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64483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70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383701" w:name="ctxt"/>
    <w:bookmarkEnd w:id="933837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96026" name="name3458683f1f7540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8683f1f754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71683f1f7540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478443" name="name4572683f1f754e43d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2122683f1f754e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14821" name="name3611683f1f755a751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790683f1f755a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07360" name="name5767683f1f7563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2683f1f7563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19998" name="name9848683f1f756e562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644683f1f756e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4630" name="name7598683f1f7578d1c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200683f1f7578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80959" name="name6741683f1f7582b85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661683f1f7582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51410" name="name8437683f1f7588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2683f1f7588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85683f1f7589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94029" name="name2070683f1f7598002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3787683f1f7597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05138" name="name5009683f1f75a0e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6683f1f75a0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7761257" name="name6946683f1f75b22ff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405683f1f75b2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57119" name="name3935683f1f75b8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83f1f75b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814171" name="name7188683f1f75c5a8a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765683f1f75c5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32170" name="name1155683f1f75d27be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936683f1f75d2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312727" name="name2004683f1f75dd7da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502683f1f75dd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369433" name="name8217683f1f75ea335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141683f1f75ea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51515" name="name7896683f1f75f1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6683f1f75f1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042197" name="name8801683f1f76096f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964683f1f7609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0453" name="name5672683f1f7614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83f1f7614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1683f1f7614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046683f1f7615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32683f1f7615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371683f1f7615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443221" name="name1647683f1f76204f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395683f1f7620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65197" name="name6049683f1f762ec7c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526683f1f762e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534811" name="name2521683f1f76392f4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900683f1f7639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65866" name="name2478683f1f764560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718683f1f7645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04472" name="name5903683f1f764f7f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663683f1f764f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02342" name="name2129683f1f765bf5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342683f1f765b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02697" name="name4998683f1f766762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368683f1f7667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3983938" name="name2593683f1f7674eb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379683f1f7674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41737" name="name9209683f1f767b7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4683f1f767b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52683f1f767c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4318" name="name2740683f1f768677e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749683f1f7686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67462" name="name1008683f1f7694a3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913683f1f7694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73831" name="name7908683f1f76a09f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673683f1f76a0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2731" name="name9370683f1f76a8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83f1f76a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113183" name="name3538683f1f76b42fc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280683f1f76b4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9428340" name="name2325683f1f76bf924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9046683f1f76b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9838" name="name9827683f1f76c6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83f1f76c6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21683f1f76c6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24790" name="name8389683f1f76d05d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244683f1f76d0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44056" name="name3255683f1f76db324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151683f1f76db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69977" name="name4708683f1f76e954d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418683f1f76e9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79920" name="name4241683f1f770751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1075683f1f7707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2079" name="name5103683f1f770fa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5683f1f770f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2428" name="name5450683f1f771afac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849683f1f771a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2928183" name="name9730683f1f772ac6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1891683f1f772a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56371586" name="name4243683f1f77382f5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515683f1f7738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8322" name="name6923683f1f773e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4683f1f773e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25704800" name="name4519683f1f774cb3b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7653683f1f774c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1810759" name="name2268683f1f7757233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4136683f1f7757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8738" name="name4447683f1f775d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0683f1f775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49683f1f775d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96033" name="name6398683f1f7773392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709683f1f7773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552939" name="name7712683f1f777e1e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3445683f1f777e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1449479" name="name1052683f1f7788e54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258683f1f7788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0597776" name="name9851683f1f779727e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069683f1f7797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5183" name="name3412683f1f779eb74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472683f1f779e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2198" name="name2696683f1f77a7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5683f1f77a7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572369" name="name9628683f1f77b080e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426683f1f77b0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41273" name="name1690683f1f77b7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83f1f77b7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5128847" name="name6054683f1f77c3983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6124683f1f77c3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5471" name="name1587683f1f77c9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0683f1f77c9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0470454" name="name3721683f1f77d7b07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370683f1f77d7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79569" name="name5230683f1f77dd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83f1f77dd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50683f1f77dee76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16581" name="name9739683f1f77e8f4e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255683f1f77e8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66625" name="name7044683f1f77ef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5683f1f77ef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994426" name="name1675683f1f780645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390683f1f7806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47657818" name="name4281683f1f7819c8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156683f1f7819c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74896" name="name7057683f1f7820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2683f1f7820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9549683f1f7821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606683f1f7821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737683f1f7821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2035586" name="name6546683f1f78316c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237683f1f7831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35047" name="name2551683f1f7839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83f1f7839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15683f1f7839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11683f1f783a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71087" name="name3419683f1f7848a8e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436683f1f7848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184159" name="name8404683f1f78535d6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590683f1f7853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4586" name="name1226683f1f785dff5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390683f1f785d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03364" name="name5622683f1f786ace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855683f1f786a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36410" name="name7456683f1f789d58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781683f1f789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6130" name="name8459683f1f78ac4e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259683f1f78ac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6296" name="name7868683f1f78bb30c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723683f1f78bb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454" name="name7779683f1f78c663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792683f1f78c6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5383683f1f78c6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156683f1f78c7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23322" name="name7513683f1f78d962e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218683f1f78d9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117683f1f78d9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5579" name="name5894683f1f78e414a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755683f1f78e4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1890683f1f78e5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24523" name="name3895683f1f790fcb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4695683f1f790f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2667" name="name7019683f1f7918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2683f1f7918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1109683f1f7919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53683f1f791a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4406" name="name5878683f1f79275b1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738683f1f7927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31153" name="name3880683f1f792f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83f1f792f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9683f1f792f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52743" name="name2733683f1f793e4a9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398683f1f793e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44650" name="name5600683f1f7946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0683f1f7946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96683f1f7946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2347" name="name3459683f1f7951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6683f1f7951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99683f1f7952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81721" name="name8399683f1f79604df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667683f1f7960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69766" name="name3639683f1f796ccbc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266683f1f796c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588268" name="name4320683f1f797a561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513683f1f797a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31336" name="name5238683f1f7981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1683f1f7981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76703" name="name8040683f1f798f96c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894683f1f798f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7929" name="name8886683f1f799d37d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842683f1f799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48722" name="name4319683f1f79a3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1683f1f79a3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552070" name="name9159683f1f79aeddb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180683f1f79a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30267" name="name1017683f1f79b7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1683f1f79b7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12461" name="name6007683f1f79c2aaf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9002683f1f79c2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454683f1f79c3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944683f1f79c3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34420" name="name1268683f1f79cd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4683f1f79cd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74683f1f79ce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82508" name="name9652683f1f79dbe42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4210683f1f79db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849537" name="name5560683f1f79e9103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314683f1f79e9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564775" name="name3968683f1f7a022a6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334683f1f7a02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622771" name="name6405683f1f7a0e866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491683f1f7a0e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808024" name="name7543683f1f7a1c9ae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209683f1f7a1c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036917" name="name1589683f1f7a2b44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591683f1f7a2b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576" name="name8134683f1f7a35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83f1f7a35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67768" name="name9963683f1f7a4177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142683f1f7a41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04983" name="name2220683f1f7a526b3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6891683f1f7a52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53340" name="name7092683f1f7a5dea6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409683f1f7a5d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892537" name="name3687683f1f7a6cf97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020683f1f7a6c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041809" name="name9303683f1f7a77fe3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352683f1f7a77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73683f1f7a7a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400125" name="name9114683f1f7a83df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033683f1f7a83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452959" name="name3561683f1f7a8ed7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426683f1f7a8e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271683f1f7a8f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100683f1f7a90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41016" name="name5360683f1f7a9ee5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868683f1f7a9e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888683f1f7a9fd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151721" name="name7072683f1f7aac2d7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760683f1f7aac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976683f1f7aae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986125" name="name8098683f1f7abc580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556683f1f7abc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3251062" name="name3614683f1f7ad2783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468683f1f7ad2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5847594" name="name3902683f1f7ae00b5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1865683f1f7ae0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7092083" name="name7588683f1f7af28ce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409683f1f7af2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739607" name="name7402683f1f7b0a8d5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649683f1f7b0a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8044478" name="name6144683f1f7b1656e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507683f1f7b16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3294773" name="name5964683f1f7b2185c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5860683f1f7b21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243683f1f7b23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9565536" name="name9493683f1f7b30257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620683f1f7b30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5279" name="name7883683f1f7b37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83f1f7b37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82923" name="name5135683f1f7b42e3e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186683f1f7b4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31693" name="name6741683f1f7b4ea2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694683f1f7b4e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40205" name="name2664683f1f7b58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9683f1f7b58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76994" name="name9476683f1f7b645f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863683f1f7b64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47827" name="name4802683f1f7b719df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116683f1f7b71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4806" name="name9764683f1f7b7b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1683f1f7b7b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847539" name="name2414683f1f7b888fd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263683f1f7b88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940320" name="name2583683f1f7b94d7f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089683f1f7b94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86671" name="name2472683f1f7b9d0e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011683f1f7b9d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5927" name="name1699683f1f7ba7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83f1f7ba7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871014" name="name4693683f1f7bb751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160683f1f7bb7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76153" name="name9093683f1f7bc54fd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463683f1f7bc5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81532" name="name4245683f1f7bd3665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427683f1f7bd3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321702" name="name5637683f1f7be016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113683f1f7be0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272140" name="name3198683f1f7beb8f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937683f1f7beb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008852" name="name5027683f1f7c02d8e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965683f1f7c02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21586" name="name5228683f1f7c0c603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958683f1f7c0c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34022" name="name1181683f1f7c12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6683f1f7c12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641553" name="name3630683f1f7c1cb5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145683f1f7c1c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404059" name="name6321683f1f7c2b48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604683f1f7c2b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1383" name="name6262683f1f7c31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83f1f7c31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2626" name="name3850683f1f7c3d91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5253683f1f7c3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5451" name="name5468683f1f7c44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3683f1f7c44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14830" name="name6366683f1f7c4fd6c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917683f1f7c4f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31842" name="name3268683f1f7c5c8c9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113683f1f7c5c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07758" name="name3189683f1f7c6c77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285683f1f7c6c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48279" name="name5690683f1f7c78b9c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371683f1f7c78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5552" name="name8243683f1f7c854e7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963683f1f7c85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026683f1f7c86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41808" name="name3198683f1f7c99627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2090683f1f7c99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328351" name="name7236683f1f7ca4049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838683f1f7ca4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9107683f1f7ca5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447471" name="name1641683f1f7cb7f63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9401683f1f7cb7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33776" name="name8584683f1f7ccdf8c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6475683f1f7ccd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213693" name="name8328683f1f7cd984b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681683f1f7cd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828644" name="name1485683f1f7ce62e8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802683f1f7ce6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7915683f1f7ce7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43212" name="name6854683f1f7cf2288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2509683f1f7cf2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745902" name="name1833683f1f7d08ab6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9908683f1f7d08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408385" name="name4902683f1f7d16f83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6704683f1f7d16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487683f1f7d17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104171" name="name6468683f1f7d2331f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000683f1f7d23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596046" name="name2876683f1f7d2d306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8278683f1f7d2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8102683f1f7d2e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570949" name="name7672683f1f7d36540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487683f1f7d36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81446" name="name4608683f1f7d3f959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6490683f1f7d3f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90136" name="name7273683f1f7d497d8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5328683f1f7d49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4964" name="name3604683f1f7d54849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224683f1f7d54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931683f1f7d55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14437" name="name4745683f1f7d5ff72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3309683f1f7d5f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056022" name="name1214683f1f7d692d2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5690683f1f7d69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88246" name="name7687683f1f7d74bbf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577683f1f7d74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716432" name="name9278683f1f7d819e1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7037683f1f7d81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688136" name="name9252683f1f7d8d95f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8132683f1f7d8d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612046" name="name1069683f1f7d99bd2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8059683f1f7d9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6920" name="name4417683f1f7da5953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9811683f1f7da5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997091" name="name6478683f1f7db5d2b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3688683f1f7db5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029176" name="name3211683f1f7dc5328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4500683f1f7dc5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476154" name="name8640683f1f7dd1d92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6654683f1f7dd1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12685" name="name9475683f1f7dde86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2168683f1f7dde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238386" name="name7534683f1f7dec743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5698683f1f7dec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570591" name="name3571683f1f7e04a23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2492683f1f7e04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378034" name="name4895683f1f7e18b7d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2785683f1f7e18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233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1172683f1f7e1a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160441" name="name4874683f1f7e43d2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37683f1f7e43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150936" name="name3576683f1f7e5249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528683f1f7e52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957384" name="name1221683f1f7e5dfc6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210683f1f7e5d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2920683f1f7e5f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594300" name="name9315683f1f7e6bc0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884683f1f7e6b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06514" name="name5591683f1f7e76bba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7949683f1f7e76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334">
    <w:multiLevelType w:val="hybridMultilevel"/>
    <w:lvl w:ilvl="0" w:tplc="53040496">
      <w:start w:val="1"/>
      <w:numFmt w:val="decimal"/>
      <w:lvlText w:val="%1."/>
      <w:lvlJc w:val="left"/>
      <w:pPr>
        <w:ind w:left="720" w:hanging="360"/>
      </w:pPr>
    </w:lvl>
    <w:lvl w:ilvl="1" w:tplc="53040496" w:tentative="1">
      <w:start w:val="1"/>
      <w:numFmt w:val="decimal"/>
      <w:lvlText w:val="%2."/>
      <w:lvlJc w:val="left"/>
      <w:pPr>
        <w:ind w:left="1440" w:hanging="360"/>
      </w:pPr>
    </w:lvl>
    <w:lvl w:ilvl="2" w:tplc="53040496" w:tentative="1">
      <w:start w:val="1"/>
      <w:numFmt w:val="lowerRoman"/>
      <w:lvlText w:val="%3."/>
      <w:lvlJc w:val="right"/>
      <w:pPr>
        <w:ind w:left="2160" w:hanging="180"/>
      </w:pPr>
    </w:lvl>
    <w:lvl w:ilvl="3" w:tplc="53040496" w:tentative="1">
      <w:start w:val="1"/>
      <w:numFmt w:val="decimal"/>
      <w:lvlText w:val="%4."/>
      <w:lvlJc w:val="left"/>
      <w:pPr>
        <w:ind w:left="2880" w:hanging="360"/>
      </w:pPr>
    </w:lvl>
    <w:lvl w:ilvl="4" w:tplc="53040496" w:tentative="1">
      <w:start w:val="1"/>
      <w:numFmt w:val="lowerLetter"/>
      <w:lvlText w:val="%5."/>
      <w:lvlJc w:val="left"/>
      <w:pPr>
        <w:ind w:left="3600" w:hanging="360"/>
      </w:pPr>
    </w:lvl>
    <w:lvl w:ilvl="5" w:tplc="53040496" w:tentative="1">
      <w:start w:val="1"/>
      <w:numFmt w:val="lowerRoman"/>
      <w:lvlText w:val="%6."/>
      <w:lvlJc w:val="right"/>
      <w:pPr>
        <w:ind w:left="4320" w:hanging="180"/>
      </w:pPr>
    </w:lvl>
    <w:lvl w:ilvl="6" w:tplc="53040496" w:tentative="1">
      <w:start w:val="1"/>
      <w:numFmt w:val="decimal"/>
      <w:lvlText w:val="%7."/>
      <w:lvlJc w:val="left"/>
      <w:pPr>
        <w:ind w:left="5040" w:hanging="360"/>
      </w:pPr>
    </w:lvl>
    <w:lvl w:ilvl="7" w:tplc="53040496" w:tentative="1">
      <w:start w:val="1"/>
      <w:numFmt w:val="lowerLetter"/>
      <w:lvlText w:val="%8."/>
      <w:lvlJc w:val="left"/>
      <w:pPr>
        <w:ind w:left="5760" w:hanging="360"/>
      </w:pPr>
    </w:lvl>
    <w:lvl w:ilvl="8" w:tplc="5304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3">
    <w:multiLevelType w:val="hybridMultilevel"/>
    <w:lvl w:ilvl="0" w:tplc="58677844">
      <w:start w:val="1"/>
      <w:numFmt w:val="decimal"/>
      <w:lvlText w:val="%1."/>
      <w:lvlJc w:val="left"/>
      <w:pPr>
        <w:ind w:left="720" w:hanging="360"/>
      </w:pPr>
    </w:lvl>
    <w:lvl w:ilvl="1" w:tplc="58677844" w:tentative="1">
      <w:start w:val="1"/>
      <w:numFmt w:val="lowerLetter"/>
      <w:lvlText w:val="%2."/>
      <w:lvlJc w:val="left"/>
      <w:pPr>
        <w:ind w:left="1440" w:hanging="360"/>
      </w:pPr>
    </w:lvl>
    <w:lvl w:ilvl="2" w:tplc="58677844" w:tentative="1">
      <w:start w:val="1"/>
      <w:numFmt w:val="lowerRoman"/>
      <w:lvlText w:val="%3."/>
      <w:lvlJc w:val="right"/>
      <w:pPr>
        <w:ind w:left="2160" w:hanging="180"/>
      </w:pPr>
    </w:lvl>
    <w:lvl w:ilvl="3" w:tplc="58677844" w:tentative="1">
      <w:start w:val="1"/>
      <w:numFmt w:val="decimal"/>
      <w:lvlText w:val="%4."/>
      <w:lvlJc w:val="left"/>
      <w:pPr>
        <w:ind w:left="2880" w:hanging="360"/>
      </w:pPr>
    </w:lvl>
    <w:lvl w:ilvl="4" w:tplc="58677844" w:tentative="1">
      <w:start w:val="1"/>
      <w:numFmt w:val="lowerLetter"/>
      <w:lvlText w:val="%5."/>
      <w:lvlJc w:val="left"/>
      <w:pPr>
        <w:ind w:left="3600" w:hanging="360"/>
      </w:pPr>
    </w:lvl>
    <w:lvl w:ilvl="5" w:tplc="58677844" w:tentative="1">
      <w:start w:val="1"/>
      <w:numFmt w:val="lowerRoman"/>
      <w:lvlText w:val="%6."/>
      <w:lvlJc w:val="right"/>
      <w:pPr>
        <w:ind w:left="4320" w:hanging="180"/>
      </w:pPr>
    </w:lvl>
    <w:lvl w:ilvl="6" w:tplc="58677844" w:tentative="1">
      <w:start w:val="1"/>
      <w:numFmt w:val="decimal"/>
      <w:lvlText w:val="%7."/>
      <w:lvlJc w:val="left"/>
      <w:pPr>
        <w:ind w:left="5040" w:hanging="360"/>
      </w:pPr>
    </w:lvl>
    <w:lvl w:ilvl="7" w:tplc="58677844" w:tentative="1">
      <w:start w:val="1"/>
      <w:numFmt w:val="lowerLetter"/>
      <w:lvlText w:val="%8."/>
      <w:lvlJc w:val="left"/>
      <w:pPr>
        <w:ind w:left="5760" w:hanging="360"/>
      </w:pPr>
    </w:lvl>
    <w:lvl w:ilvl="8" w:tplc="5867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2">
    <w:multiLevelType w:val="hybridMultilevel"/>
    <w:lvl w:ilvl="0" w:tplc="21929697">
      <w:start w:val="1"/>
      <w:numFmt w:val="decimal"/>
      <w:lvlText w:val="%1."/>
      <w:lvlJc w:val="left"/>
      <w:pPr>
        <w:ind w:left="720" w:hanging="360"/>
      </w:pPr>
    </w:lvl>
    <w:lvl w:ilvl="1" w:tplc="21929697" w:tentative="1">
      <w:start w:val="1"/>
      <w:numFmt w:val="lowerLetter"/>
      <w:lvlText w:val="%2."/>
      <w:lvlJc w:val="left"/>
      <w:pPr>
        <w:ind w:left="1440" w:hanging="360"/>
      </w:pPr>
    </w:lvl>
    <w:lvl w:ilvl="2" w:tplc="21929697" w:tentative="1">
      <w:start w:val="1"/>
      <w:numFmt w:val="lowerRoman"/>
      <w:lvlText w:val="%3."/>
      <w:lvlJc w:val="right"/>
      <w:pPr>
        <w:ind w:left="2160" w:hanging="180"/>
      </w:pPr>
    </w:lvl>
    <w:lvl w:ilvl="3" w:tplc="21929697" w:tentative="1">
      <w:start w:val="1"/>
      <w:numFmt w:val="decimal"/>
      <w:lvlText w:val="%4."/>
      <w:lvlJc w:val="left"/>
      <w:pPr>
        <w:ind w:left="2880" w:hanging="360"/>
      </w:pPr>
    </w:lvl>
    <w:lvl w:ilvl="4" w:tplc="21929697" w:tentative="1">
      <w:start w:val="1"/>
      <w:numFmt w:val="lowerLetter"/>
      <w:lvlText w:val="%5."/>
      <w:lvlJc w:val="left"/>
      <w:pPr>
        <w:ind w:left="3600" w:hanging="360"/>
      </w:pPr>
    </w:lvl>
    <w:lvl w:ilvl="5" w:tplc="21929697" w:tentative="1">
      <w:start w:val="1"/>
      <w:numFmt w:val="lowerRoman"/>
      <w:lvlText w:val="%6."/>
      <w:lvlJc w:val="right"/>
      <w:pPr>
        <w:ind w:left="4320" w:hanging="180"/>
      </w:pPr>
    </w:lvl>
    <w:lvl w:ilvl="6" w:tplc="21929697" w:tentative="1">
      <w:start w:val="1"/>
      <w:numFmt w:val="decimal"/>
      <w:lvlText w:val="%7."/>
      <w:lvlJc w:val="left"/>
      <w:pPr>
        <w:ind w:left="5040" w:hanging="360"/>
      </w:pPr>
    </w:lvl>
    <w:lvl w:ilvl="7" w:tplc="21929697" w:tentative="1">
      <w:start w:val="1"/>
      <w:numFmt w:val="lowerLetter"/>
      <w:lvlText w:val="%8."/>
      <w:lvlJc w:val="left"/>
      <w:pPr>
        <w:ind w:left="5760" w:hanging="360"/>
      </w:pPr>
    </w:lvl>
    <w:lvl w:ilvl="8" w:tplc="2192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1">
    <w:multiLevelType w:val="hybridMultilevel"/>
    <w:lvl w:ilvl="0" w:tplc="76869243">
      <w:start w:val="1"/>
      <w:numFmt w:val="decimal"/>
      <w:lvlText w:val="%1."/>
      <w:lvlJc w:val="left"/>
      <w:pPr>
        <w:ind w:left="720" w:hanging="360"/>
      </w:pPr>
    </w:lvl>
    <w:lvl w:ilvl="1" w:tplc="76869243" w:tentative="1">
      <w:start w:val="1"/>
      <w:numFmt w:val="lowerLetter"/>
      <w:lvlText w:val="%2."/>
      <w:lvlJc w:val="left"/>
      <w:pPr>
        <w:ind w:left="1440" w:hanging="360"/>
      </w:pPr>
    </w:lvl>
    <w:lvl w:ilvl="2" w:tplc="76869243" w:tentative="1">
      <w:start w:val="1"/>
      <w:numFmt w:val="lowerRoman"/>
      <w:lvlText w:val="%3."/>
      <w:lvlJc w:val="right"/>
      <w:pPr>
        <w:ind w:left="2160" w:hanging="180"/>
      </w:pPr>
    </w:lvl>
    <w:lvl w:ilvl="3" w:tplc="76869243" w:tentative="1">
      <w:start w:val="1"/>
      <w:numFmt w:val="decimal"/>
      <w:lvlText w:val="%4."/>
      <w:lvlJc w:val="left"/>
      <w:pPr>
        <w:ind w:left="2880" w:hanging="360"/>
      </w:pPr>
    </w:lvl>
    <w:lvl w:ilvl="4" w:tplc="76869243" w:tentative="1">
      <w:start w:val="1"/>
      <w:numFmt w:val="lowerLetter"/>
      <w:lvlText w:val="%5."/>
      <w:lvlJc w:val="left"/>
      <w:pPr>
        <w:ind w:left="3600" w:hanging="360"/>
      </w:pPr>
    </w:lvl>
    <w:lvl w:ilvl="5" w:tplc="76869243" w:tentative="1">
      <w:start w:val="1"/>
      <w:numFmt w:val="lowerRoman"/>
      <w:lvlText w:val="%6."/>
      <w:lvlJc w:val="right"/>
      <w:pPr>
        <w:ind w:left="4320" w:hanging="180"/>
      </w:pPr>
    </w:lvl>
    <w:lvl w:ilvl="6" w:tplc="76869243" w:tentative="1">
      <w:start w:val="1"/>
      <w:numFmt w:val="decimal"/>
      <w:lvlText w:val="%7."/>
      <w:lvlJc w:val="left"/>
      <w:pPr>
        <w:ind w:left="5040" w:hanging="360"/>
      </w:pPr>
    </w:lvl>
    <w:lvl w:ilvl="7" w:tplc="76869243" w:tentative="1">
      <w:start w:val="1"/>
      <w:numFmt w:val="lowerLetter"/>
      <w:lvlText w:val="%8."/>
      <w:lvlJc w:val="left"/>
      <w:pPr>
        <w:ind w:left="5760" w:hanging="360"/>
      </w:pPr>
    </w:lvl>
    <w:lvl w:ilvl="8" w:tplc="7686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0">
    <w:multiLevelType w:val="hybridMultilevel"/>
    <w:lvl w:ilvl="0" w:tplc="87733441">
      <w:start w:val="1"/>
      <w:numFmt w:val="decimal"/>
      <w:lvlText w:val="%1."/>
      <w:lvlJc w:val="left"/>
      <w:pPr>
        <w:ind w:left="720" w:hanging="360"/>
      </w:pPr>
    </w:lvl>
    <w:lvl w:ilvl="1" w:tplc="87733441" w:tentative="1">
      <w:start w:val="1"/>
      <w:numFmt w:val="lowerLetter"/>
      <w:lvlText w:val="%2."/>
      <w:lvlJc w:val="left"/>
      <w:pPr>
        <w:ind w:left="1440" w:hanging="360"/>
      </w:pPr>
    </w:lvl>
    <w:lvl w:ilvl="2" w:tplc="87733441" w:tentative="1">
      <w:start w:val="1"/>
      <w:numFmt w:val="lowerRoman"/>
      <w:lvlText w:val="%3."/>
      <w:lvlJc w:val="right"/>
      <w:pPr>
        <w:ind w:left="2160" w:hanging="180"/>
      </w:pPr>
    </w:lvl>
    <w:lvl w:ilvl="3" w:tplc="87733441" w:tentative="1">
      <w:start w:val="1"/>
      <w:numFmt w:val="decimal"/>
      <w:lvlText w:val="%4."/>
      <w:lvlJc w:val="left"/>
      <w:pPr>
        <w:ind w:left="2880" w:hanging="360"/>
      </w:pPr>
    </w:lvl>
    <w:lvl w:ilvl="4" w:tplc="87733441" w:tentative="1">
      <w:start w:val="1"/>
      <w:numFmt w:val="lowerLetter"/>
      <w:lvlText w:val="%5."/>
      <w:lvlJc w:val="left"/>
      <w:pPr>
        <w:ind w:left="3600" w:hanging="360"/>
      </w:pPr>
    </w:lvl>
    <w:lvl w:ilvl="5" w:tplc="87733441" w:tentative="1">
      <w:start w:val="1"/>
      <w:numFmt w:val="lowerRoman"/>
      <w:lvlText w:val="%6."/>
      <w:lvlJc w:val="right"/>
      <w:pPr>
        <w:ind w:left="4320" w:hanging="180"/>
      </w:pPr>
    </w:lvl>
    <w:lvl w:ilvl="6" w:tplc="87733441" w:tentative="1">
      <w:start w:val="1"/>
      <w:numFmt w:val="decimal"/>
      <w:lvlText w:val="%7."/>
      <w:lvlJc w:val="left"/>
      <w:pPr>
        <w:ind w:left="5040" w:hanging="360"/>
      </w:pPr>
    </w:lvl>
    <w:lvl w:ilvl="7" w:tplc="87733441" w:tentative="1">
      <w:start w:val="1"/>
      <w:numFmt w:val="lowerLetter"/>
      <w:lvlText w:val="%8."/>
      <w:lvlJc w:val="left"/>
      <w:pPr>
        <w:ind w:left="5760" w:hanging="360"/>
      </w:pPr>
    </w:lvl>
    <w:lvl w:ilvl="8" w:tplc="8773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9">
    <w:multiLevelType w:val="hybridMultilevel"/>
    <w:lvl w:ilvl="0" w:tplc="67050987">
      <w:start w:val="1"/>
      <w:numFmt w:val="decimal"/>
      <w:lvlText w:val="%1."/>
      <w:lvlJc w:val="left"/>
      <w:pPr>
        <w:ind w:left="720" w:hanging="360"/>
      </w:pPr>
    </w:lvl>
    <w:lvl w:ilvl="1" w:tplc="67050987" w:tentative="1">
      <w:start w:val="1"/>
      <w:numFmt w:val="lowerLetter"/>
      <w:lvlText w:val="%2."/>
      <w:lvlJc w:val="left"/>
      <w:pPr>
        <w:ind w:left="1440" w:hanging="360"/>
      </w:pPr>
    </w:lvl>
    <w:lvl w:ilvl="2" w:tplc="67050987" w:tentative="1">
      <w:start w:val="1"/>
      <w:numFmt w:val="lowerRoman"/>
      <w:lvlText w:val="%3."/>
      <w:lvlJc w:val="right"/>
      <w:pPr>
        <w:ind w:left="2160" w:hanging="180"/>
      </w:pPr>
    </w:lvl>
    <w:lvl w:ilvl="3" w:tplc="67050987" w:tentative="1">
      <w:start w:val="1"/>
      <w:numFmt w:val="decimal"/>
      <w:lvlText w:val="%4."/>
      <w:lvlJc w:val="left"/>
      <w:pPr>
        <w:ind w:left="2880" w:hanging="360"/>
      </w:pPr>
    </w:lvl>
    <w:lvl w:ilvl="4" w:tplc="67050987" w:tentative="1">
      <w:start w:val="1"/>
      <w:numFmt w:val="lowerLetter"/>
      <w:lvlText w:val="%5."/>
      <w:lvlJc w:val="left"/>
      <w:pPr>
        <w:ind w:left="3600" w:hanging="360"/>
      </w:pPr>
    </w:lvl>
    <w:lvl w:ilvl="5" w:tplc="67050987" w:tentative="1">
      <w:start w:val="1"/>
      <w:numFmt w:val="lowerRoman"/>
      <w:lvlText w:val="%6."/>
      <w:lvlJc w:val="right"/>
      <w:pPr>
        <w:ind w:left="4320" w:hanging="180"/>
      </w:pPr>
    </w:lvl>
    <w:lvl w:ilvl="6" w:tplc="67050987" w:tentative="1">
      <w:start w:val="1"/>
      <w:numFmt w:val="decimal"/>
      <w:lvlText w:val="%7."/>
      <w:lvlJc w:val="left"/>
      <w:pPr>
        <w:ind w:left="5040" w:hanging="360"/>
      </w:pPr>
    </w:lvl>
    <w:lvl w:ilvl="7" w:tplc="67050987" w:tentative="1">
      <w:start w:val="1"/>
      <w:numFmt w:val="lowerLetter"/>
      <w:lvlText w:val="%8."/>
      <w:lvlJc w:val="left"/>
      <w:pPr>
        <w:ind w:left="5760" w:hanging="360"/>
      </w:pPr>
    </w:lvl>
    <w:lvl w:ilvl="8" w:tplc="6705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8">
    <w:multiLevelType w:val="hybridMultilevel"/>
    <w:lvl w:ilvl="0" w:tplc="69611709">
      <w:start w:val="1"/>
      <w:numFmt w:val="decimal"/>
      <w:lvlText w:val="%1."/>
      <w:lvlJc w:val="left"/>
      <w:pPr>
        <w:ind w:left="720" w:hanging="360"/>
      </w:pPr>
    </w:lvl>
    <w:lvl w:ilvl="1" w:tplc="69611709" w:tentative="1">
      <w:start w:val="1"/>
      <w:numFmt w:val="lowerLetter"/>
      <w:lvlText w:val="%2."/>
      <w:lvlJc w:val="left"/>
      <w:pPr>
        <w:ind w:left="1440" w:hanging="360"/>
      </w:pPr>
    </w:lvl>
    <w:lvl w:ilvl="2" w:tplc="69611709" w:tentative="1">
      <w:start w:val="1"/>
      <w:numFmt w:val="lowerRoman"/>
      <w:lvlText w:val="%3."/>
      <w:lvlJc w:val="right"/>
      <w:pPr>
        <w:ind w:left="2160" w:hanging="180"/>
      </w:pPr>
    </w:lvl>
    <w:lvl w:ilvl="3" w:tplc="69611709" w:tentative="1">
      <w:start w:val="1"/>
      <w:numFmt w:val="decimal"/>
      <w:lvlText w:val="%4."/>
      <w:lvlJc w:val="left"/>
      <w:pPr>
        <w:ind w:left="2880" w:hanging="360"/>
      </w:pPr>
    </w:lvl>
    <w:lvl w:ilvl="4" w:tplc="69611709" w:tentative="1">
      <w:start w:val="1"/>
      <w:numFmt w:val="lowerLetter"/>
      <w:lvlText w:val="%5."/>
      <w:lvlJc w:val="left"/>
      <w:pPr>
        <w:ind w:left="3600" w:hanging="360"/>
      </w:pPr>
    </w:lvl>
    <w:lvl w:ilvl="5" w:tplc="69611709" w:tentative="1">
      <w:start w:val="1"/>
      <w:numFmt w:val="lowerRoman"/>
      <w:lvlText w:val="%6."/>
      <w:lvlJc w:val="right"/>
      <w:pPr>
        <w:ind w:left="4320" w:hanging="180"/>
      </w:pPr>
    </w:lvl>
    <w:lvl w:ilvl="6" w:tplc="69611709" w:tentative="1">
      <w:start w:val="1"/>
      <w:numFmt w:val="decimal"/>
      <w:lvlText w:val="%7."/>
      <w:lvlJc w:val="left"/>
      <w:pPr>
        <w:ind w:left="5040" w:hanging="360"/>
      </w:pPr>
    </w:lvl>
    <w:lvl w:ilvl="7" w:tplc="69611709" w:tentative="1">
      <w:start w:val="1"/>
      <w:numFmt w:val="lowerLetter"/>
      <w:lvlText w:val="%8."/>
      <w:lvlJc w:val="left"/>
      <w:pPr>
        <w:ind w:left="5760" w:hanging="360"/>
      </w:pPr>
    </w:lvl>
    <w:lvl w:ilvl="8" w:tplc="6961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7">
    <w:multiLevelType w:val="hybridMultilevel"/>
    <w:lvl w:ilvl="0" w:tplc="84204001">
      <w:start w:val="1"/>
      <w:numFmt w:val="decimal"/>
      <w:lvlText w:val="%1."/>
      <w:lvlJc w:val="left"/>
      <w:pPr>
        <w:ind w:left="720" w:hanging="360"/>
      </w:pPr>
    </w:lvl>
    <w:lvl w:ilvl="1" w:tplc="84204001" w:tentative="1">
      <w:start w:val="1"/>
      <w:numFmt w:val="lowerLetter"/>
      <w:lvlText w:val="%2."/>
      <w:lvlJc w:val="left"/>
      <w:pPr>
        <w:ind w:left="1440" w:hanging="360"/>
      </w:pPr>
    </w:lvl>
    <w:lvl w:ilvl="2" w:tplc="84204001" w:tentative="1">
      <w:start w:val="1"/>
      <w:numFmt w:val="lowerRoman"/>
      <w:lvlText w:val="%3."/>
      <w:lvlJc w:val="right"/>
      <w:pPr>
        <w:ind w:left="2160" w:hanging="180"/>
      </w:pPr>
    </w:lvl>
    <w:lvl w:ilvl="3" w:tplc="84204001" w:tentative="1">
      <w:start w:val="1"/>
      <w:numFmt w:val="decimal"/>
      <w:lvlText w:val="%4."/>
      <w:lvlJc w:val="left"/>
      <w:pPr>
        <w:ind w:left="2880" w:hanging="360"/>
      </w:pPr>
    </w:lvl>
    <w:lvl w:ilvl="4" w:tplc="84204001" w:tentative="1">
      <w:start w:val="1"/>
      <w:numFmt w:val="lowerLetter"/>
      <w:lvlText w:val="%5."/>
      <w:lvlJc w:val="left"/>
      <w:pPr>
        <w:ind w:left="3600" w:hanging="360"/>
      </w:pPr>
    </w:lvl>
    <w:lvl w:ilvl="5" w:tplc="84204001" w:tentative="1">
      <w:start w:val="1"/>
      <w:numFmt w:val="lowerRoman"/>
      <w:lvlText w:val="%6."/>
      <w:lvlJc w:val="right"/>
      <w:pPr>
        <w:ind w:left="4320" w:hanging="180"/>
      </w:pPr>
    </w:lvl>
    <w:lvl w:ilvl="6" w:tplc="84204001" w:tentative="1">
      <w:start w:val="1"/>
      <w:numFmt w:val="decimal"/>
      <w:lvlText w:val="%7."/>
      <w:lvlJc w:val="left"/>
      <w:pPr>
        <w:ind w:left="5040" w:hanging="360"/>
      </w:pPr>
    </w:lvl>
    <w:lvl w:ilvl="7" w:tplc="84204001" w:tentative="1">
      <w:start w:val="1"/>
      <w:numFmt w:val="lowerLetter"/>
      <w:lvlText w:val="%8."/>
      <w:lvlJc w:val="left"/>
      <w:pPr>
        <w:ind w:left="5760" w:hanging="360"/>
      </w:pPr>
    </w:lvl>
    <w:lvl w:ilvl="8" w:tplc="8420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6">
    <w:multiLevelType w:val="hybridMultilevel"/>
    <w:lvl w:ilvl="0" w:tplc="54103687">
      <w:start w:val="1"/>
      <w:numFmt w:val="decimal"/>
      <w:lvlText w:val="%1."/>
      <w:lvlJc w:val="left"/>
      <w:pPr>
        <w:ind w:left="720" w:hanging="360"/>
      </w:pPr>
    </w:lvl>
    <w:lvl w:ilvl="1" w:tplc="54103687" w:tentative="1">
      <w:start w:val="1"/>
      <w:numFmt w:val="lowerLetter"/>
      <w:lvlText w:val="%2."/>
      <w:lvlJc w:val="left"/>
      <w:pPr>
        <w:ind w:left="1440" w:hanging="360"/>
      </w:pPr>
    </w:lvl>
    <w:lvl w:ilvl="2" w:tplc="54103687" w:tentative="1">
      <w:start w:val="1"/>
      <w:numFmt w:val="lowerRoman"/>
      <w:lvlText w:val="%3."/>
      <w:lvlJc w:val="right"/>
      <w:pPr>
        <w:ind w:left="2160" w:hanging="180"/>
      </w:pPr>
    </w:lvl>
    <w:lvl w:ilvl="3" w:tplc="54103687" w:tentative="1">
      <w:start w:val="1"/>
      <w:numFmt w:val="decimal"/>
      <w:lvlText w:val="%4."/>
      <w:lvlJc w:val="left"/>
      <w:pPr>
        <w:ind w:left="2880" w:hanging="360"/>
      </w:pPr>
    </w:lvl>
    <w:lvl w:ilvl="4" w:tplc="54103687" w:tentative="1">
      <w:start w:val="1"/>
      <w:numFmt w:val="lowerLetter"/>
      <w:lvlText w:val="%5."/>
      <w:lvlJc w:val="left"/>
      <w:pPr>
        <w:ind w:left="3600" w:hanging="360"/>
      </w:pPr>
    </w:lvl>
    <w:lvl w:ilvl="5" w:tplc="54103687" w:tentative="1">
      <w:start w:val="1"/>
      <w:numFmt w:val="lowerRoman"/>
      <w:lvlText w:val="%6."/>
      <w:lvlJc w:val="right"/>
      <w:pPr>
        <w:ind w:left="4320" w:hanging="180"/>
      </w:pPr>
    </w:lvl>
    <w:lvl w:ilvl="6" w:tplc="54103687" w:tentative="1">
      <w:start w:val="1"/>
      <w:numFmt w:val="decimal"/>
      <w:lvlText w:val="%7."/>
      <w:lvlJc w:val="left"/>
      <w:pPr>
        <w:ind w:left="5040" w:hanging="360"/>
      </w:pPr>
    </w:lvl>
    <w:lvl w:ilvl="7" w:tplc="54103687" w:tentative="1">
      <w:start w:val="1"/>
      <w:numFmt w:val="lowerLetter"/>
      <w:lvlText w:val="%8."/>
      <w:lvlJc w:val="left"/>
      <w:pPr>
        <w:ind w:left="5760" w:hanging="360"/>
      </w:pPr>
    </w:lvl>
    <w:lvl w:ilvl="8" w:tplc="5410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5">
    <w:multiLevelType w:val="hybridMultilevel"/>
    <w:lvl w:ilvl="0" w:tplc="72484701">
      <w:start w:val="1"/>
      <w:numFmt w:val="decimal"/>
      <w:lvlText w:val="%1."/>
      <w:lvlJc w:val="left"/>
      <w:pPr>
        <w:ind w:left="720" w:hanging="360"/>
      </w:pPr>
    </w:lvl>
    <w:lvl w:ilvl="1" w:tplc="72484701" w:tentative="1">
      <w:start w:val="1"/>
      <w:numFmt w:val="lowerLetter"/>
      <w:lvlText w:val="%2."/>
      <w:lvlJc w:val="left"/>
      <w:pPr>
        <w:ind w:left="1440" w:hanging="360"/>
      </w:pPr>
    </w:lvl>
    <w:lvl w:ilvl="2" w:tplc="72484701" w:tentative="1">
      <w:start w:val="1"/>
      <w:numFmt w:val="lowerRoman"/>
      <w:lvlText w:val="%3."/>
      <w:lvlJc w:val="right"/>
      <w:pPr>
        <w:ind w:left="2160" w:hanging="180"/>
      </w:pPr>
    </w:lvl>
    <w:lvl w:ilvl="3" w:tplc="72484701" w:tentative="1">
      <w:start w:val="1"/>
      <w:numFmt w:val="decimal"/>
      <w:lvlText w:val="%4."/>
      <w:lvlJc w:val="left"/>
      <w:pPr>
        <w:ind w:left="2880" w:hanging="360"/>
      </w:pPr>
    </w:lvl>
    <w:lvl w:ilvl="4" w:tplc="72484701" w:tentative="1">
      <w:start w:val="1"/>
      <w:numFmt w:val="lowerLetter"/>
      <w:lvlText w:val="%5."/>
      <w:lvlJc w:val="left"/>
      <w:pPr>
        <w:ind w:left="3600" w:hanging="360"/>
      </w:pPr>
    </w:lvl>
    <w:lvl w:ilvl="5" w:tplc="72484701" w:tentative="1">
      <w:start w:val="1"/>
      <w:numFmt w:val="lowerRoman"/>
      <w:lvlText w:val="%6."/>
      <w:lvlJc w:val="right"/>
      <w:pPr>
        <w:ind w:left="4320" w:hanging="180"/>
      </w:pPr>
    </w:lvl>
    <w:lvl w:ilvl="6" w:tplc="72484701" w:tentative="1">
      <w:start w:val="1"/>
      <w:numFmt w:val="decimal"/>
      <w:lvlText w:val="%7."/>
      <w:lvlJc w:val="left"/>
      <w:pPr>
        <w:ind w:left="5040" w:hanging="360"/>
      </w:pPr>
    </w:lvl>
    <w:lvl w:ilvl="7" w:tplc="72484701" w:tentative="1">
      <w:start w:val="1"/>
      <w:numFmt w:val="lowerLetter"/>
      <w:lvlText w:val="%8."/>
      <w:lvlJc w:val="left"/>
      <w:pPr>
        <w:ind w:left="5760" w:hanging="360"/>
      </w:pPr>
    </w:lvl>
    <w:lvl w:ilvl="8" w:tplc="72484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4">
    <w:multiLevelType w:val="hybridMultilevel"/>
    <w:lvl w:ilvl="0" w:tplc="95552817">
      <w:start w:val="1"/>
      <w:numFmt w:val="decimal"/>
      <w:lvlText w:val="%1."/>
      <w:lvlJc w:val="left"/>
      <w:pPr>
        <w:ind w:left="720" w:hanging="360"/>
      </w:pPr>
    </w:lvl>
    <w:lvl w:ilvl="1" w:tplc="95552817" w:tentative="1">
      <w:start w:val="1"/>
      <w:numFmt w:val="lowerLetter"/>
      <w:lvlText w:val="%2."/>
      <w:lvlJc w:val="left"/>
      <w:pPr>
        <w:ind w:left="1440" w:hanging="360"/>
      </w:pPr>
    </w:lvl>
    <w:lvl w:ilvl="2" w:tplc="95552817" w:tentative="1">
      <w:start w:val="1"/>
      <w:numFmt w:val="lowerRoman"/>
      <w:lvlText w:val="%3."/>
      <w:lvlJc w:val="right"/>
      <w:pPr>
        <w:ind w:left="2160" w:hanging="180"/>
      </w:pPr>
    </w:lvl>
    <w:lvl w:ilvl="3" w:tplc="95552817" w:tentative="1">
      <w:start w:val="1"/>
      <w:numFmt w:val="decimal"/>
      <w:lvlText w:val="%4."/>
      <w:lvlJc w:val="left"/>
      <w:pPr>
        <w:ind w:left="2880" w:hanging="360"/>
      </w:pPr>
    </w:lvl>
    <w:lvl w:ilvl="4" w:tplc="95552817" w:tentative="1">
      <w:start w:val="1"/>
      <w:numFmt w:val="lowerLetter"/>
      <w:lvlText w:val="%5."/>
      <w:lvlJc w:val="left"/>
      <w:pPr>
        <w:ind w:left="3600" w:hanging="360"/>
      </w:pPr>
    </w:lvl>
    <w:lvl w:ilvl="5" w:tplc="95552817" w:tentative="1">
      <w:start w:val="1"/>
      <w:numFmt w:val="lowerRoman"/>
      <w:lvlText w:val="%6."/>
      <w:lvlJc w:val="right"/>
      <w:pPr>
        <w:ind w:left="4320" w:hanging="180"/>
      </w:pPr>
    </w:lvl>
    <w:lvl w:ilvl="6" w:tplc="95552817" w:tentative="1">
      <w:start w:val="1"/>
      <w:numFmt w:val="decimal"/>
      <w:lvlText w:val="%7."/>
      <w:lvlJc w:val="left"/>
      <w:pPr>
        <w:ind w:left="5040" w:hanging="360"/>
      </w:pPr>
    </w:lvl>
    <w:lvl w:ilvl="7" w:tplc="95552817" w:tentative="1">
      <w:start w:val="1"/>
      <w:numFmt w:val="lowerLetter"/>
      <w:lvlText w:val="%8."/>
      <w:lvlJc w:val="left"/>
      <w:pPr>
        <w:ind w:left="5760" w:hanging="360"/>
      </w:pPr>
    </w:lvl>
    <w:lvl w:ilvl="8" w:tplc="9555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3">
    <w:multiLevelType w:val="hybridMultilevel"/>
    <w:lvl w:ilvl="0" w:tplc="48887964">
      <w:start w:val="1"/>
      <w:numFmt w:val="decimal"/>
      <w:lvlText w:val="%1."/>
      <w:lvlJc w:val="left"/>
      <w:pPr>
        <w:ind w:left="720" w:hanging="360"/>
      </w:pPr>
    </w:lvl>
    <w:lvl w:ilvl="1" w:tplc="48887964" w:tentative="1">
      <w:start w:val="1"/>
      <w:numFmt w:val="lowerLetter"/>
      <w:lvlText w:val="%2."/>
      <w:lvlJc w:val="left"/>
      <w:pPr>
        <w:ind w:left="1440" w:hanging="360"/>
      </w:pPr>
    </w:lvl>
    <w:lvl w:ilvl="2" w:tplc="48887964" w:tentative="1">
      <w:start w:val="1"/>
      <w:numFmt w:val="lowerRoman"/>
      <w:lvlText w:val="%3."/>
      <w:lvlJc w:val="right"/>
      <w:pPr>
        <w:ind w:left="2160" w:hanging="180"/>
      </w:pPr>
    </w:lvl>
    <w:lvl w:ilvl="3" w:tplc="48887964" w:tentative="1">
      <w:start w:val="1"/>
      <w:numFmt w:val="decimal"/>
      <w:lvlText w:val="%4."/>
      <w:lvlJc w:val="left"/>
      <w:pPr>
        <w:ind w:left="2880" w:hanging="360"/>
      </w:pPr>
    </w:lvl>
    <w:lvl w:ilvl="4" w:tplc="48887964" w:tentative="1">
      <w:start w:val="1"/>
      <w:numFmt w:val="lowerLetter"/>
      <w:lvlText w:val="%5."/>
      <w:lvlJc w:val="left"/>
      <w:pPr>
        <w:ind w:left="3600" w:hanging="360"/>
      </w:pPr>
    </w:lvl>
    <w:lvl w:ilvl="5" w:tplc="48887964" w:tentative="1">
      <w:start w:val="1"/>
      <w:numFmt w:val="lowerRoman"/>
      <w:lvlText w:val="%6."/>
      <w:lvlJc w:val="right"/>
      <w:pPr>
        <w:ind w:left="4320" w:hanging="180"/>
      </w:pPr>
    </w:lvl>
    <w:lvl w:ilvl="6" w:tplc="48887964" w:tentative="1">
      <w:start w:val="1"/>
      <w:numFmt w:val="decimal"/>
      <w:lvlText w:val="%7."/>
      <w:lvlJc w:val="left"/>
      <w:pPr>
        <w:ind w:left="5040" w:hanging="360"/>
      </w:pPr>
    </w:lvl>
    <w:lvl w:ilvl="7" w:tplc="48887964" w:tentative="1">
      <w:start w:val="1"/>
      <w:numFmt w:val="lowerLetter"/>
      <w:lvlText w:val="%8."/>
      <w:lvlJc w:val="left"/>
      <w:pPr>
        <w:ind w:left="5760" w:hanging="360"/>
      </w:pPr>
    </w:lvl>
    <w:lvl w:ilvl="8" w:tplc="4888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2">
    <w:multiLevelType w:val="hybridMultilevel"/>
    <w:lvl w:ilvl="0" w:tplc="82759086">
      <w:start w:val="1"/>
      <w:numFmt w:val="decimal"/>
      <w:lvlText w:val="%1."/>
      <w:lvlJc w:val="left"/>
      <w:pPr>
        <w:ind w:left="720" w:hanging="360"/>
      </w:pPr>
    </w:lvl>
    <w:lvl w:ilvl="1" w:tplc="82759086" w:tentative="1">
      <w:start w:val="1"/>
      <w:numFmt w:val="lowerLetter"/>
      <w:lvlText w:val="%2."/>
      <w:lvlJc w:val="left"/>
      <w:pPr>
        <w:ind w:left="1440" w:hanging="360"/>
      </w:pPr>
    </w:lvl>
    <w:lvl w:ilvl="2" w:tplc="82759086" w:tentative="1">
      <w:start w:val="1"/>
      <w:numFmt w:val="lowerRoman"/>
      <w:lvlText w:val="%3."/>
      <w:lvlJc w:val="right"/>
      <w:pPr>
        <w:ind w:left="2160" w:hanging="180"/>
      </w:pPr>
    </w:lvl>
    <w:lvl w:ilvl="3" w:tplc="82759086" w:tentative="1">
      <w:start w:val="1"/>
      <w:numFmt w:val="decimal"/>
      <w:lvlText w:val="%4."/>
      <w:lvlJc w:val="left"/>
      <w:pPr>
        <w:ind w:left="2880" w:hanging="360"/>
      </w:pPr>
    </w:lvl>
    <w:lvl w:ilvl="4" w:tplc="82759086" w:tentative="1">
      <w:start w:val="1"/>
      <w:numFmt w:val="lowerLetter"/>
      <w:lvlText w:val="%5."/>
      <w:lvlJc w:val="left"/>
      <w:pPr>
        <w:ind w:left="3600" w:hanging="360"/>
      </w:pPr>
    </w:lvl>
    <w:lvl w:ilvl="5" w:tplc="82759086" w:tentative="1">
      <w:start w:val="1"/>
      <w:numFmt w:val="lowerRoman"/>
      <w:lvlText w:val="%6."/>
      <w:lvlJc w:val="right"/>
      <w:pPr>
        <w:ind w:left="4320" w:hanging="180"/>
      </w:pPr>
    </w:lvl>
    <w:lvl w:ilvl="6" w:tplc="82759086" w:tentative="1">
      <w:start w:val="1"/>
      <w:numFmt w:val="decimal"/>
      <w:lvlText w:val="%7."/>
      <w:lvlJc w:val="left"/>
      <w:pPr>
        <w:ind w:left="5040" w:hanging="360"/>
      </w:pPr>
    </w:lvl>
    <w:lvl w:ilvl="7" w:tplc="82759086" w:tentative="1">
      <w:start w:val="1"/>
      <w:numFmt w:val="lowerLetter"/>
      <w:lvlText w:val="%8."/>
      <w:lvlJc w:val="left"/>
      <w:pPr>
        <w:ind w:left="5760" w:hanging="360"/>
      </w:pPr>
    </w:lvl>
    <w:lvl w:ilvl="8" w:tplc="8275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1">
    <w:multiLevelType w:val="hybridMultilevel"/>
    <w:lvl w:ilvl="0" w:tplc="99187436">
      <w:start w:val="1"/>
      <w:numFmt w:val="decimal"/>
      <w:lvlText w:val="%1."/>
      <w:lvlJc w:val="left"/>
      <w:pPr>
        <w:ind w:left="720" w:hanging="360"/>
      </w:pPr>
    </w:lvl>
    <w:lvl w:ilvl="1" w:tplc="99187436" w:tentative="1">
      <w:start w:val="1"/>
      <w:numFmt w:val="lowerLetter"/>
      <w:lvlText w:val="%2."/>
      <w:lvlJc w:val="left"/>
      <w:pPr>
        <w:ind w:left="1440" w:hanging="360"/>
      </w:pPr>
    </w:lvl>
    <w:lvl w:ilvl="2" w:tplc="99187436" w:tentative="1">
      <w:start w:val="1"/>
      <w:numFmt w:val="lowerRoman"/>
      <w:lvlText w:val="%3."/>
      <w:lvlJc w:val="right"/>
      <w:pPr>
        <w:ind w:left="2160" w:hanging="180"/>
      </w:pPr>
    </w:lvl>
    <w:lvl w:ilvl="3" w:tplc="99187436" w:tentative="1">
      <w:start w:val="1"/>
      <w:numFmt w:val="decimal"/>
      <w:lvlText w:val="%4."/>
      <w:lvlJc w:val="left"/>
      <w:pPr>
        <w:ind w:left="2880" w:hanging="360"/>
      </w:pPr>
    </w:lvl>
    <w:lvl w:ilvl="4" w:tplc="99187436" w:tentative="1">
      <w:start w:val="1"/>
      <w:numFmt w:val="lowerLetter"/>
      <w:lvlText w:val="%5."/>
      <w:lvlJc w:val="left"/>
      <w:pPr>
        <w:ind w:left="3600" w:hanging="360"/>
      </w:pPr>
    </w:lvl>
    <w:lvl w:ilvl="5" w:tplc="99187436" w:tentative="1">
      <w:start w:val="1"/>
      <w:numFmt w:val="lowerRoman"/>
      <w:lvlText w:val="%6."/>
      <w:lvlJc w:val="right"/>
      <w:pPr>
        <w:ind w:left="4320" w:hanging="180"/>
      </w:pPr>
    </w:lvl>
    <w:lvl w:ilvl="6" w:tplc="99187436" w:tentative="1">
      <w:start w:val="1"/>
      <w:numFmt w:val="decimal"/>
      <w:lvlText w:val="%7."/>
      <w:lvlJc w:val="left"/>
      <w:pPr>
        <w:ind w:left="5040" w:hanging="360"/>
      </w:pPr>
    </w:lvl>
    <w:lvl w:ilvl="7" w:tplc="99187436" w:tentative="1">
      <w:start w:val="1"/>
      <w:numFmt w:val="lowerLetter"/>
      <w:lvlText w:val="%8."/>
      <w:lvlJc w:val="left"/>
      <w:pPr>
        <w:ind w:left="5760" w:hanging="360"/>
      </w:pPr>
    </w:lvl>
    <w:lvl w:ilvl="8" w:tplc="9918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0">
    <w:multiLevelType w:val="hybridMultilevel"/>
    <w:lvl w:ilvl="0" w:tplc="39065036">
      <w:start w:val="1"/>
      <w:numFmt w:val="decimal"/>
      <w:lvlText w:val="%1."/>
      <w:lvlJc w:val="left"/>
      <w:pPr>
        <w:ind w:left="720" w:hanging="360"/>
      </w:pPr>
    </w:lvl>
    <w:lvl w:ilvl="1" w:tplc="39065036" w:tentative="1">
      <w:start w:val="1"/>
      <w:numFmt w:val="lowerLetter"/>
      <w:lvlText w:val="%2."/>
      <w:lvlJc w:val="left"/>
      <w:pPr>
        <w:ind w:left="1440" w:hanging="360"/>
      </w:pPr>
    </w:lvl>
    <w:lvl w:ilvl="2" w:tplc="39065036" w:tentative="1">
      <w:start w:val="1"/>
      <w:numFmt w:val="lowerRoman"/>
      <w:lvlText w:val="%3."/>
      <w:lvlJc w:val="right"/>
      <w:pPr>
        <w:ind w:left="2160" w:hanging="180"/>
      </w:pPr>
    </w:lvl>
    <w:lvl w:ilvl="3" w:tplc="39065036" w:tentative="1">
      <w:start w:val="1"/>
      <w:numFmt w:val="decimal"/>
      <w:lvlText w:val="%4."/>
      <w:lvlJc w:val="left"/>
      <w:pPr>
        <w:ind w:left="2880" w:hanging="360"/>
      </w:pPr>
    </w:lvl>
    <w:lvl w:ilvl="4" w:tplc="39065036" w:tentative="1">
      <w:start w:val="1"/>
      <w:numFmt w:val="lowerLetter"/>
      <w:lvlText w:val="%5."/>
      <w:lvlJc w:val="left"/>
      <w:pPr>
        <w:ind w:left="3600" w:hanging="360"/>
      </w:pPr>
    </w:lvl>
    <w:lvl w:ilvl="5" w:tplc="39065036" w:tentative="1">
      <w:start w:val="1"/>
      <w:numFmt w:val="lowerRoman"/>
      <w:lvlText w:val="%6."/>
      <w:lvlJc w:val="right"/>
      <w:pPr>
        <w:ind w:left="4320" w:hanging="180"/>
      </w:pPr>
    </w:lvl>
    <w:lvl w:ilvl="6" w:tplc="39065036" w:tentative="1">
      <w:start w:val="1"/>
      <w:numFmt w:val="decimal"/>
      <w:lvlText w:val="%7."/>
      <w:lvlJc w:val="left"/>
      <w:pPr>
        <w:ind w:left="5040" w:hanging="360"/>
      </w:pPr>
    </w:lvl>
    <w:lvl w:ilvl="7" w:tplc="39065036" w:tentative="1">
      <w:start w:val="1"/>
      <w:numFmt w:val="lowerLetter"/>
      <w:lvlText w:val="%8."/>
      <w:lvlJc w:val="left"/>
      <w:pPr>
        <w:ind w:left="5760" w:hanging="360"/>
      </w:pPr>
    </w:lvl>
    <w:lvl w:ilvl="8" w:tplc="3906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9">
    <w:multiLevelType w:val="hybridMultilevel"/>
    <w:lvl w:ilvl="0" w:tplc="21116108">
      <w:start w:val="1"/>
      <w:numFmt w:val="decimal"/>
      <w:lvlText w:val="%1."/>
      <w:lvlJc w:val="left"/>
      <w:pPr>
        <w:ind w:left="720" w:hanging="360"/>
      </w:pPr>
    </w:lvl>
    <w:lvl w:ilvl="1" w:tplc="21116108" w:tentative="1">
      <w:start w:val="1"/>
      <w:numFmt w:val="lowerLetter"/>
      <w:lvlText w:val="%2."/>
      <w:lvlJc w:val="left"/>
      <w:pPr>
        <w:ind w:left="1440" w:hanging="360"/>
      </w:pPr>
    </w:lvl>
    <w:lvl w:ilvl="2" w:tplc="21116108" w:tentative="1">
      <w:start w:val="1"/>
      <w:numFmt w:val="lowerRoman"/>
      <w:lvlText w:val="%3."/>
      <w:lvlJc w:val="right"/>
      <w:pPr>
        <w:ind w:left="2160" w:hanging="180"/>
      </w:pPr>
    </w:lvl>
    <w:lvl w:ilvl="3" w:tplc="21116108" w:tentative="1">
      <w:start w:val="1"/>
      <w:numFmt w:val="decimal"/>
      <w:lvlText w:val="%4."/>
      <w:lvlJc w:val="left"/>
      <w:pPr>
        <w:ind w:left="2880" w:hanging="360"/>
      </w:pPr>
    </w:lvl>
    <w:lvl w:ilvl="4" w:tplc="21116108" w:tentative="1">
      <w:start w:val="1"/>
      <w:numFmt w:val="lowerLetter"/>
      <w:lvlText w:val="%5."/>
      <w:lvlJc w:val="left"/>
      <w:pPr>
        <w:ind w:left="3600" w:hanging="360"/>
      </w:pPr>
    </w:lvl>
    <w:lvl w:ilvl="5" w:tplc="21116108" w:tentative="1">
      <w:start w:val="1"/>
      <w:numFmt w:val="lowerRoman"/>
      <w:lvlText w:val="%6."/>
      <w:lvlJc w:val="right"/>
      <w:pPr>
        <w:ind w:left="4320" w:hanging="180"/>
      </w:pPr>
    </w:lvl>
    <w:lvl w:ilvl="6" w:tplc="21116108" w:tentative="1">
      <w:start w:val="1"/>
      <w:numFmt w:val="decimal"/>
      <w:lvlText w:val="%7."/>
      <w:lvlJc w:val="left"/>
      <w:pPr>
        <w:ind w:left="5040" w:hanging="360"/>
      </w:pPr>
    </w:lvl>
    <w:lvl w:ilvl="7" w:tplc="21116108" w:tentative="1">
      <w:start w:val="1"/>
      <w:numFmt w:val="lowerLetter"/>
      <w:lvlText w:val="%8."/>
      <w:lvlJc w:val="left"/>
      <w:pPr>
        <w:ind w:left="5760" w:hanging="360"/>
      </w:pPr>
    </w:lvl>
    <w:lvl w:ilvl="8" w:tplc="2111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8">
    <w:multiLevelType w:val="hybridMultilevel"/>
    <w:lvl w:ilvl="0" w:tplc="45633672">
      <w:start w:val="1"/>
      <w:numFmt w:val="decimal"/>
      <w:lvlText w:val="%1."/>
      <w:lvlJc w:val="left"/>
      <w:pPr>
        <w:ind w:left="720" w:hanging="360"/>
      </w:pPr>
    </w:lvl>
    <w:lvl w:ilvl="1" w:tplc="45633672" w:tentative="1">
      <w:start w:val="1"/>
      <w:numFmt w:val="lowerLetter"/>
      <w:lvlText w:val="%2."/>
      <w:lvlJc w:val="left"/>
      <w:pPr>
        <w:ind w:left="1440" w:hanging="360"/>
      </w:pPr>
    </w:lvl>
    <w:lvl w:ilvl="2" w:tplc="45633672" w:tentative="1">
      <w:start w:val="1"/>
      <w:numFmt w:val="lowerRoman"/>
      <w:lvlText w:val="%3."/>
      <w:lvlJc w:val="right"/>
      <w:pPr>
        <w:ind w:left="2160" w:hanging="180"/>
      </w:pPr>
    </w:lvl>
    <w:lvl w:ilvl="3" w:tplc="45633672" w:tentative="1">
      <w:start w:val="1"/>
      <w:numFmt w:val="decimal"/>
      <w:lvlText w:val="%4."/>
      <w:lvlJc w:val="left"/>
      <w:pPr>
        <w:ind w:left="2880" w:hanging="360"/>
      </w:pPr>
    </w:lvl>
    <w:lvl w:ilvl="4" w:tplc="45633672" w:tentative="1">
      <w:start w:val="1"/>
      <w:numFmt w:val="lowerLetter"/>
      <w:lvlText w:val="%5."/>
      <w:lvlJc w:val="left"/>
      <w:pPr>
        <w:ind w:left="3600" w:hanging="360"/>
      </w:pPr>
    </w:lvl>
    <w:lvl w:ilvl="5" w:tplc="45633672" w:tentative="1">
      <w:start w:val="1"/>
      <w:numFmt w:val="lowerRoman"/>
      <w:lvlText w:val="%6."/>
      <w:lvlJc w:val="right"/>
      <w:pPr>
        <w:ind w:left="4320" w:hanging="180"/>
      </w:pPr>
    </w:lvl>
    <w:lvl w:ilvl="6" w:tplc="45633672" w:tentative="1">
      <w:start w:val="1"/>
      <w:numFmt w:val="decimal"/>
      <w:lvlText w:val="%7."/>
      <w:lvlJc w:val="left"/>
      <w:pPr>
        <w:ind w:left="5040" w:hanging="360"/>
      </w:pPr>
    </w:lvl>
    <w:lvl w:ilvl="7" w:tplc="45633672" w:tentative="1">
      <w:start w:val="1"/>
      <w:numFmt w:val="lowerLetter"/>
      <w:lvlText w:val="%8."/>
      <w:lvlJc w:val="left"/>
      <w:pPr>
        <w:ind w:left="5760" w:hanging="360"/>
      </w:pPr>
    </w:lvl>
    <w:lvl w:ilvl="8" w:tplc="4563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7">
    <w:multiLevelType w:val="hybridMultilevel"/>
    <w:lvl w:ilvl="0" w:tplc="98255821">
      <w:start w:val="1"/>
      <w:numFmt w:val="decimal"/>
      <w:lvlText w:val="%1."/>
      <w:lvlJc w:val="left"/>
      <w:pPr>
        <w:ind w:left="720" w:hanging="360"/>
      </w:pPr>
    </w:lvl>
    <w:lvl w:ilvl="1" w:tplc="98255821" w:tentative="1">
      <w:start w:val="1"/>
      <w:numFmt w:val="lowerLetter"/>
      <w:lvlText w:val="%2."/>
      <w:lvlJc w:val="left"/>
      <w:pPr>
        <w:ind w:left="1440" w:hanging="360"/>
      </w:pPr>
    </w:lvl>
    <w:lvl w:ilvl="2" w:tplc="98255821" w:tentative="1">
      <w:start w:val="1"/>
      <w:numFmt w:val="lowerRoman"/>
      <w:lvlText w:val="%3."/>
      <w:lvlJc w:val="right"/>
      <w:pPr>
        <w:ind w:left="2160" w:hanging="180"/>
      </w:pPr>
    </w:lvl>
    <w:lvl w:ilvl="3" w:tplc="98255821" w:tentative="1">
      <w:start w:val="1"/>
      <w:numFmt w:val="decimal"/>
      <w:lvlText w:val="%4."/>
      <w:lvlJc w:val="left"/>
      <w:pPr>
        <w:ind w:left="2880" w:hanging="360"/>
      </w:pPr>
    </w:lvl>
    <w:lvl w:ilvl="4" w:tplc="98255821" w:tentative="1">
      <w:start w:val="1"/>
      <w:numFmt w:val="lowerLetter"/>
      <w:lvlText w:val="%5."/>
      <w:lvlJc w:val="left"/>
      <w:pPr>
        <w:ind w:left="3600" w:hanging="360"/>
      </w:pPr>
    </w:lvl>
    <w:lvl w:ilvl="5" w:tplc="98255821" w:tentative="1">
      <w:start w:val="1"/>
      <w:numFmt w:val="lowerRoman"/>
      <w:lvlText w:val="%6."/>
      <w:lvlJc w:val="right"/>
      <w:pPr>
        <w:ind w:left="4320" w:hanging="180"/>
      </w:pPr>
    </w:lvl>
    <w:lvl w:ilvl="6" w:tplc="98255821" w:tentative="1">
      <w:start w:val="1"/>
      <w:numFmt w:val="decimal"/>
      <w:lvlText w:val="%7."/>
      <w:lvlJc w:val="left"/>
      <w:pPr>
        <w:ind w:left="5040" w:hanging="360"/>
      </w:pPr>
    </w:lvl>
    <w:lvl w:ilvl="7" w:tplc="98255821" w:tentative="1">
      <w:start w:val="1"/>
      <w:numFmt w:val="lowerLetter"/>
      <w:lvlText w:val="%8."/>
      <w:lvlJc w:val="left"/>
      <w:pPr>
        <w:ind w:left="5760" w:hanging="360"/>
      </w:pPr>
    </w:lvl>
    <w:lvl w:ilvl="8" w:tplc="9825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6">
    <w:multiLevelType w:val="hybridMultilevel"/>
    <w:lvl w:ilvl="0" w:tplc="29080158">
      <w:start w:val="1"/>
      <w:numFmt w:val="decimal"/>
      <w:lvlText w:val="%1."/>
      <w:lvlJc w:val="left"/>
      <w:pPr>
        <w:ind w:left="720" w:hanging="360"/>
      </w:pPr>
    </w:lvl>
    <w:lvl w:ilvl="1" w:tplc="29080158" w:tentative="1">
      <w:start w:val="1"/>
      <w:numFmt w:val="lowerLetter"/>
      <w:lvlText w:val="%2."/>
      <w:lvlJc w:val="left"/>
      <w:pPr>
        <w:ind w:left="1440" w:hanging="360"/>
      </w:pPr>
    </w:lvl>
    <w:lvl w:ilvl="2" w:tplc="29080158" w:tentative="1">
      <w:start w:val="1"/>
      <w:numFmt w:val="lowerRoman"/>
      <w:lvlText w:val="%3."/>
      <w:lvlJc w:val="right"/>
      <w:pPr>
        <w:ind w:left="2160" w:hanging="180"/>
      </w:pPr>
    </w:lvl>
    <w:lvl w:ilvl="3" w:tplc="29080158" w:tentative="1">
      <w:start w:val="1"/>
      <w:numFmt w:val="decimal"/>
      <w:lvlText w:val="%4."/>
      <w:lvlJc w:val="left"/>
      <w:pPr>
        <w:ind w:left="2880" w:hanging="360"/>
      </w:pPr>
    </w:lvl>
    <w:lvl w:ilvl="4" w:tplc="29080158" w:tentative="1">
      <w:start w:val="1"/>
      <w:numFmt w:val="lowerLetter"/>
      <w:lvlText w:val="%5."/>
      <w:lvlJc w:val="left"/>
      <w:pPr>
        <w:ind w:left="3600" w:hanging="360"/>
      </w:pPr>
    </w:lvl>
    <w:lvl w:ilvl="5" w:tplc="29080158" w:tentative="1">
      <w:start w:val="1"/>
      <w:numFmt w:val="lowerRoman"/>
      <w:lvlText w:val="%6."/>
      <w:lvlJc w:val="right"/>
      <w:pPr>
        <w:ind w:left="4320" w:hanging="180"/>
      </w:pPr>
    </w:lvl>
    <w:lvl w:ilvl="6" w:tplc="29080158" w:tentative="1">
      <w:start w:val="1"/>
      <w:numFmt w:val="decimal"/>
      <w:lvlText w:val="%7."/>
      <w:lvlJc w:val="left"/>
      <w:pPr>
        <w:ind w:left="5040" w:hanging="360"/>
      </w:pPr>
    </w:lvl>
    <w:lvl w:ilvl="7" w:tplc="29080158" w:tentative="1">
      <w:start w:val="1"/>
      <w:numFmt w:val="lowerLetter"/>
      <w:lvlText w:val="%8."/>
      <w:lvlJc w:val="left"/>
      <w:pPr>
        <w:ind w:left="5760" w:hanging="360"/>
      </w:pPr>
    </w:lvl>
    <w:lvl w:ilvl="8" w:tplc="2908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5">
    <w:multiLevelType w:val="hybridMultilevel"/>
    <w:lvl w:ilvl="0" w:tplc="99484214">
      <w:start w:val="1"/>
      <w:numFmt w:val="decimal"/>
      <w:lvlText w:val="%1."/>
      <w:lvlJc w:val="left"/>
      <w:pPr>
        <w:ind w:left="720" w:hanging="360"/>
      </w:pPr>
    </w:lvl>
    <w:lvl w:ilvl="1" w:tplc="99484214" w:tentative="1">
      <w:start w:val="1"/>
      <w:numFmt w:val="lowerLetter"/>
      <w:lvlText w:val="%2."/>
      <w:lvlJc w:val="left"/>
      <w:pPr>
        <w:ind w:left="1440" w:hanging="360"/>
      </w:pPr>
    </w:lvl>
    <w:lvl w:ilvl="2" w:tplc="99484214" w:tentative="1">
      <w:start w:val="1"/>
      <w:numFmt w:val="lowerRoman"/>
      <w:lvlText w:val="%3."/>
      <w:lvlJc w:val="right"/>
      <w:pPr>
        <w:ind w:left="2160" w:hanging="180"/>
      </w:pPr>
    </w:lvl>
    <w:lvl w:ilvl="3" w:tplc="99484214" w:tentative="1">
      <w:start w:val="1"/>
      <w:numFmt w:val="decimal"/>
      <w:lvlText w:val="%4."/>
      <w:lvlJc w:val="left"/>
      <w:pPr>
        <w:ind w:left="2880" w:hanging="360"/>
      </w:pPr>
    </w:lvl>
    <w:lvl w:ilvl="4" w:tplc="99484214" w:tentative="1">
      <w:start w:val="1"/>
      <w:numFmt w:val="lowerLetter"/>
      <w:lvlText w:val="%5."/>
      <w:lvlJc w:val="left"/>
      <w:pPr>
        <w:ind w:left="3600" w:hanging="360"/>
      </w:pPr>
    </w:lvl>
    <w:lvl w:ilvl="5" w:tplc="99484214" w:tentative="1">
      <w:start w:val="1"/>
      <w:numFmt w:val="lowerRoman"/>
      <w:lvlText w:val="%6."/>
      <w:lvlJc w:val="right"/>
      <w:pPr>
        <w:ind w:left="4320" w:hanging="180"/>
      </w:pPr>
    </w:lvl>
    <w:lvl w:ilvl="6" w:tplc="99484214" w:tentative="1">
      <w:start w:val="1"/>
      <w:numFmt w:val="decimal"/>
      <w:lvlText w:val="%7."/>
      <w:lvlJc w:val="left"/>
      <w:pPr>
        <w:ind w:left="5040" w:hanging="360"/>
      </w:pPr>
    </w:lvl>
    <w:lvl w:ilvl="7" w:tplc="99484214" w:tentative="1">
      <w:start w:val="1"/>
      <w:numFmt w:val="lowerLetter"/>
      <w:lvlText w:val="%8."/>
      <w:lvlJc w:val="left"/>
      <w:pPr>
        <w:ind w:left="5760" w:hanging="360"/>
      </w:pPr>
    </w:lvl>
    <w:lvl w:ilvl="8" w:tplc="9948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4">
    <w:multiLevelType w:val="hybridMultilevel"/>
    <w:lvl w:ilvl="0" w:tplc="63697483">
      <w:start w:val="1"/>
      <w:numFmt w:val="decimal"/>
      <w:lvlText w:val="%1."/>
      <w:lvlJc w:val="left"/>
      <w:pPr>
        <w:ind w:left="720" w:hanging="360"/>
      </w:pPr>
    </w:lvl>
    <w:lvl w:ilvl="1" w:tplc="63697483" w:tentative="1">
      <w:start w:val="1"/>
      <w:numFmt w:val="lowerLetter"/>
      <w:lvlText w:val="%2."/>
      <w:lvlJc w:val="left"/>
      <w:pPr>
        <w:ind w:left="1440" w:hanging="360"/>
      </w:pPr>
    </w:lvl>
    <w:lvl w:ilvl="2" w:tplc="63697483" w:tentative="1">
      <w:start w:val="1"/>
      <w:numFmt w:val="lowerRoman"/>
      <w:lvlText w:val="%3."/>
      <w:lvlJc w:val="right"/>
      <w:pPr>
        <w:ind w:left="2160" w:hanging="180"/>
      </w:pPr>
    </w:lvl>
    <w:lvl w:ilvl="3" w:tplc="63697483" w:tentative="1">
      <w:start w:val="1"/>
      <w:numFmt w:val="decimal"/>
      <w:lvlText w:val="%4."/>
      <w:lvlJc w:val="left"/>
      <w:pPr>
        <w:ind w:left="2880" w:hanging="360"/>
      </w:pPr>
    </w:lvl>
    <w:lvl w:ilvl="4" w:tplc="63697483" w:tentative="1">
      <w:start w:val="1"/>
      <w:numFmt w:val="lowerLetter"/>
      <w:lvlText w:val="%5."/>
      <w:lvlJc w:val="left"/>
      <w:pPr>
        <w:ind w:left="3600" w:hanging="360"/>
      </w:pPr>
    </w:lvl>
    <w:lvl w:ilvl="5" w:tplc="63697483" w:tentative="1">
      <w:start w:val="1"/>
      <w:numFmt w:val="lowerRoman"/>
      <w:lvlText w:val="%6."/>
      <w:lvlJc w:val="right"/>
      <w:pPr>
        <w:ind w:left="4320" w:hanging="180"/>
      </w:pPr>
    </w:lvl>
    <w:lvl w:ilvl="6" w:tplc="63697483" w:tentative="1">
      <w:start w:val="1"/>
      <w:numFmt w:val="decimal"/>
      <w:lvlText w:val="%7."/>
      <w:lvlJc w:val="left"/>
      <w:pPr>
        <w:ind w:left="5040" w:hanging="360"/>
      </w:pPr>
    </w:lvl>
    <w:lvl w:ilvl="7" w:tplc="63697483" w:tentative="1">
      <w:start w:val="1"/>
      <w:numFmt w:val="lowerLetter"/>
      <w:lvlText w:val="%8."/>
      <w:lvlJc w:val="left"/>
      <w:pPr>
        <w:ind w:left="5760" w:hanging="360"/>
      </w:pPr>
    </w:lvl>
    <w:lvl w:ilvl="8" w:tplc="6369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3">
    <w:multiLevelType w:val="hybridMultilevel"/>
    <w:lvl w:ilvl="0" w:tplc="69554518">
      <w:start w:val="1"/>
      <w:numFmt w:val="decimal"/>
      <w:lvlText w:val="%1."/>
      <w:lvlJc w:val="left"/>
      <w:pPr>
        <w:ind w:left="720" w:hanging="360"/>
      </w:pPr>
    </w:lvl>
    <w:lvl w:ilvl="1" w:tplc="69554518" w:tentative="1">
      <w:start w:val="1"/>
      <w:numFmt w:val="lowerLetter"/>
      <w:lvlText w:val="%2."/>
      <w:lvlJc w:val="left"/>
      <w:pPr>
        <w:ind w:left="1440" w:hanging="360"/>
      </w:pPr>
    </w:lvl>
    <w:lvl w:ilvl="2" w:tplc="69554518" w:tentative="1">
      <w:start w:val="1"/>
      <w:numFmt w:val="lowerRoman"/>
      <w:lvlText w:val="%3."/>
      <w:lvlJc w:val="right"/>
      <w:pPr>
        <w:ind w:left="2160" w:hanging="180"/>
      </w:pPr>
    </w:lvl>
    <w:lvl w:ilvl="3" w:tplc="69554518" w:tentative="1">
      <w:start w:val="1"/>
      <w:numFmt w:val="decimal"/>
      <w:lvlText w:val="%4."/>
      <w:lvlJc w:val="left"/>
      <w:pPr>
        <w:ind w:left="2880" w:hanging="360"/>
      </w:pPr>
    </w:lvl>
    <w:lvl w:ilvl="4" w:tplc="69554518" w:tentative="1">
      <w:start w:val="1"/>
      <w:numFmt w:val="lowerLetter"/>
      <w:lvlText w:val="%5."/>
      <w:lvlJc w:val="left"/>
      <w:pPr>
        <w:ind w:left="3600" w:hanging="360"/>
      </w:pPr>
    </w:lvl>
    <w:lvl w:ilvl="5" w:tplc="69554518" w:tentative="1">
      <w:start w:val="1"/>
      <w:numFmt w:val="lowerRoman"/>
      <w:lvlText w:val="%6."/>
      <w:lvlJc w:val="right"/>
      <w:pPr>
        <w:ind w:left="4320" w:hanging="180"/>
      </w:pPr>
    </w:lvl>
    <w:lvl w:ilvl="6" w:tplc="69554518" w:tentative="1">
      <w:start w:val="1"/>
      <w:numFmt w:val="decimal"/>
      <w:lvlText w:val="%7."/>
      <w:lvlJc w:val="left"/>
      <w:pPr>
        <w:ind w:left="5040" w:hanging="360"/>
      </w:pPr>
    </w:lvl>
    <w:lvl w:ilvl="7" w:tplc="69554518" w:tentative="1">
      <w:start w:val="1"/>
      <w:numFmt w:val="lowerLetter"/>
      <w:lvlText w:val="%8."/>
      <w:lvlJc w:val="left"/>
      <w:pPr>
        <w:ind w:left="5760" w:hanging="360"/>
      </w:pPr>
    </w:lvl>
    <w:lvl w:ilvl="8" w:tplc="6955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2">
    <w:multiLevelType w:val="hybridMultilevel"/>
    <w:lvl w:ilvl="0" w:tplc="67091479">
      <w:start w:val="1"/>
      <w:numFmt w:val="decimal"/>
      <w:lvlText w:val="%1."/>
      <w:lvlJc w:val="left"/>
      <w:pPr>
        <w:ind w:left="720" w:hanging="360"/>
      </w:pPr>
    </w:lvl>
    <w:lvl w:ilvl="1" w:tplc="67091479" w:tentative="1">
      <w:start w:val="1"/>
      <w:numFmt w:val="lowerLetter"/>
      <w:lvlText w:val="%2."/>
      <w:lvlJc w:val="left"/>
      <w:pPr>
        <w:ind w:left="1440" w:hanging="360"/>
      </w:pPr>
    </w:lvl>
    <w:lvl w:ilvl="2" w:tplc="67091479" w:tentative="1">
      <w:start w:val="1"/>
      <w:numFmt w:val="lowerRoman"/>
      <w:lvlText w:val="%3."/>
      <w:lvlJc w:val="right"/>
      <w:pPr>
        <w:ind w:left="2160" w:hanging="180"/>
      </w:pPr>
    </w:lvl>
    <w:lvl w:ilvl="3" w:tplc="67091479" w:tentative="1">
      <w:start w:val="1"/>
      <w:numFmt w:val="decimal"/>
      <w:lvlText w:val="%4."/>
      <w:lvlJc w:val="left"/>
      <w:pPr>
        <w:ind w:left="2880" w:hanging="360"/>
      </w:pPr>
    </w:lvl>
    <w:lvl w:ilvl="4" w:tplc="67091479" w:tentative="1">
      <w:start w:val="1"/>
      <w:numFmt w:val="lowerLetter"/>
      <w:lvlText w:val="%5."/>
      <w:lvlJc w:val="left"/>
      <w:pPr>
        <w:ind w:left="3600" w:hanging="360"/>
      </w:pPr>
    </w:lvl>
    <w:lvl w:ilvl="5" w:tplc="67091479" w:tentative="1">
      <w:start w:val="1"/>
      <w:numFmt w:val="lowerRoman"/>
      <w:lvlText w:val="%6."/>
      <w:lvlJc w:val="right"/>
      <w:pPr>
        <w:ind w:left="4320" w:hanging="180"/>
      </w:pPr>
    </w:lvl>
    <w:lvl w:ilvl="6" w:tplc="67091479" w:tentative="1">
      <w:start w:val="1"/>
      <w:numFmt w:val="decimal"/>
      <w:lvlText w:val="%7."/>
      <w:lvlJc w:val="left"/>
      <w:pPr>
        <w:ind w:left="5040" w:hanging="360"/>
      </w:pPr>
    </w:lvl>
    <w:lvl w:ilvl="7" w:tplc="67091479" w:tentative="1">
      <w:start w:val="1"/>
      <w:numFmt w:val="lowerLetter"/>
      <w:lvlText w:val="%8."/>
      <w:lvlJc w:val="left"/>
      <w:pPr>
        <w:ind w:left="5760" w:hanging="360"/>
      </w:pPr>
    </w:lvl>
    <w:lvl w:ilvl="8" w:tplc="6709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1">
    <w:multiLevelType w:val="hybridMultilevel"/>
    <w:lvl w:ilvl="0" w:tplc="49441896">
      <w:start w:val="1"/>
      <w:numFmt w:val="decimal"/>
      <w:lvlText w:val="%1."/>
      <w:lvlJc w:val="left"/>
      <w:pPr>
        <w:ind w:left="720" w:hanging="360"/>
      </w:pPr>
    </w:lvl>
    <w:lvl w:ilvl="1" w:tplc="49441896" w:tentative="1">
      <w:start w:val="1"/>
      <w:numFmt w:val="lowerLetter"/>
      <w:lvlText w:val="%2."/>
      <w:lvlJc w:val="left"/>
      <w:pPr>
        <w:ind w:left="1440" w:hanging="360"/>
      </w:pPr>
    </w:lvl>
    <w:lvl w:ilvl="2" w:tplc="49441896" w:tentative="1">
      <w:start w:val="1"/>
      <w:numFmt w:val="lowerRoman"/>
      <w:lvlText w:val="%3."/>
      <w:lvlJc w:val="right"/>
      <w:pPr>
        <w:ind w:left="2160" w:hanging="180"/>
      </w:pPr>
    </w:lvl>
    <w:lvl w:ilvl="3" w:tplc="49441896" w:tentative="1">
      <w:start w:val="1"/>
      <w:numFmt w:val="decimal"/>
      <w:lvlText w:val="%4."/>
      <w:lvlJc w:val="left"/>
      <w:pPr>
        <w:ind w:left="2880" w:hanging="360"/>
      </w:pPr>
    </w:lvl>
    <w:lvl w:ilvl="4" w:tplc="49441896" w:tentative="1">
      <w:start w:val="1"/>
      <w:numFmt w:val="lowerLetter"/>
      <w:lvlText w:val="%5."/>
      <w:lvlJc w:val="left"/>
      <w:pPr>
        <w:ind w:left="3600" w:hanging="360"/>
      </w:pPr>
    </w:lvl>
    <w:lvl w:ilvl="5" w:tplc="49441896" w:tentative="1">
      <w:start w:val="1"/>
      <w:numFmt w:val="lowerRoman"/>
      <w:lvlText w:val="%6."/>
      <w:lvlJc w:val="right"/>
      <w:pPr>
        <w:ind w:left="4320" w:hanging="180"/>
      </w:pPr>
    </w:lvl>
    <w:lvl w:ilvl="6" w:tplc="49441896" w:tentative="1">
      <w:start w:val="1"/>
      <w:numFmt w:val="decimal"/>
      <w:lvlText w:val="%7."/>
      <w:lvlJc w:val="left"/>
      <w:pPr>
        <w:ind w:left="5040" w:hanging="360"/>
      </w:pPr>
    </w:lvl>
    <w:lvl w:ilvl="7" w:tplc="49441896" w:tentative="1">
      <w:start w:val="1"/>
      <w:numFmt w:val="lowerLetter"/>
      <w:lvlText w:val="%8."/>
      <w:lvlJc w:val="left"/>
      <w:pPr>
        <w:ind w:left="5760" w:hanging="360"/>
      </w:pPr>
    </w:lvl>
    <w:lvl w:ilvl="8" w:tplc="4944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0">
    <w:multiLevelType w:val="hybridMultilevel"/>
    <w:lvl w:ilvl="0" w:tplc="57627479">
      <w:start w:val="1"/>
      <w:numFmt w:val="decimal"/>
      <w:lvlText w:val="%1."/>
      <w:lvlJc w:val="left"/>
      <w:pPr>
        <w:ind w:left="720" w:hanging="360"/>
      </w:pPr>
    </w:lvl>
    <w:lvl w:ilvl="1" w:tplc="57627479" w:tentative="1">
      <w:start w:val="1"/>
      <w:numFmt w:val="lowerLetter"/>
      <w:lvlText w:val="%2."/>
      <w:lvlJc w:val="left"/>
      <w:pPr>
        <w:ind w:left="1440" w:hanging="360"/>
      </w:pPr>
    </w:lvl>
    <w:lvl w:ilvl="2" w:tplc="57627479" w:tentative="1">
      <w:start w:val="1"/>
      <w:numFmt w:val="lowerRoman"/>
      <w:lvlText w:val="%3."/>
      <w:lvlJc w:val="right"/>
      <w:pPr>
        <w:ind w:left="2160" w:hanging="180"/>
      </w:pPr>
    </w:lvl>
    <w:lvl w:ilvl="3" w:tplc="57627479" w:tentative="1">
      <w:start w:val="1"/>
      <w:numFmt w:val="decimal"/>
      <w:lvlText w:val="%4."/>
      <w:lvlJc w:val="left"/>
      <w:pPr>
        <w:ind w:left="2880" w:hanging="360"/>
      </w:pPr>
    </w:lvl>
    <w:lvl w:ilvl="4" w:tplc="57627479" w:tentative="1">
      <w:start w:val="1"/>
      <w:numFmt w:val="lowerLetter"/>
      <w:lvlText w:val="%5."/>
      <w:lvlJc w:val="left"/>
      <w:pPr>
        <w:ind w:left="3600" w:hanging="360"/>
      </w:pPr>
    </w:lvl>
    <w:lvl w:ilvl="5" w:tplc="57627479" w:tentative="1">
      <w:start w:val="1"/>
      <w:numFmt w:val="lowerRoman"/>
      <w:lvlText w:val="%6."/>
      <w:lvlJc w:val="right"/>
      <w:pPr>
        <w:ind w:left="4320" w:hanging="180"/>
      </w:pPr>
    </w:lvl>
    <w:lvl w:ilvl="6" w:tplc="57627479" w:tentative="1">
      <w:start w:val="1"/>
      <w:numFmt w:val="decimal"/>
      <w:lvlText w:val="%7."/>
      <w:lvlJc w:val="left"/>
      <w:pPr>
        <w:ind w:left="5040" w:hanging="360"/>
      </w:pPr>
    </w:lvl>
    <w:lvl w:ilvl="7" w:tplc="57627479" w:tentative="1">
      <w:start w:val="1"/>
      <w:numFmt w:val="lowerLetter"/>
      <w:lvlText w:val="%8."/>
      <w:lvlJc w:val="left"/>
      <w:pPr>
        <w:ind w:left="5760" w:hanging="360"/>
      </w:pPr>
    </w:lvl>
    <w:lvl w:ilvl="8" w:tplc="5762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9">
    <w:multiLevelType w:val="hybridMultilevel"/>
    <w:lvl w:ilvl="0" w:tplc="93888426">
      <w:start w:val="1"/>
      <w:numFmt w:val="decimal"/>
      <w:lvlText w:val="%1."/>
      <w:lvlJc w:val="left"/>
      <w:pPr>
        <w:ind w:left="720" w:hanging="360"/>
      </w:pPr>
    </w:lvl>
    <w:lvl w:ilvl="1" w:tplc="93888426" w:tentative="1">
      <w:start w:val="1"/>
      <w:numFmt w:val="lowerLetter"/>
      <w:lvlText w:val="%2."/>
      <w:lvlJc w:val="left"/>
      <w:pPr>
        <w:ind w:left="1440" w:hanging="360"/>
      </w:pPr>
    </w:lvl>
    <w:lvl w:ilvl="2" w:tplc="93888426" w:tentative="1">
      <w:start w:val="1"/>
      <w:numFmt w:val="lowerRoman"/>
      <w:lvlText w:val="%3."/>
      <w:lvlJc w:val="right"/>
      <w:pPr>
        <w:ind w:left="2160" w:hanging="180"/>
      </w:pPr>
    </w:lvl>
    <w:lvl w:ilvl="3" w:tplc="93888426" w:tentative="1">
      <w:start w:val="1"/>
      <w:numFmt w:val="decimal"/>
      <w:lvlText w:val="%4."/>
      <w:lvlJc w:val="left"/>
      <w:pPr>
        <w:ind w:left="2880" w:hanging="360"/>
      </w:pPr>
    </w:lvl>
    <w:lvl w:ilvl="4" w:tplc="93888426" w:tentative="1">
      <w:start w:val="1"/>
      <w:numFmt w:val="lowerLetter"/>
      <w:lvlText w:val="%5."/>
      <w:lvlJc w:val="left"/>
      <w:pPr>
        <w:ind w:left="3600" w:hanging="360"/>
      </w:pPr>
    </w:lvl>
    <w:lvl w:ilvl="5" w:tplc="93888426" w:tentative="1">
      <w:start w:val="1"/>
      <w:numFmt w:val="lowerRoman"/>
      <w:lvlText w:val="%6."/>
      <w:lvlJc w:val="right"/>
      <w:pPr>
        <w:ind w:left="4320" w:hanging="180"/>
      </w:pPr>
    </w:lvl>
    <w:lvl w:ilvl="6" w:tplc="93888426" w:tentative="1">
      <w:start w:val="1"/>
      <w:numFmt w:val="decimal"/>
      <w:lvlText w:val="%7."/>
      <w:lvlJc w:val="left"/>
      <w:pPr>
        <w:ind w:left="5040" w:hanging="360"/>
      </w:pPr>
    </w:lvl>
    <w:lvl w:ilvl="7" w:tplc="93888426" w:tentative="1">
      <w:start w:val="1"/>
      <w:numFmt w:val="lowerLetter"/>
      <w:lvlText w:val="%8."/>
      <w:lvlJc w:val="left"/>
      <w:pPr>
        <w:ind w:left="5760" w:hanging="360"/>
      </w:pPr>
    </w:lvl>
    <w:lvl w:ilvl="8" w:tplc="9388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8">
    <w:multiLevelType w:val="hybridMultilevel"/>
    <w:lvl w:ilvl="0" w:tplc="63485491">
      <w:start w:val="1"/>
      <w:numFmt w:val="decimal"/>
      <w:lvlText w:val="%1."/>
      <w:lvlJc w:val="left"/>
      <w:pPr>
        <w:ind w:left="720" w:hanging="360"/>
      </w:pPr>
    </w:lvl>
    <w:lvl w:ilvl="1" w:tplc="63485491" w:tentative="1">
      <w:start w:val="1"/>
      <w:numFmt w:val="lowerLetter"/>
      <w:lvlText w:val="%2."/>
      <w:lvlJc w:val="left"/>
      <w:pPr>
        <w:ind w:left="1440" w:hanging="360"/>
      </w:pPr>
    </w:lvl>
    <w:lvl w:ilvl="2" w:tplc="63485491" w:tentative="1">
      <w:start w:val="1"/>
      <w:numFmt w:val="lowerRoman"/>
      <w:lvlText w:val="%3."/>
      <w:lvlJc w:val="right"/>
      <w:pPr>
        <w:ind w:left="2160" w:hanging="180"/>
      </w:pPr>
    </w:lvl>
    <w:lvl w:ilvl="3" w:tplc="63485491" w:tentative="1">
      <w:start w:val="1"/>
      <w:numFmt w:val="decimal"/>
      <w:lvlText w:val="%4."/>
      <w:lvlJc w:val="left"/>
      <w:pPr>
        <w:ind w:left="2880" w:hanging="360"/>
      </w:pPr>
    </w:lvl>
    <w:lvl w:ilvl="4" w:tplc="63485491" w:tentative="1">
      <w:start w:val="1"/>
      <w:numFmt w:val="lowerLetter"/>
      <w:lvlText w:val="%5."/>
      <w:lvlJc w:val="left"/>
      <w:pPr>
        <w:ind w:left="3600" w:hanging="360"/>
      </w:pPr>
    </w:lvl>
    <w:lvl w:ilvl="5" w:tplc="63485491" w:tentative="1">
      <w:start w:val="1"/>
      <w:numFmt w:val="lowerRoman"/>
      <w:lvlText w:val="%6."/>
      <w:lvlJc w:val="right"/>
      <w:pPr>
        <w:ind w:left="4320" w:hanging="180"/>
      </w:pPr>
    </w:lvl>
    <w:lvl w:ilvl="6" w:tplc="63485491" w:tentative="1">
      <w:start w:val="1"/>
      <w:numFmt w:val="decimal"/>
      <w:lvlText w:val="%7."/>
      <w:lvlJc w:val="left"/>
      <w:pPr>
        <w:ind w:left="5040" w:hanging="360"/>
      </w:pPr>
    </w:lvl>
    <w:lvl w:ilvl="7" w:tplc="63485491" w:tentative="1">
      <w:start w:val="1"/>
      <w:numFmt w:val="lowerLetter"/>
      <w:lvlText w:val="%8."/>
      <w:lvlJc w:val="left"/>
      <w:pPr>
        <w:ind w:left="5760" w:hanging="360"/>
      </w:pPr>
    </w:lvl>
    <w:lvl w:ilvl="8" w:tplc="6348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7">
    <w:multiLevelType w:val="hybridMultilevel"/>
    <w:lvl w:ilvl="0" w:tplc="44876548">
      <w:start w:val="1"/>
      <w:numFmt w:val="decimal"/>
      <w:lvlText w:val="%1."/>
      <w:lvlJc w:val="left"/>
      <w:pPr>
        <w:ind w:left="720" w:hanging="360"/>
      </w:pPr>
    </w:lvl>
    <w:lvl w:ilvl="1" w:tplc="44876548" w:tentative="1">
      <w:start w:val="1"/>
      <w:numFmt w:val="lowerLetter"/>
      <w:lvlText w:val="%2."/>
      <w:lvlJc w:val="left"/>
      <w:pPr>
        <w:ind w:left="1440" w:hanging="360"/>
      </w:pPr>
    </w:lvl>
    <w:lvl w:ilvl="2" w:tplc="44876548" w:tentative="1">
      <w:start w:val="1"/>
      <w:numFmt w:val="lowerRoman"/>
      <w:lvlText w:val="%3."/>
      <w:lvlJc w:val="right"/>
      <w:pPr>
        <w:ind w:left="2160" w:hanging="180"/>
      </w:pPr>
    </w:lvl>
    <w:lvl w:ilvl="3" w:tplc="44876548" w:tentative="1">
      <w:start w:val="1"/>
      <w:numFmt w:val="decimal"/>
      <w:lvlText w:val="%4."/>
      <w:lvlJc w:val="left"/>
      <w:pPr>
        <w:ind w:left="2880" w:hanging="360"/>
      </w:pPr>
    </w:lvl>
    <w:lvl w:ilvl="4" w:tplc="44876548" w:tentative="1">
      <w:start w:val="1"/>
      <w:numFmt w:val="lowerLetter"/>
      <w:lvlText w:val="%5."/>
      <w:lvlJc w:val="left"/>
      <w:pPr>
        <w:ind w:left="3600" w:hanging="360"/>
      </w:pPr>
    </w:lvl>
    <w:lvl w:ilvl="5" w:tplc="44876548" w:tentative="1">
      <w:start w:val="1"/>
      <w:numFmt w:val="lowerRoman"/>
      <w:lvlText w:val="%6."/>
      <w:lvlJc w:val="right"/>
      <w:pPr>
        <w:ind w:left="4320" w:hanging="180"/>
      </w:pPr>
    </w:lvl>
    <w:lvl w:ilvl="6" w:tplc="44876548" w:tentative="1">
      <w:start w:val="1"/>
      <w:numFmt w:val="decimal"/>
      <w:lvlText w:val="%7."/>
      <w:lvlJc w:val="left"/>
      <w:pPr>
        <w:ind w:left="5040" w:hanging="360"/>
      </w:pPr>
    </w:lvl>
    <w:lvl w:ilvl="7" w:tplc="44876548" w:tentative="1">
      <w:start w:val="1"/>
      <w:numFmt w:val="lowerLetter"/>
      <w:lvlText w:val="%8."/>
      <w:lvlJc w:val="left"/>
      <w:pPr>
        <w:ind w:left="5760" w:hanging="360"/>
      </w:pPr>
    </w:lvl>
    <w:lvl w:ilvl="8" w:tplc="4487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6">
    <w:multiLevelType w:val="hybridMultilevel"/>
    <w:lvl w:ilvl="0" w:tplc="63687284">
      <w:start w:val="1"/>
      <w:numFmt w:val="decimal"/>
      <w:lvlText w:val="%1."/>
      <w:lvlJc w:val="left"/>
      <w:pPr>
        <w:ind w:left="720" w:hanging="360"/>
      </w:pPr>
    </w:lvl>
    <w:lvl w:ilvl="1" w:tplc="63687284" w:tentative="1">
      <w:start w:val="1"/>
      <w:numFmt w:val="lowerLetter"/>
      <w:lvlText w:val="%2."/>
      <w:lvlJc w:val="left"/>
      <w:pPr>
        <w:ind w:left="1440" w:hanging="360"/>
      </w:pPr>
    </w:lvl>
    <w:lvl w:ilvl="2" w:tplc="63687284" w:tentative="1">
      <w:start w:val="1"/>
      <w:numFmt w:val="lowerRoman"/>
      <w:lvlText w:val="%3."/>
      <w:lvlJc w:val="right"/>
      <w:pPr>
        <w:ind w:left="2160" w:hanging="180"/>
      </w:pPr>
    </w:lvl>
    <w:lvl w:ilvl="3" w:tplc="63687284" w:tentative="1">
      <w:start w:val="1"/>
      <w:numFmt w:val="decimal"/>
      <w:lvlText w:val="%4."/>
      <w:lvlJc w:val="left"/>
      <w:pPr>
        <w:ind w:left="2880" w:hanging="360"/>
      </w:pPr>
    </w:lvl>
    <w:lvl w:ilvl="4" w:tplc="63687284" w:tentative="1">
      <w:start w:val="1"/>
      <w:numFmt w:val="lowerLetter"/>
      <w:lvlText w:val="%5."/>
      <w:lvlJc w:val="left"/>
      <w:pPr>
        <w:ind w:left="3600" w:hanging="360"/>
      </w:pPr>
    </w:lvl>
    <w:lvl w:ilvl="5" w:tplc="63687284" w:tentative="1">
      <w:start w:val="1"/>
      <w:numFmt w:val="lowerRoman"/>
      <w:lvlText w:val="%6."/>
      <w:lvlJc w:val="right"/>
      <w:pPr>
        <w:ind w:left="4320" w:hanging="180"/>
      </w:pPr>
    </w:lvl>
    <w:lvl w:ilvl="6" w:tplc="63687284" w:tentative="1">
      <w:start w:val="1"/>
      <w:numFmt w:val="decimal"/>
      <w:lvlText w:val="%7."/>
      <w:lvlJc w:val="left"/>
      <w:pPr>
        <w:ind w:left="5040" w:hanging="360"/>
      </w:pPr>
    </w:lvl>
    <w:lvl w:ilvl="7" w:tplc="63687284" w:tentative="1">
      <w:start w:val="1"/>
      <w:numFmt w:val="lowerLetter"/>
      <w:lvlText w:val="%8."/>
      <w:lvlJc w:val="left"/>
      <w:pPr>
        <w:ind w:left="5760" w:hanging="360"/>
      </w:pPr>
    </w:lvl>
    <w:lvl w:ilvl="8" w:tplc="6368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5">
    <w:multiLevelType w:val="hybridMultilevel"/>
    <w:lvl w:ilvl="0" w:tplc="63840431">
      <w:start w:val="1"/>
      <w:numFmt w:val="decimal"/>
      <w:lvlText w:val="%1."/>
      <w:lvlJc w:val="left"/>
      <w:pPr>
        <w:ind w:left="720" w:hanging="360"/>
      </w:pPr>
    </w:lvl>
    <w:lvl w:ilvl="1" w:tplc="63840431" w:tentative="1">
      <w:start w:val="1"/>
      <w:numFmt w:val="lowerLetter"/>
      <w:lvlText w:val="%2."/>
      <w:lvlJc w:val="left"/>
      <w:pPr>
        <w:ind w:left="1440" w:hanging="360"/>
      </w:pPr>
    </w:lvl>
    <w:lvl w:ilvl="2" w:tplc="63840431" w:tentative="1">
      <w:start w:val="1"/>
      <w:numFmt w:val="lowerRoman"/>
      <w:lvlText w:val="%3."/>
      <w:lvlJc w:val="right"/>
      <w:pPr>
        <w:ind w:left="2160" w:hanging="180"/>
      </w:pPr>
    </w:lvl>
    <w:lvl w:ilvl="3" w:tplc="63840431" w:tentative="1">
      <w:start w:val="1"/>
      <w:numFmt w:val="decimal"/>
      <w:lvlText w:val="%4."/>
      <w:lvlJc w:val="left"/>
      <w:pPr>
        <w:ind w:left="2880" w:hanging="360"/>
      </w:pPr>
    </w:lvl>
    <w:lvl w:ilvl="4" w:tplc="63840431" w:tentative="1">
      <w:start w:val="1"/>
      <w:numFmt w:val="lowerLetter"/>
      <w:lvlText w:val="%5."/>
      <w:lvlJc w:val="left"/>
      <w:pPr>
        <w:ind w:left="3600" w:hanging="360"/>
      </w:pPr>
    </w:lvl>
    <w:lvl w:ilvl="5" w:tplc="63840431" w:tentative="1">
      <w:start w:val="1"/>
      <w:numFmt w:val="lowerRoman"/>
      <w:lvlText w:val="%6."/>
      <w:lvlJc w:val="right"/>
      <w:pPr>
        <w:ind w:left="4320" w:hanging="180"/>
      </w:pPr>
    </w:lvl>
    <w:lvl w:ilvl="6" w:tplc="63840431" w:tentative="1">
      <w:start w:val="1"/>
      <w:numFmt w:val="decimal"/>
      <w:lvlText w:val="%7."/>
      <w:lvlJc w:val="left"/>
      <w:pPr>
        <w:ind w:left="5040" w:hanging="360"/>
      </w:pPr>
    </w:lvl>
    <w:lvl w:ilvl="7" w:tplc="63840431" w:tentative="1">
      <w:start w:val="1"/>
      <w:numFmt w:val="lowerLetter"/>
      <w:lvlText w:val="%8."/>
      <w:lvlJc w:val="left"/>
      <w:pPr>
        <w:ind w:left="5760" w:hanging="360"/>
      </w:pPr>
    </w:lvl>
    <w:lvl w:ilvl="8" w:tplc="6384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4">
    <w:multiLevelType w:val="hybridMultilevel"/>
    <w:lvl w:ilvl="0" w:tplc="80848858">
      <w:start w:val="1"/>
      <w:numFmt w:val="decimal"/>
      <w:lvlText w:val="%1."/>
      <w:lvlJc w:val="left"/>
      <w:pPr>
        <w:ind w:left="720" w:hanging="360"/>
      </w:pPr>
    </w:lvl>
    <w:lvl w:ilvl="1" w:tplc="80848858" w:tentative="1">
      <w:start w:val="1"/>
      <w:numFmt w:val="lowerLetter"/>
      <w:lvlText w:val="%2."/>
      <w:lvlJc w:val="left"/>
      <w:pPr>
        <w:ind w:left="1440" w:hanging="360"/>
      </w:pPr>
    </w:lvl>
    <w:lvl w:ilvl="2" w:tplc="80848858" w:tentative="1">
      <w:start w:val="1"/>
      <w:numFmt w:val="lowerRoman"/>
      <w:lvlText w:val="%3."/>
      <w:lvlJc w:val="right"/>
      <w:pPr>
        <w:ind w:left="2160" w:hanging="180"/>
      </w:pPr>
    </w:lvl>
    <w:lvl w:ilvl="3" w:tplc="80848858" w:tentative="1">
      <w:start w:val="1"/>
      <w:numFmt w:val="decimal"/>
      <w:lvlText w:val="%4."/>
      <w:lvlJc w:val="left"/>
      <w:pPr>
        <w:ind w:left="2880" w:hanging="360"/>
      </w:pPr>
    </w:lvl>
    <w:lvl w:ilvl="4" w:tplc="80848858" w:tentative="1">
      <w:start w:val="1"/>
      <w:numFmt w:val="lowerLetter"/>
      <w:lvlText w:val="%5."/>
      <w:lvlJc w:val="left"/>
      <w:pPr>
        <w:ind w:left="3600" w:hanging="360"/>
      </w:pPr>
    </w:lvl>
    <w:lvl w:ilvl="5" w:tplc="80848858" w:tentative="1">
      <w:start w:val="1"/>
      <w:numFmt w:val="lowerRoman"/>
      <w:lvlText w:val="%6."/>
      <w:lvlJc w:val="right"/>
      <w:pPr>
        <w:ind w:left="4320" w:hanging="180"/>
      </w:pPr>
    </w:lvl>
    <w:lvl w:ilvl="6" w:tplc="80848858" w:tentative="1">
      <w:start w:val="1"/>
      <w:numFmt w:val="decimal"/>
      <w:lvlText w:val="%7."/>
      <w:lvlJc w:val="left"/>
      <w:pPr>
        <w:ind w:left="5040" w:hanging="360"/>
      </w:pPr>
    </w:lvl>
    <w:lvl w:ilvl="7" w:tplc="80848858" w:tentative="1">
      <w:start w:val="1"/>
      <w:numFmt w:val="lowerLetter"/>
      <w:lvlText w:val="%8."/>
      <w:lvlJc w:val="left"/>
      <w:pPr>
        <w:ind w:left="5760" w:hanging="360"/>
      </w:pPr>
    </w:lvl>
    <w:lvl w:ilvl="8" w:tplc="8084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3">
    <w:multiLevelType w:val="hybridMultilevel"/>
    <w:lvl w:ilvl="0" w:tplc="92092874">
      <w:start w:val="1"/>
      <w:numFmt w:val="decimal"/>
      <w:lvlText w:val="%1."/>
      <w:lvlJc w:val="left"/>
      <w:pPr>
        <w:ind w:left="720" w:hanging="360"/>
      </w:pPr>
    </w:lvl>
    <w:lvl w:ilvl="1" w:tplc="92092874" w:tentative="1">
      <w:start w:val="1"/>
      <w:numFmt w:val="lowerLetter"/>
      <w:lvlText w:val="%2."/>
      <w:lvlJc w:val="left"/>
      <w:pPr>
        <w:ind w:left="1440" w:hanging="360"/>
      </w:pPr>
    </w:lvl>
    <w:lvl w:ilvl="2" w:tplc="92092874" w:tentative="1">
      <w:start w:val="1"/>
      <w:numFmt w:val="lowerRoman"/>
      <w:lvlText w:val="%3."/>
      <w:lvlJc w:val="right"/>
      <w:pPr>
        <w:ind w:left="2160" w:hanging="180"/>
      </w:pPr>
    </w:lvl>
    <w:lvl w:ilvl="3" w:tplc="92092874" w:tentative="1">
      <w:start w:val="1"/>
      <w:numFmt w:val="decimal"/>
      <w:lvlText w:val="%4."/>
      <w:lvlJc w:val="left"/>
      <w:pPr>
        <w:ind w:left="2880" w:hanging="360"/>
      </w:pPr>
    </w:lvl>
    <w:lvl w:ilvl="4" w:tplc="92092874" w:tentative="1">
      <w:start w:val="1"/>
      <w:numFmt w:val="lowerLetter"/>
      <w:lvlText w:val="%5."/>
      <w:lvlJc w:val="left"/>
      <w:pPr>
        <w:ind w:left="3600" w:hanging="360"/>
      </w:pPr>
    </w:lvl>
    <w:lvl w:ilvl="5" w:tplc="92092874" w:tentative="1">
      <w:start w:val="1"/>
      <w:numFmt w:val="lowerRoman"/>
      <w:lvlText w:val="%6."/>
      <w:lvlJc w:val="right"/>
      <w:pPr>
        <w:ind w:left="4320" w:hanging="180"/>
      </w:pPr>
    </w:lvl>
    <w:lvl w:ilvl="6" w:tplc="92092874" w:tentative="1">
      <w:start w:val="1"/>
      <w:numFmt w:val="decimal"/>
      <w:lvlText w:val="%7."/>
      <w:lvlJc w:val="left"/>
      <w:pPr>
        <w:ind w:left="5040" w:hanging="360"/>
      </w:pPr>
    </w:lvl>
    <w:lvl w:ilvl="7" w:tplc="92092874" w:tentative="1">
      <w:start w:val="1"/>
      <w:numFmt w:val="lowerLetter"/>
      <w:lvlText w:val="%8."/>
      <w:lvlJc w:val="left"/>
      <w:pPr>
        <w:ind w:left="5760" w:hanging="360"/>
      </w:pPr>
    </w:lvl>
    <w:lvl w:ilvl="8" w:tplc="9209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2">
    <w:multiLevelType w:val="hybridMultilevel"/>
    <w:lvl w:ilvl="0" w:tplc="89514959">
      <w:start w:val="1"/>
      <w:numFmt w:val="decimal"/>
      <w:lvlText w:val="%1."/>
      <w:lvlJc w:val="left"/>
      <w:pPr>
        <w:ind w:left="720" w:hanging="360"/>
      </w:pPr>
    </w:lvl>
    <w:lvl w:ilvl="1" w:tplc="89514959" w:tentative="1">
      <w:start w:val="1"/>
      <w:numFmt w:val="lowerLetter"/>
      <w:lvlText w:val="%2."/>
      <w:lvlJc w:val="left"/>
      <w:pPr>
        <w:ind w:left="1440" w:hanging="360"/>
      </w:pPr>
    </w:lvl>
    <w:lvl w:ilvl="2" w:tplc="89514959" w:tentative="1">
      <w:start w:val="1"/>
      <w:numFmt w:val="lowerRoman"/>
      <w:lvlText w:val="%3."/>
      <w:lvlJc w:val="right"/>
      <w:pPr>
        <w:ind w:left="2160" w:hanging="180"/>
      </w:pPr>
    </w:lvl>
    <w:lvl w:ilvl="3" w:tplc="89514959" w:tentative="1">
      <w:start w:val="1"/>
      <w:numFmt w:val="decimal"/>
      <w:lvlText w:val="%4."/>
      <w:lvlJc w:val="left"/>
      <w:pPr>
        <w:ind w:left="2880" w:hanging="360"/>
      </w:pPr>
    </w:lvl>
    <w:lvl w:ilvl="4" w:tplc="89514959" w:tentative="1">
      <w:start w:val="1"/>
      <w:numFmt w:val="lowerLetter"/>
      <w:lvlText w:val="%5."/>
      <w:lvlJc w:val="left"/>
      <w:pPr>
        <w:ind w:left="3600" w:hanging="360"/>
      </w:pPr>
    </w:lvl>
    <w:lvl w:ilvl="5" w:tplc="89514959" w:tentative="1">
      <w:start w:val="1"/>
      <w:numFmt w:val="lowerRoman"/>
      <w:lvlText w:val="%6."/>
      <w:lvlJc w:val="right"/>
      <w:pPr>
        <w:ind w:left="4320" w:hanging="180"/>
      </w:pPr>
    </w:lvl>
    <w:lvl w:ilvl="6" w:tplc="89514959" w:tentative="1">
      <w:start w:val="1"/>
      <w:numFmt w:val="decimal"/>
      <w:lvlText w:val="%7."/>
      <w:lvlJc w:val="left"/>
      <w:pPr>
        <w:ind w:left="5040" w:hanging="360"/>
      </w:pPr>
    </w:lvl>
    <w:lvl w:ilvl="7" w:tplc="89514959" w:tentative="1">
      <w:start w:val="1"/>
      <w:numFmt w:val="lowerLetter"/>
      <w:lvlText w:val="%8."/>
      <w:lvlJc w:val="left"/>
      <w:pPr>
        <w:ind w:left="5760" w:hanging="360"/>
      </w:pPr>
    </w:lvl>
    <w:lvl w:ilvl="8" w:tplc="8951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1">
    <w:multiLevelType w:val="hybridMultilevel"/>
    <w:lvl w:ilvl="0" w:tplc="48554984">
      <w:start w:val="1"/>
      <w:numFmt w:val="decimal"/>
      <w:lvlText w:val="%1."/>
      <w:lvlJc w:val="left"/>
      <w:pPr>
        <w:ind w:left="720" w:hanging="360"/>
      </w:pPr>
    </w:lvl>
    <w:lvl w:ilvl="1" w:tplc="48554984" w:tentative="1">
      <w:start w:val="1"/>
      <w:numFmt w:val="lowerLetter"/>
      <w:lvlText w:val="%2."/>
      <w:lvlJc w:val="left"/>
      <w:pPr>
        <w:ind w:left="1440" w:hanging="360"/>
      </w:pPr>
    </w:lvl>
    <w:lvl w:ilvl="2" w:tplc="48554984" w:tentative="1">
      <w:start w:val="1"/>
      <w:numFmt w:val="lowerRoman"/>
      <w:lvlText w:val="%3."/>
      <w:lvlJc w:val="right"/>
      <w:pPr>
        <w:ind w:left="2160" w:hanging="180"/>
      </w:pPr>
    </w:lvl>
    <w:lvl w:ilvl="3" w:tplc="48554984" w:tentative="1">
      <w:start w:val="1"/>
      <w:numFmt w:val="decimal"/>
      <w:lvlText w:val="%4."/>
      <w:lvlJc w:val="left"/>
      <w:pPr>
        <w:ind w:left="2880" w:hanging="360"/>
      </w:pPr>
    </w:lvl>
    <w:lvl w:ilvl="4" w:tplc="48554984" w:tentative="1">
      <w:start w:val="1"/>
      <w:numFmt w:val="lowerLetter"/>
      <w:lvlText w:val="%5."/>
      <w:lvlJc w:val="left"/>
      <w:pPr>
        <w:ind w:left="3600" w:hanging="360"/>
      </w:pPr>
    </w:lvl>
    <w:lvl w:ilvl="5" w:tplc="48554984" w:tentative="1">
      <w:start w:val="1"/>
      <w:numFmt w:val="lowerRoman"/>
      <w:lvlText w:val="%6."/>
      <w:lvlJc w:val="right"/>
      <w:pPr>
        <w:ind w:left="4320" w:hanging="180"/>
      </w:pPr>
    </w:lvl>
    <w:lvl w:ilvl="6" w:tplc="48554984" w:tentative="1">
      <w:start w:val="1"/>
      <w:numFmt w:val="decimal"/>
      <w:lvlText w:val="%7."/>
      <w:lvlJc w:val="left"/>
      <w:pPr>
        <w:ind w:left="5040" w:hanging="360"/>
      </w:pPr>
    </w:lvl>
    <w:lvl w:ilvl="7" w:tplc="48554984" w:tentative="1">
      <w:start w:val="1"/>
      <w:numFmt w:val="lowerLetter"/>
      <w:lvlText w:val="%8."/>
      <w:lvlJc w:val="left"/>
      <w:pPr>
        <w:ind w:left="5760" w:hanging="360"/>
      </w:pPr>
    </w:lvl>
    <w:lvl w:ilvl="8" w:tplc="4855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0">
    <w:multiLevelType w:val="hybridMultilevel"/>
    <w:lvl w:ilvl="0" w:tplc="20784250">
      <w:start w:val="1"/>
      <w:numFmt w:val="decimal"/>
      <w:lvlText w:val="%1."/>
      <w:lvlJc w:val="left"/>
      <w:pPr>
        <w:ind w:left="720" w:hanging="360"/>
      </w:pPr>
    </w:lvl>
    <w:lvl w:ilvl="1" w:tplc="20784250" w:tentative="1">
      <w:start w:val="1"/>
      <w:numFmt w:val="lowerLetter"/>
      <w:lvlText w:val="%2."/>
      <w:lvlJc w:val="left"/>
      <w:pPr>
        <w:ind w:left="1440" w:hanging="360"/>
      </w:pPr>
    </w:lvl>
    <w:lvl w:ilvl="2" w:tplc="20784250" w:tentative="1">
      <w:start w:val="1"/>
      <w:numFmt w:val="lowerRoman"/>
      <w:lvlText w:val="%3."/>
      <w:lvlJc w:val="right"/>
      <w:pPr>
        <w:ind w:left="2160" w:hanging="180"/>
      </w:pPr>
    </w:lvl>
    <w:lvl w:ilvl="3" w:tplc="20784250" w:tentative="1">
      <w:start w:val="1"/>
      <w:numFmt w:val="decimal"/>
      <w:lvlText w:val="%4."/>
      <w:lvlJc w:val="left"/>
      <w:pPr>
        <w:ind w:left="2880" w:hanging="360"/>
      </w:pPr>
    </w:lvl>
    <w:lvl w:ilvl="4" w:tplc="20784250" w:tentative="1">
      <w:start w:val="1"/>
      <w:numFmt w:val="lowerLetter"/>
      <w:lvlText w:val="%5."/>
      <w:lvlJc w:val="left"/>
      <w:pPr>
        <w:ind w:left="3600" w:hanging="360"/>
      </w:pPr>
    </w:lvl>
    <w:lvl w:ilvl="5" w:tplc="20784250" w:tentative="1">
      <w:start w:val="1"/>
      <w:numFmt w:val="lowerRoman"/>
      <w:lvlText w:val="%6."/>
      <w:lvlJc w:val="right"/>
      <w:pPr>
        <w:ind w:left="4320" w:hanging="180"/>
      </w:pPr>
    </w:lvl>
    <w:lvl w:ilvl="6" w:tplc="20784250" w:tentative="1">
      <w:start w:val="1"/>
      <w:numFmt w:val="decimal"/>
      <w:lvlText w:val="%7."/>
      <w:lvlJc w:val="left"/>
      <w:pPr>
        <w:ind w:left="5040" w:hanging="360"/>
      </w:pPr>
    </w:lvl>
    <w:lvl w:ilvl="7" w:tplc="20784250" w:tentative="1">
      <w:start w:val="1"/>
      <w:numFmt w:val="lowerLetter"/>
      <w:lvlText w:val="%8."/>
      <w:lvlJc w:val="left"/>
      <w:pPr>
        <w:ind w:left="5760" w:hanging="360"/>
      </w:pPr>
    </w:lvl>
    <w:lvl w:ilvl="8" w:tplc="2078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9">
    <w:multiLevelType w:val="hybridMultilevel"/>
    <w:lvl w:ilvl="0" w:tplc="52317748">
      <w:start w:val="1"/>
      <w:numFmt w:val="decimal"/>
      <w:lvlText w:val="%1."/>
      <w:lvlJc w:val="left"/>
      <w:pPr>
        <w:ind w:left="720" w:hanging="360"/>
      </w:pPr>
    </w:lvl>
    <w:lvl w:ilvl="1" w:tplc="52317748" w:tentative="1">
      <w:start w:val="1"/>
      <w:numFmt w:val="lowerLetter"/>
      <w:lvlText w:val="%2."/>
      <w:lvlJc w:val="left"/>
      <w:pPr>
        <w:ind w:left="1440" w:hanging="360"/>
      </w:pPr>
    </w:lvl>
    <w:lvl w:ilvl="2" w:tplc="52317748" w:tentative="1">
      <w:start w:val="1"/>
      <w:numFmt w:val="lowerRoman"/>
      <w:lvlText w:val="%3."/>
      <w:lvlJc w:val="right"/>
      <w:pPr>
        <w:ind w:left="2160" w:hanging="180"/>
      </w:pPr>
    </w:lvl>
    <w:lvl w:ilvl="3" w:tplc="52317748" w:tentative="1">
      <w:start w:val="1"/>
      <w:numFmt w:val="decimal"/>
      <w:lvlText w:val="%4."/>
      <w:lvlJc w:val="left"/>
      <w:pPr>
        <w:ind w:left="2880" w:hanging="360"/>
      </w:pPr>
    </w:lvl>
    <w:lvl w:ilvl="4" w:tplc="52317748" w:tentative="1">
      <w:start w:val="1"/>
      <w:numFmt w:val="lowerLetter"/>
      <w:lvlText w:val="%5."/>
      <w:lvlJc w:val="left"/>
      <w:pPr>
        <w:ind w:left="3600" w:hanging="360"/>
      </w:pPr>
    </w:lvl>
    <w:lvl w:ilvl="5" w:tplc="52317748" w:tentative="1">
      <w:start w:val="1"/>
      <w:numFmt w:val="lowerRoman"/>
      <w:lvlText w:val="%6."/>
      <w:lvlJc w:val="right"/>
      <w:pPr>
        <w:ind w:left="4320" w:hanging="180"/>
      </w:pPr>
    </w:lvl>
    <w:lvl w:ilvl="6" w:tplc="52317748" w:tentative="1">
      <w:start w:val="1"/>
      <w:numFmt w:val="decimal"/>
      <w:lvlText w:val="%7."/>
      <w:lvlJc w:val="left"/>
      <w:pPr>
        <w:ind w:left="5040" w:hanging="360"/>
      </w:pPr>
    </w:lvl>
    <w:lvl w:ilvl="7" w:tplc="52317748" w:tentative="1">
      <w:start w:val="1"/>
      <w:numFmt w:val="lowerLetter"/>
      <w:lvlText w:val="%8."/>
      <w:lvlJc w:val="left"/>
      <w:pPr>
        <w:ind w:left="5760" w:hanging="360"/>
      </w:pPr>
    </w:lvl>
    <w:lvl w:ilvl="8" w:tplc="5231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8">
    <w:multiLevelType w:val="hybridMultilevel"/>
    <w:lvl w:ilvl="0" w:tplc="90993554">
      <w:start w:val="1"/>
      <w:numFmt w:val="decimal"/>
      <w:lvlText w:val="%1."/>
      <w:lvlJc w:val="left"/>
      <w:pPr>
        <w:ind w:left="720" w:hanging="360"/>
      </w:pPr>
    </w:lvl>
    <w:lvl w:ilvl="1" w:tplc="90993554" w:tentative="1">
      <w:start w:val="1"/>
      <w:numFmt w:val="lowerLetter"/>
      <w:lvlText w:val="%2."/>
      <w:lvlJc w:val="left"/>
      <w:pPr>
        <w:ind w:left="1440" w:hanging="360"/>
      </w:pPr>
    </w:lvl>
    <w:lvl w:ilvl="2" w:tplc="90993554" w:tentative="1">
      <w:start w:val="1"/>
      <w:numFmt w:val="lowerRoman"/>
      <w:lvlText w:val="%3."/>
      <w:lvlJc w:val="right"/>
      <w:pPr>
        <w:ind w:left="2160" w:hanging="180"/>
      </w:pPr>
    </w:lvl>
    <w:lvl w:ilvl="3" w:tplc="90993554" w:tentative="1">
      <w:start w:val="1"/>
      <w:numFmt w:val="decimal"/>
      <w:lvlText w:val="%4."/>
      <w:lvlJc w:val="left"/>
      <w:pPr>
        <w:ind w:left="2880" w:hanging="360"/>
      </w:pPr>
    </w:lvl>
    <w:lvl w:ilvl="4" w:tplc="90993554" w:tentative="1">
      <w:start w:val="1"/>
      <w:numFmt w:val="lowerLetter"/>
      <w:lvlText w:val="%5."/>
      <w:lvlJc w:val="left"/>
      <w:pPr>
        <w:ind w:left="3600" w:hanging="360"/>
      </w:pPr>
    </w:lvl>
    <w:lvl w:ilvl="5" w:tplc="90993554" w:tentative="1">
      <w:start w:val="1"/>
      <w:numFmt w:val="lowerRoman"/>
      <w:lvlText w:val="%6."/>
      <w:lvlJc w:val="right"/>
      <w:pPr>
        <w:ind w:left="4320" w:hanging="180"/>
      </w:pPr>
    </w:lvl>
    <w:lvl w:ilvl="6" w:tplc="90993554" w:tentative="1">
      <w:start w:val="1"/>
      <w:numFmt w:val="decimal"/>
      <w:lvlText w:val="%7."/>
      <w:lvlJc w:val="left"/>
      <w:pPr>
        <w:ind w:left="5040" w:hanging="360"/>
      </w:pPr>
    </w:lvl>
    <w:lvl w:ilvl="7" w:tplc="90993554" w:tentative="1">
      <w:start w:val="1"/>
      <w:numFmt w:val="lowerLetter"/>
      <w:lvlText w:val="%8."/>
      <w:lvlJc w:val="left"/>
      <w:pPr>
        <w:ind w:left="5760" w:hanging="360"/>
      </w:pPr>
    </w:lvl>
    <w:lvl w:ilvl="8" w:tplc="9099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7">
    <w:multiLevelType w:val="hybridMultilevel"/>
    <w:lvl w:ilvl="0" w:tplc="52518265">
      <w:start w:val="1"/>
      <w:numFmt w:val="decimal"/>
      <w:lvlText w:val="%1."/>
      <w:lvlJc w:val="left"/>
      <w:pPr>
        <w:ind w:left="720" w:hanging="360"/>
      </w:pPr>
    </w:lvl>
    <w:lvl w:ilvl="1" w:tplc="52518265" w:tentative="1">
      <w:start w:val="1"/>
      <w:numFmt w:val="lowerLetter"/>
      <w:lvlText w:val="%2."/>
      <w:lvlJc w:val="left"/>
      <w:pPr>
        <w:ind w:left="1440" w:hanging="360"/>
      </w:pPr>
    </w:lvl>
    <w:lvl w:ilvl="2" w:tplc="52518265" w:tentative="1">
      <w:start w:val="1"/>
      <w:numFmt w:val="lowerRoman"/>
      <w:lvlText w:val="%3."/>
      <w:lvlJc w:val="right"/>
      <w:pPr>
        <w:ind w:left="2160" w:hanging="180"/>
      </w:pPr>
    </w:lvl>
    <w:lvl w:ilvl="3" w:tplc="52518265" w:tentative="1">
      <w:start w:val="1"/>
      <w:numFmt w:val="decimal"/>
      <w:lvlText w:val="%4."/>
      <w:lvlJc w:val="left"/>
      <w:pPr>
        <w:ind w:left="2880" w:hanging="360"/>
      </w:pPr>
    </w:lvl>
    <w:lvl w:ilvl="4" w:tplc="52518265" w:tentative="1">
      <w:start w:val="1"/>
      <w:numFmt w:val="lowerLetter"/>
      <w:lvlText w:val="%5."/>
      <w:lvlJc w:val="left"/>
      <w:pPr>
        <w:ind w:left="3600" w:hanging="360"/>
      </w:pPr>
    </w:lvl>
    <w:lvl w:ilvl="5" w:tplc="52518265" w:tentative="1">
      <w:start w:val="1"/>
      <w:numFmt w:val="lowerRoman"/>
      <w:lvlText w:val="%6."/>
      <w:lvlJc w:val="right"/>
      <w:pPr>
        <w:ind w:left="4320" w:hanging="180"/>
      </w:pPr>
    </w:lvl>
    <w:lvl w:ilvl="6" w:tplc="52518265" w:tentative="1">
      <w:start w:val="1"/>
      <w:numFmt w:val="decimal"/>
      <w:lvlText w:val="%7."/>
      <w:lvlJc w:val="left"/>
      <w:pPr>
        <w:ind w:left="5040" w:hanging="360"/>
      </w:pPr>
    </w:lvl>
    <w:lvl w:ilvl="7" w:tplc="52518265" w:tentative="1">
      <w:start w:val="1"/>
      <w:numFmt w:val="lowerLetter"/>
      <w:lvlText w:val="%8."/>
      <w:lvlJc w:val="left"/>
      <w:pPr>
        <w:ind w:left="5760" w:hanging="360"/>
      </w:pPr>
    </w:lvl>
    <w:lvl w:ilvl="8" w:tplc="5251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6">
    <w:multiLevelType w:val="hybridMultilevel"/>
    <w:lvl w:ilvl="0" w:tplc="75496410">
      <w:start w:val="1"/>
      <w:numFmt w:val="decimal"/>
      <w:lvlText w:val="%1."/>
      <w:lvlJc w:val="left"/>
      <w:pPr>
        <w:ind w:left="720" w:hanging="360"/>
      </w:pPr>
    </w:lvl>
    <w:lvl w:ilvl="1" w:tplc="75496410" w:tentative="1">
      <w:start w:val="1"/>
      <w:numFmt w:val="lowerLetter"/>
      <w:lvlText w:val="%2."/>
      <w:lvlJc w:val="left"/>
      <w:pPr>
        <w:ind w:left="1440" w:hanging="360"/>
      </w:pPr>
    </w:lvl>
    <w:lvl w:ilvl="2" w:tplc="75496410" w:tentative="1">
      <w:start w:val="1"/>
      <w:numFmt w:val="lowerRoman"/>
      <w:lvlText w:val="%3."/>
      <w:lvlJc w:val="right"/>
      <w:pPr>
        <w:ind w:left="2160" w:hanging="180"/>
      </w:pPr>
    </w:lvl>
    <w:lvl w:ilvl="3" w:tplc="75496410" w:tentative="1">
      <w:start w:val="1"/>
      <w:numFmt w:val="decimal"/>
      <w:lvlText w:val="%4."/>
      <w:lvlJc w:val="left"/>
      <w:pPr>
        <w:ind w:left="2880" w:hanging="360"/>
      </w:pPr>
    </w:lvl>
    <w:lvl w:ilvl="4" w:tplc="75496410" w:tentative="1">
      <w:start w:val="1"/>
      <w:numFmt w:val="lowerLetter"/>
      <w:lvlText w:val="%5."/>
      <w:lvlJc w:val="left"/>
      <w:pPr>
        <w:ind w:left="3600" w:hanging="360"/>
      </w:pPr>
    </w:lvl>
    <w:lvl w:ilvl="5" w:tplc="75496410" w:tentative="1">
      <w:start w:val="1"/>
      <w:numFmt w:val="lowerRoman"/>
      <w:lvlText w:val="%6."/>
      <w:lvlJc w:val="right"/>
      <w:pPr>
        <w:ind w:left="4320" w:hanging="180"/>
      </w:pPr>
    </w:lvl>
    <w:lvl w:ilvl="6" w:tplc="75496410" w:tentative="1">
      <w:start w:val="1"/>
      <w:numFmt w:val="decimal"/>
      <w:lvlText w:val="%7."/>
      <w:lvlJc w:val="left"/>
      <w:pPr>
        <w:ind w:left="5040" w:hanging="360"/>
      </w:pPr>
    </w:lvl>
    <w:lvl w:ilvl="7" w:tplc="75496410" w:tentative="1">
      <w:start w:val="1"/>
      <w:numFmt w:val="lowerLetter"/>
      <w:lvlText w:val="%8."/>
      <w:lvlJc w:val="left"/>
      <w:pPr>
        <w:ind w:left="5760" w:hanging="360"/>
      </w:pPr>
    </w:lvl>
    <w:lvl w:ilvl="8" w:tplc="75496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5">
    <w:multiLevelType w:val="hybridMultilevel"/>
    <w:lvl w:ilvl="0" w:tplc="43007034">
      <w:start w:val="1"/>
      <w:numFmt w:val="decimal"/>
      <w:lvlText w:val="%1."/>
      <w:lvlJc w:val="left"/>
      <w:pPr>
        <w:ind w:left="720" w:hanging="360"/>
      </w:pPr>
    </w:lvl>
    <w:lvl w:ilvl="1" w:tplc="43007034" w:tentative="1">
      <w:start w:val="1"/>
      <w:numFmt w:val="lowerLetter"/>
      <w:lvlText w:val="%2."/>
      <w:lvlJc w:val="left"/>
      <w:pPr>
        <w:ind w:left="1440" w:hanging="360"/>
      </w:pPr>
    </w:lvl>
    <w:lvl w:ilvl="2" w:tplc="43007034" w:tentative="1">
      <w:start w:val="1"/>
      <w:numFmt w:val="lowerRoman"/>
      <w:lvlText w:val="%3."/>
      <w:lvlJc w:val="right"/>
      <w:pPr>
        <w:ind w:left="2160" w:hanging="180"/>
      </w:pPr>
    </w:lvl>
    <w:lvl w:ilvl="3" w:tplc="43007034" w:tentative="1">
      <w:start w:val="1"/>
      <w:numFmt w:val="decimal"/>
      <w:lvlText w:val="%4."/>
      <w:lvlJc w:val="left"/>
      <w:pPr>
        <w:ind w:left="2880" w:hanging="360"/>
      </w:pPr>
    </w:lvl>
    <w:lvl w:ilvl="4" w:tplc="43007034" w:tentative="1">
      <w:start w:val="1"/>
      <w:numFmt w:val="lowerLetter"/>
      <w:lvlText w:val="%5."/>
      <w:lvlJc w:val="left"/>
      <w:pPr>
        <w:ind w:left="3600" w:hanging="360"/>
      </w:pPr>
    </w:lvl>
    <w:lvl w:ilvl="5" w:tplc="43007034" w:tentative="1">
      <w:start w:val="1"/>
      <w:numFmt w:val="lowerRoman"/>
      <w:lvlText w:val="%6."/>
      <w:lvlJc w:val="right"/>
      <w:pPr>
        <w:ind w:left="4320" w:hanging="180"/>
      </w:pPr>
    </w:lvl>
    <w:lvl w:ilvl="6" w:tplc="43007034" w:tentative="1">
      <w:start w:val="1"/>
      <w:numFmt w:val="decimal"/>
      <w:lvlText w:val="%7."/>
      <w:lvlJc w:val="left"/>
      <w:pPr>
        <w:ind w:left="5040" w:hanging="360"/>
      </w:pPr>
    </w:lvl>
    <w:lvl w:ilvl="7" w:tplc="43007034" w:tentative="1">
      <w:start w:val="1"/>
      <w:numFmt w:val="lowerLetter"/>
      <w:lvlText w:val="%8."/>
      <w:lvlJc w:val="left"/>
      <w:pPr>
        <w:ind w:left="5760" w:hanging="360"/>
      </w:pPr>
    </w:lvl>
    <w:lvl w:ilvl="8" w:tplc="43007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4">
    <w:multiLevelType w:val="hybridMultilevel"/>
    <w:lvl w:ilvl="0" w:tplc="68190274">
      <w:start w:val="1"/>
      <w:numFmt w:val="decimal"/>
      <w:lvlText w:val="%1."/>
      <w:lvlJc w:val="left"/>
      <w:pPr>
        <w:ind w:left="720" w:hanging="360"/>
      </w:pPr>
    </w:lvl>
    <w:lvl w:ilvl="1" w:tplc="68190274" w:tentative="1">
      <w:start w:val="1"/>
      <w:numFmt w:val="lowerLetter"/>
      <w:lvlText w:val="%2."/>
      <w:lvlJc w:val="left"/>
      <w:pPr>
        <w:ind w:left="1440" w:hanging="360"/>
      </w:pPr>
    </w:lvl>
    <w:lvl w:ilvl="2" w:tplc="68190274" w:tentative="1">
      <w:start w:val="1"/>
      <w:numFmt w:val="lowerRoman"/>
      <w:lvlText w:val="%3."/>
      <w:lvlJc w:val="right"/>
      <w:pPr>
        <w:ind w:left="2160" w:hanging="180"/>
      </w:pPr>
    </w:lvl>
    <w:lvl w:ilvl="3" w:tplc="68190274" w:tentative="1">
      <w:start w:val="1"/>
      <w:numFmt w:val="decimal"/>
      <w:lvlText w:val="%4."/>
      <w:lvlJc w:val="left"/>
      <w:pPr>
        <w:ind w:left="2880" w:hanging="360"/>
      </w:pPr>
    </w:lvl>
    <w:lvl w:ilvl="4" w:tplc="68190274" w:tentative="1">
      <w:start w:val="1"/>
      <w:numFmt w:val="lowerLetter"/>
      <w:lvlText w:val="%5."/>
      <w:lvlJc w:val="left"/>
      <w:pPr>
        <w:ind w:left="3600" w:hanging="360"/>
      </w:pPr>
    </w:lvl>
    <w:lvl w:ilvl="5" w:tplc="68190274" w:tentative="1">
      <w:start w:val="1"/>
      <w:numFmt w:val="lowerRoman"/>
      <w:lvlText w:val="%6."/>
      <w:lvlJc w:val="right"/>
      <w:pPr>
        <w:ind w:left="4320" w:hanging="180"/>
      </w:pPr>
    </w:lvl>
    <w:lvl w:ilvl="6" w:tplc="68190274" w:tentative="1">
      <w:start w:val="1"/>
      <w:numFmt w:val="decimal"/>
      <w:lvlText w:val="%7."/>
      <w:lvlJc w:val="left"/>
      <w:pPr>
        <w:ind w:left="5040" w:hanging="360"/>
      </w:pPr>
    </w:lvl>
    <w:lvl w:ilvl="7" w:tplc="68190274" w:tentative="1">
      <w:start w:val="1"/>
      <w:numFmt w:val="lowerLetter"/>
      <w:lvlText w:val="%8."/>
      <w:lvlJc w:val="left"/>
      <w:pPr>
        <w:ind w:left="5760" w:hanging="360"/>
      </w:pPr>
    </w:lvl>
    <w:lvl w:ilvl="8" w:tplc="6819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3">
    <w:multiLevelType w:val="hybridMultilevel"/>
    <w:lvl w:ilvl="0" w:tplc="92153761">
      <w:start w:val="1"/>
      <w:numFmt w:val="decimal"/>
      <w:lvlText w:val="%1."/>
      <w:lvlJc w:val="left"/>
      <w:pPr>
        <w:ind w:left="720" w:hanging="360"/>
      </w:pPr>
    </w:lvl>
    <w:lvl w:ilvl="1" w:tplc="92153761" w:tentative="1">
      <w:start w:val="1"/>
      <w:numFmt w:val="lowerLetter"/>
      <w:lvlText w:val="%2."/>
      <w:lvlJc w:val="left"/>
      <w:pPr>
        <w:ind w:left="1440" w:hanging="360"/>
      </w:pPr>
    </w:lvl>
    <w:lvl w:ilvl="2" w:tplc="92153761" w:tentative="1">
      <w:start w:val="1"/>
      <w:numFmt w:val="lowerRoman"/>
      <w:lvlText w:val="%3."/>
      <w:lvlJc w:val="right"/>
      <w:pPr>
        <w:ind w:left="2160" w:hanging="180"/>
      </w:pPr>
    </w:lvl>
    <w:lvl w:ilvl="3" w:tplc="92153761" w:tentative="1">
      <w:start w:val="1"/>
      <w:numFmt w:val="decimal"/>
      <w:lvlText w:val="%4."/>
      <w:lvlJc w:val="left"/>
      <w:pPr>
        <w:ind w:left="2880" w:hanging="360"/>
      </w:pPr>
    </w:lvl>
    <w:lvl w:ilvl="4" w:tplc="92153761" w:tentative="1">
      <w:start w:val="1"/>
      <w:numFmt w:val="lowerLetter"/>
      <w:lvlText w:val="%5."/>
      <w:lvlJc w:val="left"/>
      <w:pPr>
        <w:ind w:left="3600" w:hanging="360"/>
      </w:pPr>
    </w:lvl>
    <w:lvl w:ilvl="5" w:tplc="92153761" w:tentative="1">
      <w:start w:val="1"/>
      <w:numFmt w:val="lowerRoman"/>
      <w:lvlText w:val="%6."/>
      <w:lvlJc w:val="right"/>
      <w:pPr>
        <w:ind w:left="4320" w:hanging="180"/>
      </w:pPr>
    </w:lvl>
    <w:lvl w:ilvl="6" w:tplc="92153761" w:tentative="1">
      <w:start w:val="1"/>
      <w:numFmt w:val="decimal"/>
      <w:lvlText w:val="%7."/>
      <w:lvlJc w:val="left"/>
      <w:pPr>
        <w:ind w:left="5040" w:hanging="360"/>
      </w:pPr>
    </w:lvl>
    <w:lvl w:ilvl="7" w:tplc="92153761" w:tentative="1">
      <w:start w:val="1"/>
      <w:numFmt w:val="lowerLetter"/>
      <w:lvlText w:val="%8."/>
      <w:lvlJc w:val="left"/>
      <w:pPr>
        <w:ind w:left="5760" w:hanging="360"/>
      </w:pPr>
    </w:lvl>
    <w:lvl w:ilvl="8" w:tplc="9215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2">
    <w:multiLevelType w:val="hybridMultilevel"/>
    <w:lvl w:ilvl="0" w:tplc="92179263">
      <w:start w:val="1"/>
      <w:numFmt w:val="decimal"/>
      <w:lvlText w:val="%1."/>
      <w:lvlJc w:val="left"/>
      <w:pPr>
        <w:ind w:left="720" w:hanging="360"/>
      </w:pPr>
    </w:lvl>
    <w:lvl w:ilvl="1" w:tplc="92179263" w:tentative="1">
      <w:start w:val="1"/>
      <w:numFmt w:val="lowerLetter"/>
      <w:lvlText w:val="%2."/>
      <w:lvlJc w:val="left"/>
      <w:pPr>
        <w:ind w:left="1440" w:hanging="360"/>
      </w:pPr>
    </w:lvl>
    <w:lvl w:ilvl="2" w:tplc="92179263" w:tentative="1">
      <w:start w:val="1"/>
      <w:numFmt w:val="lowerRoman"/>
      <w:lvlText w:val="%3."/>
      <w:lvlJc w:val="right"/>
      <w:pPr>
        <w:ind w:left="2160" w:hanging="180"/>
      </w:pPr>
    </w:lvl>
    <w:lvl w:ilvl="3" w:tplc="92179263" w:tentative="1">
      <w:start w:val="1"/>
      <w:numFmt w:val="decimal"/>
      <w:lvlText w:val="%4."/>
      <w:lvlJc w:val="left"/>
      <w:pPr>
        <w:ind w:left="2880" w:hanging="360"/>
      </w:pPr>
    </w:lvl>
    <w:lvl w:ilvl="4" w:tplc="92179263" w:tentative="1">
      <w:start w:val="1"/>
      <w:numFmt w:val="lowerLetter"/>
      <w:lvlText w:val="%5."/>
      <w:lvlJc w:val="left"/>
      <w:pPr>
        <w:ind w:left="3600" w:hanging="360"/>
      </w:pPr>
    </w:lvl>
    <w:lvl w:ilvl="5" w:tplc="92179263" w:tentative="1">
      <w:start w:val="1"/>
      <w:numFmt w:val="lowerRoman"/>
      <w:lvlText w:val="%6."/>
      <w:lvlJc w:val="right"/>
      <w:pPr>
        <w:ind w:left="4320" w:hanging="180"/>
      </w:pPr>
    </w:lvl>
    <w:lvl w:ilvl="6" w:tplc="92179263" w:tentative="1">
      <w:start w:val="1"/>
      <w:numFmt w:val="decimal"/>
      <w:lvlText w:val="%7."/>
      <w:lvlJc w:val="left"/>
      <w:pPr>
        <w:ind w:left="5040" w:hanging="360"/>
      </w:pPr>
    </w:lvl>
    <w:lvl w:ilvl="7" w:tplc="92179263" w:tentative="1">
      <w:start w:val="1"/>
      <w:numFmt w:val="lowerLetter"/>
      <w:lvlText w:val="%8."/>
      <w:lvlJc w:val="left"/>
      <w:pPr>
        <w:ind w:left="5760" w:hanging="360"/>
      </w:pPr>
    </w:lvl>
    <w:lvl w:ilvl="8" w:tplc="9217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1">
    <w:multiLevelType w:val="hybridMultilevel"/>
    <w:lvl w:ilvl="0" w:tplc="67151962">
      <w:start w:val="1"/>
      <w:numFmt w:val="decimal"/>
      <w:lvlText w:val="%1."/>
      <w:lvlJc w:val="left"/>
      <w:pPr>
        <w:ind w:left="720" w:hanging="360"/>
      </w:pPr>
    </w:lvl>
    <w:lvl w:ilvl="1" w:tplc="67151962" w:tentative="1">
      <w:start w:val="1"/>
      <w:numFmt w:val="lowerLetter"/>
      <w:lvlText w:val="%2."/>
      <w:lvlJc w:val="left"/>
      <w:pPr>
        <w:ind w:left="1440" w:hanging="360"/>
      </w:pPr>
    </w:lvl>
    <w:lvl w:ilvl="2" w:tplc="67151962" w:tentative="1">
      <w:start w:val="1"/>
      <w:numFmt w:val="lowerRoman"/>
      <w:lvlText w:val="%3."/>
      <w:lvlJc w:val="right"/>
      <w:pPr>
        <w:ind w:left="2160" w:hanging="180"/>
      </w:pPr>
    </w:lvl>
    <w:lvl w:ilvl="3" w:tplc="67151962" w:tentative="1">
      <w:start w:val="1"/>
      <w:numFmt w:val="decimal"/>
      <w:lvlText w:val="%4."/>
      <w:lvlJc w:val="left"/>
      <w:pPr>
        <w:ind w:left="2880" w:hanging="360"/>
      </w:pPr>
    </w:lvl>
    <w:lvl w:ilvl="4" w:tplc="67151962" w:tentative="1">
      <w:start w:val="1"/>
      <w:numFmt w:val="lowerLetter"/>
      <w:lvlText w:val="%5."/>
      <w:lvlJc w:val="left"/>
      <w:pPr>
        <w:ind w:left="3600" w:hanging="360"/>
      </w:pPr>
    </w:lvl>
    <w:lvl w:ilvl="5" w:tplc="67151962" w:tentative="1">
      <w:start w:val="1"/>
      <w:numFmt w:val="lowerRoman"/>
      <w:lvlText w:val="%6."/>
      <w:lvlJc w:val="right"/>
      <w:pPr>
        <w:ind w:left="4320" w:hanging="180"/>
      </w:pPr>
    </w:lvl>
    <w:lvl w:ilvl="6" w:tplc="67151962" w:tentative="1">
      <w:start w:val="1"/>
      <w:numFmt w:val="decimal"/>
      <w:lvlText w:val="%7."/>
      <w:lvlJc w:val="left"/>
      <w:pPr>
        <w:ind w:left="5040" w:hanging="360"/>
      </w:pPr>
    </w:lvl>
    <w:lvl w:ilvl="7" w:tplc="67151962" w:tentative="1">
      <w:start w:val="1"/>
      <w:numFmt w:val="lowerLetter"/>
      <w:lvlText w:val="%8."/>
      <w:lvlJc w:val="left"/>
      <w:pPr>
        <w:ind w:left="5760" w:hanging="360"/>
      </w:pPr>
    </w:lvl>
    <w:lvl w:ilvl="8" w:tplc="6715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0">
    <w:multiLevelType w:val="hybridMultilevel"/>
    <w:lvl w:ilvl="0" w:tplc="59601745">
      <w:start w:val="1"/>
      <w:numFmt w:val="decimal"/>
      <w:lvlText w:val="%1."/>
      <w:lvlJc w:val="left"/>
      <w:pPr>
        <w:ind w:left="720" w:hanging="360"/>
      </w:pPr>
    </w:lvl>
    <w:lvl w:ilvl="1" w:tplc="59601745" w:tentative="1">
      <w:start w:val="1"/>
      <w:numFmt w:val="lowerLetter"/>
      <w:lvlText w:val="%2."/>
      <w:lvlJc w:val="left"/>
      <w:pPr>
        <w:ind w:left="1440" w:hanging="360"/>
      </w:pPr>
    </w:lvl>
    <w:lvl w:ilvl="2" w:tplc="59601745" w:tentative="1">
      <w:start w:val="1"/>
      <w:numFmt w:val="lowerRoman"/>
      <w:lvlText w:val="%3."/>
      <w:lvlJc w:val="right"/>
      <w:pPr>
        <w:ind w:left="2160" w:hanging="180"/>
      </w:pPr>
    </w:lvl>
    <w:lvl w:ilvl="3" w:tplc="59601745" w:tentative="1">
      <w:start w:val="1"/>
      <w:numFmt w:val="decimal"/>
      <w:lvlText w:val="%4."/>
      <w:lvlJc w:val="left"/>
      <w:pPr>
        <w:ind w:left="2880" w:hanging="360"/>
      </w:pPr>
    </w:lvl>
    <w:lvl w:ilvl="4" w:tplc="59601745" w:tentative="1">
      <w:start w:val="1"/>
      <w:numFmt w:val="lowerLetter"/>
      <w:lvlText w:val="%5."/>
      <w:lvlJc w:val="left"/>
      <w:pPr>
        <w:ind w:left="3600" w:hanging="360"/>
      </w:pPr>
    </w:lvl>
    <w:lvl w:ilvl="5" w:tplc="59601745" w:tentative="1">
      <w:start w:val="1"/>
      <w:numFmt w:val="lowerRoman"/>
      <w:lvlText w:val="%6."/>
      <w:lvlJc w:val="right"/>
      <w:pPr>
        <w:ind w:left="4320" w:hanging="180"/>
      </w:pPr>
    </w:lvl>
    <w:lvl w:ilvl="6" w:tplc="59601745" w:tentative="1">
      <w:start w:val="1"/>
      <w:numFmt w:val="decimal"/>
      <w:lvlText w:val="%7."/>
      <w:lvlJc w:val="left"/>
      <w:pPr>
        <w:ind w:left="5040" w:hanging="360"/>
      </w:pPr>
    </w:lvl>
    <w:lvl w:ilvl="7" w:tplc="59601745" w:tentative="1">
      <w:start w:val="1"/>
      <w:numFmt w:val="lowerLetter"/>
      <w:lvlText w:val="%8."/>
      <w:lvlJc w:val="left"/>
      <w:pPr>
        <w:ind w:left="5760" w:hanging="360"/>
      </w:pPr>
    </w:lvl>
    <w:lvl w:ilvl="8" w:tplc="5960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9">
    <w:multiLevelType w:val="hybridMultilevel"/>
    <w:lvl w:ilvl="0" w:tplc="26678066">
      <w:start w:val="1"/>
      <w:numFmt w:val="decimal"/>
      <w:lvlText w:val="%1."/>
      <w:lvlJc w:val="left"/>
      <w:pPr>
        <w:ind w:left="720" w:hanging="360"/>
      </w:pPr>
    </w:lvl>
    <w:lvl w:ilvl="1" w:tplc="26678066" w:tentative="1">
      <w:start w:val="1"/>
      <w:numFmt w:val="lowerLetter"/>
      <w:lvlText w:val="%2."/>
      <w:lvlJc w:val="left"/>
      <w:pPr>
        <w:ind w:left="1440" w:hanging="360"/>
      </w:pPr>
    </w:lvl>
    <w:lvl w:ilvl="2" w:tplc="26678066" w:tentative="1">
      <w:start w:val="1"/>
      <w:numFmt w:val="lowerRoman"/>
      <w:lvlText w:val="%3."/>
      <w:lvlJc w:val="right"/>
      <w:pPr>
        <w:ind w:left="2160" w:hanging="180"/>
      </w:pPr>
    </w:lvl>
    <w:lvl w:ilvl="3" w:tplc="26678066" w:tentative="1">
      <w:start w:val="1"/>
      <w:numFmt w:val="decimal"/>
      <w:lvlText w:val="%4."/>
      <w:lvlJc w:val="left"/>
      <w:pPr>
        <w:ind w:left="2880" w:hanging="360"/>
      </w:pPr>
    </w:lvl>
    <w:lvl w:ilvl="4" w:tplc="26678066" w:tentative="1">
      <w:start w:val="1"/>
      <w:numFmt w:val="lowerLetter"/>
      <w:lvlText w:val="%5."/>
      <w:lvlJc w:val="left"/>
      <w:pPr>
        <w:ind w:left="3600" w:hanging="360"/>
      </w:pPr>
    </w:lvl>
    <w:lvl w:ilvl="5" w:tplc="26678066" w:tentative="1">
      <w:start w:val="1"/>
      <w:numFmt w:val="lowerRoman"/>
      <w:lvlText w:val="%6."/>
      <w:lvlJc w:val="right"/>
      <w:pPr>
        <w:ind w:left="4320" w:hanging="180"/>
      </w:pPr>
    </w:lvl>
    <w:lvl w:ilvl="6" w:tplc="26678066" w:tentative="1">
      <w:start w:val="1"/>
      <w:numFmt w:val="decimal"/>
      <w:lvlText w:val="%7."/>
      <w:lvlJc w:val="left"/>
      <w:pPr>
        <w:ind w:left="5040" w:hanging="360"/>
      </w:pPr>
    </w:lvl>
    <w:lvl w:ilvl="7" w:tplc="26678066" w:tentative="1">
      <w:start w:val="1"/>
      <w:numFmt w:val="lowerLetter"/>
      <w:lvlText w:val="%8."/>
      <w:lvlJc w:val="left"/>
      <w:pPr>
        <w:ind w:left="5760" w:hanging="360"/>
      </w:pPr>
    </w:lvl>
    <w:lvl w:ilvl="8" w:tplc="2667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8">
    <w:multiLevelType w:val="hybridMultilevel"/>
    <w:lvl w:ilvl="0" w:tplc="97230696">
      <w:start w:val="1"/>
      <w:numFmt w:val="decimal"/>
      <w:lvlText w:val="%1."/>
      <w:lvlJc w:val="left"/>
      <w:pPr>
        <w:ind w:left="720" w:hanging="360"/>
      </w:pPr>
    </w:lvl>
    <w:lvl w:ilvl="1" w:tplc="97230696" w:tentative="1">
      <w:start w:val="1"/>
      <w:numFmt w:val="lowerLetter"/>
      <w:lvlText w:val="%2."/>
      <w:lvlJc w:val="left"/>
      <w:pPr>
        <w:ind w:left="1440" w:hanging="360"/>
      </w:pPr>
    </w:lvl>
    <w:lvl w:ilvl="2" w:tplc="97230696" w:tentative="1">
      <w:start w:val="1"/>
      <w:numFmt w:val="lowerRoman"/>
      <w:lvlText w:val="%3."/>
      <w:lvlJc w:val="right"/>
      <w:pPr>
        <w:ind w:left="2160" w:hanging="180"/>
      </w:pPr>
    </w:lvl>
    <w:lvl w:ilvl="3" w:tplc="97230696" w:tentative="1">
      <w:start w:val="1"/>
      <w:numFmt w:val="decimal"/>
      <w:lvlText w:val="%4."/>
      <w:lvlJc w:val="left"/>
      <w:pPr>
        <w:ind w:left="2880" w:hanging="360"/>
      </w:pPr>
    </w:lvl>
    <w:lvl w:ilvl="4" w:tplc="97230696" w:tentative="1">
      <w:start w:val="1"/>
      <w:numFmt w:val="lowerLetter"/>
      <w:lvlText w:val="%5."/>
      <w:lvlJc w:val="left"/>
      <w:pPr>
        <w:ind w:left="3600" w:hanging="360"/>
      </w:pPr>
    </w:lvl>
    <w:lvl w:ilvl="5" w:tplc="97230696" w:tentative="1">
      <w:start w:val="1"/>
      <w:numFmt w:val="lowerRoman"/>
      <w:lvlText w:val="%6."/>
      <w:lvlJc w:val="right"/>
      <w:pPr>
        <w:ind w:left="4320" w:hanging="180"/>
      </w:pPr>
    </w:lvl>
    <w:lvl w:ilvl="6" w:tplc="97230696" w:tentative="1">
      <w:start w:val="1"/>
      <w:numFmt w:val="decimal"/>
      <w:lvlText w:val="%7."/>
      <w:lvlJc w:val="left"/>
      <w:pPr>
        <w:ind w:left="5040" w:hanging="360"/>
      </w:pPr>
    </w:lvl>
    <w:lvl w:ilvl="7" w:tplc="97230696" w:tentative="1">
      <w:start w:val="1"/>
      <w:numFmt w:val="lowerLetter"/>
      <w:lvlText w:val="%8."/>
      <w:lvlJc w:val="left"/>
      <w:pPr>
        <w:ind w:left="5760" w:hanging="360"/>
      </w:pPr>
    </w:lvl>
    <w:lvl w:ilvl="8" w:tplc="97230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7">
    <w:multiLevelType w:val="hybridMultilevel"/>
    <w:lvl w:ilvl="0" w:tplc="22187629">
      <w:start w:val="1"/>
      <w:numFmt w:val="decimal"/>
      <w:lvlText w:val="%1."/>
      <w:lvlJc w:val="left"/>
      <w:pPr>
        <w:ind w:left="720" w:hanging="360"/>
      </w:pPr>
    </w:lvl>
    <w:lvl w:ilvl="1" w:tplc="22187629" w:tentative="1">
      <w:start w:val="1"/>
      <w:numFmt w:val="lowerLetter"/>
      <w:lvlText w:val="%2."/>
      <w:lvlJc w:val="left"/>
      <w:pPr>
        <w:ind w:left="1440" w:hanging="360"/>
      </w:pPr>
    </w:lvl>
    <w:lvl w:ilvl="2" w:tplc="22187629" w:tentative="1">
      <w:start w:val="1"/>
      <w:numFmt w:val="lowerRoman"/>
      <w:lvlText w:val="%3."/>
      <w:lvlJc w:val="right"/>
      <w:pPr>
        <w:ind w:left="2160" w:hanging="180"/>
      </w:pPr>
    </w:lvl>
    <w:lvl w:ilvl="3" w:tplc="22187629" w:tentative="1">
      <w:start w:val="1"/>
      <w:numFmt w:val="decimal"/>
      <w:lvlText w:val="%4."/>
      <w:lvlJc w:val="left"/>
      <w:pPr>
        <w:ind w:left="2880" w:hanging="360"/>
      </w:pPr>
    </w:lvl>
    <w:lvl w:ilvl="4" w:tplc="22187629" w:tentative="1">
      <w:start w:val="1"/>
      <w:numFmt w:val="lowerLetter"/>
      <w:lvlText w:val="%5."/>
      <w:lvlJc w:val="left"/>
      <w:pPr>
        <w:ind w:left="3600" w:hanging="360"/>
      </w:pPr>
    </w:lvl>
    <w:lvl w:ilvl="5" w:tplc="22187629" w:tentative="1">
      <w:start w:val="1"/>
      <w:numFmt w:val="lowerRoman"/>
      <w:lvlText w:val="%6."/>
      <w:lvlJc w:val="right"/>
      <w:pPr>
        <w:ind w:left="4320" w:hanging="180"/>
      </w:pPr>
    </w:lvl>
    <w:lvl w:ilvl="6" w:tplc="22187629" w:tentative="1">
      <w:start w:val="1"/>
      <w:numFmt w:val="decimal"/>
      <w:lvlText w:val="%7."/>
      <w:lvlJc w:val="left"/>
      <w:pPr>
        <w:ind w:left="5040" w:hanging="360"/>
      </w:pPr>
    </w:lvl>
    <w:lvl w:ilvl="7" w:tplc="22187629" w:tentative="1">
      <w:start w:val="1"/>
      <w:numFmt w:val="lowerLetter"/>
      <w:lvlText w:val="%8."/>
      <w:lvlJc w:val="left"/>
      <w:pPr>
        <w:ind w:left="5760" w:hanging="360"/>
      </w:pPr>
    </w:lvl>
    <w:lvl w:ilvl="8" w:tplc="2218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6">
    <w:multiLevelType w:val="hybridMultilevel"/>
    <w:lvl w:ilvl="0" w:tplc="40273115">
      <w:start w:val="1"/>
      <w:numFmt w:val="decimal"/>
      <w:lvlText w:val="%1."/>
      <w:lvlJc w:val="left"/>
      <w:pPr>
        <w:ind w:left="720" w:hanging="360"/>
      </w:pPr>
    </w:lvl>
    <w:lvl w:ilvl="1" w:tplc="40273115" w:tentative="1">
      <w:start w:val="1"/>
      <w:numFmt w:val="lowerLetter"/>
      <w:lvlText w:val="%2."/>
      <w:lvlJc w:val="left"/>
      <w:pPr>
        <w:ind w:left="1440" w:hanging="360"/>
      </w:pPr>
    </w:lvl>
    <w:lvl w:ilvl="2" w:tplc="40273115" w:tentative="1">
      <w:start w:val="1"/>
      <w:numFmt w:val="lowerRoman"/>
      <w:lvlText w:val="%3."/>
      <w:lvlJc w:val="right"/>
      <w:pPr>
        <w:ind w:left="2160" w:hanging="180"/>
      </w:pPr>
    </w:lvl>
    <w:lvl w:ilvl="3" w:tplc="40273115" w:tentative="1">
      <w:start w:val="1"/>
      <w:numFmt w:val="decimal"/>
      <w:lvlText w:val="%4."/>
      <w:lvlJc w:val="left"/>
      <w:pPr>
        <w:ind w:left="2880" w:hanging="360"/>
      </w:pPr>
    </w:lvl>
    <w:lvl w:ilvl="4" w:tplc="40273115" w:tentative="1">
      <w:start w:val="1"/>
      <w:numFmt w:val="lowerLetter"/>
      <w:lvlText w:val="%5."/>
      <w:lvlJc w:val="left"/>
      <w:pPr>
        <w:ind w:left="3600" w:hanging="360"/>
      </w:pPr>
    </w:lvl>
    <w:lvl w:ilvl="5" w:tplc="40273115" w:tentative="1">
      <w:start w:val="1"/>
      <w:numFmt w:val="lowerRoman"/>
      <w:lvlText w:val="%6."/>
      <w:lvlJc w:val="right"/>
      <w:pPr>
        <w:ind w:left="4320" w:hanging="180"/>
      </w:pPr>
    </w:lvl>
    <w:lvl w:ilvl="6" w:tplc="40273115" w:tentative="1">
      <w:start w:val="1"/>
      <w:numFmt w:val="decimal"/>
      <w:lvlText w:val="%7."/>
      <w:lvlJc w:val="left"/>
      <w:pPr>
        <w:ind w:left="5040" w:hanging="360"/>
      </w:pPr>
    </w:lvl>
    <w:lvl w:ilvl="7" w:tplc="40273115" w:tentative="1">
      <w:start w:val="1"/>
      <w:numFmt w:val="lowerLetter"/>
      <w:lvlText w:val="%8."/>
      <w:lvlJc w:val="left"/>
      <w:pPr>
        <w:ind w:left="5760" w:hanging="360"/>
      </w:pPr>
    </w:lvl>
    <w:lvl w:ilvl="8" w:tplc="4027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5">
    <w:multiLevelType w:val="hybridMultilevel"/>
    <w:lvl w:ilvl="0" w:tplc="33155871">
      <w:start w:val="1"/>
      <w:numFmt w:val="decimal"/>
      <w:lvlText w:val="%1."/>
      <w:lvlJc w:val="left"/>
      <w:pPr>
        <w:ind w:left="720" w:hanging="360"/>
      </w:pPr>
    </w:lvl>
    <w:lvl w:ilvl="1" w:tplc="33155871" w:tentative="1">
      <w:start w:val="1"/>
      <w:numFmt w:val="lowerLetter"/>
      <w:lvlText w:val="%2."/>
      <w:lvlJc w:val="left"/>
      <w:pPr>
        <w:ind w:left="1440" w:hanging="360"/>
      </w:pPr>
    </w:lvl>
    <w:lvl w:ilvl="2" w:tplc="33155871" w:tentative="1">
      <w:start w:val="1"/>
      <w:numFmt w:val="lowerRoman"/>
      <w:lvlText w:val="%3."/>
      <w:lvlJc w:val="right"/>
      <w:pPr>
        <w:ind w:left="2160" w:hanging="180"/>
      </w:pPr>
    </w:lvl>
    <w:lvl w:ilvl="3" w:tplc="33155871" w:tentative="1">
      <w:start w:val="1"/>
      <w:numFmt w:val="decimal"/>
      <w:lvlText w:val="%4."/>
      <w:lvlJc w:val="left"/>
      <w:pPr>
        <w:ind w:left="2880" w:hanging="360"/>
      </w:pPr>
    </w:lvl>
    <w:lvl w:ilvl="4" w:tplc="33155871" w:tentative="1">
      <w:start w:val="1"/>
      <w:numFmt w:val="lowerLetter"/>
      <w:lvlText w:val="%5."/>
      <w:lvlJc w:val="left"/>
      <w:pPr>
        <w:ind w:left="3600" w:hanging="360"/>
      </w:pPr>
    </w:lvl>
    <w:lvl w:ilvl="5" w:tplc="33155871" w:tentative="1">
      <w:start w:val="1"/>
      <w:numFmt w:val="lowerRoman"/>
      <w:lvlText w:val="%6."/>
      <w:lvlJc w:val="right"/>
      <w:pPr>
        <w:ind w:left="4320" w:hanging="180"/>
      </w:pPr>
    </w:lvl>
    <w:lvl w:ilvl="6" w:tplc="33155871" w:tentative="1">
      <w:start w:val="1"/>
      <w:numFmt w:val="decimal"/>
      <w:lvlText w:val="%7."/>
      <w:lvlJc w:val="left"/>
      <w:pPr>
        <w:ind w:left="5040" w:hanging="360"/>
      </w:pPr>
    </w:lvl>
    <w:lvl w:ilvl="7" w:tplc="33155871" w:tentative="1">
      <w:start w:val="1"/>
      <w:numFmt w:val="lowerLetter"/>
      <w:lvlText w:val="%8."/>
      <w:lvlJc w:val="left"/>
      <w:pPr>
        <w:ind w:left="5760" w:hanging="360"/>
      </w:pPr>
    </w:lvl>
    <w:lvl w:ilvl="8" w:tplc="3315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4">
    <w:multiLevelType w:val="hybridMultilevel"/>
    <w:lvl w:ilvl="0" w:tplc="94088168">
      <w:start w:val="1"/>
      <w:numFmt w:val="decimal"/>
      <w:lvlText w:val="%1."/>
      <w:lvlJc w:val="left"/>
      <w:pPr>
        <w:ind w:left="720" w:hanging="360"/>
      </w:pPr>
    </w:lvl>
    <w:lvl w:ilvl="1" w:tplc="94088168" w:tentative="1">
      <w:start w:val="1"/>
      <w:numFmt w:val="lowerLetter"/>
      <w:lvlText w:val="%2."/>
      <w:lvlJc w:val="left"/>
      <w:pPr>
        <w:ind w:left="1440" w:hanging="360"/>
      </w:pPr>
    </w:lvl>
    <w:lvl w:ilvl="2" w:tplc="94088168" w:tentative="1">
      <w:start w:val="1"/>
      <w:numFmt w:val="lowerRoman"/>
      <w:lvlText w:val="%3."/>
      <w:lvlJc w:val="right"/>
      <w:pPr>
        <w:ind w:left="2160" w:hanging="180"/>
      </w:pPr>
    </w:lvl>
    <w:lvl w:ilvl="3" w:tplc="94088168" w:tentative="1">
      <w:start w:val="1"/>
      <w:numFmt w:val="decimal"/>
      <w:lvlText w:val="%4."/>
      <w:lvlJc w:val="left"/>
      <w:pPr>
        <w:ind w:left="2880" w:hanging="360"/>
      </w:pPr>
    </w:lvl>
    <w:lvl w:ilvl="4" w:tplc="94088168" w:tentative="1">
      <w:start w:val="1"/>
      <w:numFmt w:val="lowerLetter"/>
      <w:lvlText w:val="%5."/>
      <w:lvlJc w:val="left"/>
      <w:pPr>
        <w:ind w:left="3600" w:hanging="360"/>
      </w:pPr>
    </w:lvl>
    <w:lvl w:ilvl="5" w:tplc="94088168" w:tentative="1">
      <w:start w:val="1"/>
      <w:numFmt w:val="lowerRoman"/>
      <w:lvlText w:val="%6."/>
      <w:lvlJc w:val="right"/>
      <w:pPr>
        <w:ind w:left="4320" w:hanging="180"/>
      </w:pPr>
    </w:lvl>
    <w:lvl w:ilvl="6" w:tplc="94088168" w:tentative="1">
      <w:start w:val="1"/>
      <w:numFmt w:val="decimal"/>
      <w:lvlText w:val="%7."/>
      <w:lvlJc w:val="left"/>
      <w:pPr>
        <w:ind w:left="5040" w:hanging="360"/>
      </w:pPr>
    </w:lvl>
    <w:lvl w:ilvl="7" w:tplc="94088168" w:tentative="1">
      <w:start w:val="1"/>
      <w:numFmt w:val="lowerLetter"/>
      <w:lvlText w:val="%8."/>
      <w:lvlJc w:val="left"/>
      <w:pPr>
        <w:ind w:left="5760" w:hanging="360"/>
      </w:pPr>
    </w:lvl>
    <w:lvl w:ilvl="8" w:tplc="9408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3">
    <w:multiLevelType w:val="hybridMultilevel"/>
    <w:lvl w:ilvl="0" w:tplc="40168526">
      <w:start w:val="1"/>
      <w:numFmt w:val="decimal"/>
      <w:lvlText w:val="%1."/>
      <w:lvlJc w:val="left"/>
      <w:pPr>
        <w:ind w:left="720" w:hanging="360"/>
      </w:pPr>
    </w:lvl>
    <w:lvl w:ilvl="1" w:tplc="40168526" w:tentative="1">
      <w:start w:val="1"/>
      <w:numFmt w:val="lowerLetter"/>
      <w:lvlText w:val="%2."/>
      <w:lvlJc w:val="left"/>
      <w:pPr>
        <w:ind w:left="1440" w:hanging="360"/>
      </w:pPr>
    </w:lvl>
    <w:lvl w:ilvl="2" w:tplc="40168526" w:tentative="1">
      <w:start w:val="1"/>
      <w:numFmt w:val="lowerRoman"/>
      <w:lvlText w:val="%3."/>
      <w:lvlJc w:val="right"/>
      <w:pPr>
        <w:ind w:left="2160" w:hanging="180"/>
      </w:pPr>
    </w:lvl>
    <w:lvl w:ilvl="3" w:tplc="40168526" w:tentative="1">
      <w:start w:val="1"/>
      <w:numFmt w:val="decimal"/>
      <w:lvlText w:val="%4."/>
      <w:lvlJc w:val="left"/>
      <w:pPr>
        <w:ind w:left="2880" w:hanging="360"/>
      </w:pPr>
    </w:lvl>
    <w:lvl w:ilvl="4" w:tplc="40168526" w:tentative="1">
      <w:start w:val="1"/>
      <w:numFmt w:val="lowerLetter"/>
      <w:lvlText w:val="%5."/>
      <w:lvlJc w:val="left"/>
      <w:pPr>
        <w:ind w:left="3600" w:hanging="360"/>
      </w:pPr>
    </w:lvl>
    <w:lvl w:ilvl="5" w:tplc="40168526" w:tentative="1">
      <w:start w:val="1"/>
      <w:numFmt w:val="lowerRoman"/>
      <w:lvlText w:val="%6."/>
      <w:lvlJc w:val="right"/>
      <w:pPr>
        <w:ind w:left="4320" w:hanging="180"/>
      </w:pPr>
    </w:lvl>
    <w:lvl w:ilvl="6" w:tplc="40168526" w:tentative="1">
      <w:start w:val="1"/>
      <w:numFmt w:val="decimal"/>
      <w:lvlText w:val="%7."/>
      <w:lvlJc w:val="left"/>
      <w:pPr>
        <w:ind w:left="5040" w:hanging="360"/>
      </w:pPr>
    </w:lvl>
    <w:lvl w:ilvl="7" w:tplc="40168526" w:tentative="1">
      <w:start w:val="1"/>
      <w:numFmt w:val="lowerLetter"/>
      <w:lvlText w:val="%8."/>
      <w:lvlJc w:val="left"/>
      <w:pPr>
        <w:ind w:left="5760" w:hanging="360"/>
      </w:pPr>
    </w:lvl>
    <w:lvl w:ilvl="8" w:tplc="4016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2">
    <w:multiLevelType w:val="hybridMultilevel"/>
    <w:lvl w:ilvl="0" w:tplc="57808268">
      <w:start w:val="1"/>
      <w:numFmt w:val="decimal"/>
      <w:lvlText w:val="%1."/>
      <w:lvlJc w:val="left"/>
      <w:pPr>
        <w:ind w:left="720" w:hanging="360"/>
      </w:pPr>
    </w:lvl>
    <w:lvl w:ilvl="1" w:tplc="57808268" w:tentative="1">
      <w:start w:val="1"/>
      <w:numFmt w:val="lowerLetter"/>
      <w:lvlText w:val="%2."/>
      <w:lvlJc w:val="left"/>
      <w:pPr>
        <w:ind w:left="1440" w:hanging="360"/>
      </w:pPr>
    </w:lvl>
    <w:lvl w:ilvl="2" w:tplc="57808268" w:tentative="1">
      <w:start w:val="1"/>
      <w:numFmt w:val="lowerRoman"/>
      <w:lvlText w:val="%3."/>
      <w:lvlJc w:val="right"/>
      <w:pPr>
        <w:ind w:left="2160" w:hanging="180"/>
      </w:pPr>
    </w:lvl>
    <w:lvl w:ilvl="3" w:tplc="57808268" w:tentative="1">
      <w:start w:val="1"/>
      <w:numFmt w:val="decimal"/>
      <w:lvlText w:val="%4."/>
      <w:lvlJc w:val="left"/>
      <w:pPr>
        <w:ind w:left="2880" w:hanging="360"/>
      </w:pPr>
    </w:lvl>
    <w:lvl w:ilvl="4" w:tplc="57808268" w:tentative="1">
      <w:start w:val="1"/>
      <w:numFmt w:val="lowerLetter"/>
      <w:lvlText w:val="%5."/>
      <w:lvlJc w:val="left"/>
      <w:pPr>
        <w:ind w:left="3600" w:hanging="360"/>
      </w:pPr>
    </w:lvl>
    <w:lvl w:ilvl="5" w:tplc="57808268" w:tentative="1">
      <w:start w:val="1"/>
      <w:numFmt w:val="lowerRoman"/>
      <w:lvlText w:val="%6."/>
      <w:lvlJc w:val="right"/>
      <w:pPr>
        <w:ind w:left="4320" w:hanging="180"/>
      </w:pPr>
    </w:lvl>
    <w:lvl w:ilvl="6" w:tplc="57808268" w:tentative="1">
      <w:start w:val="1"/>
      <w:numFmt w:val="decimal"/>
      <w:lvlText w:val="%7."/>
      <w:lvlJc w:val="left"/>
      <w:pPr>
        <w:ind w:left="5040" w:hanging="360"/>
      </w:pPr>
    </w:lvl>
    <w:lvl w:ilvl="7" w:tplc="57808268" w:tentative="1">
      <w:start w:val="1"/>
      <w:numFmt w:val="lowerLetter"/>
      <w:lvlText w:val="%8."/>
      <w:lvlJc w:val="left"/>
      <w:pPr>
        <w:ind w:left="5760" w:hanging="360"/>
      </w:pPr>
    </w:lvl>
    <w:lvl w:ilvl="8" w:tplc="5780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1">
    <w:multiLevelType w:val="hybridMultilevel"/>
    <w:lvl w:ilvl="0" w:tplc="17273607">
      <w:start w:val="1"/>
      <w:numFmt w:val="decimal"/>
      <w:lvlText w:val="%1."/>
      <w:lvlJc w:val="left"/>
      <w:pPr>
        <w:ind w:left="720" w:hanging="360"/>
      </w:pPr>
    </w:lvl>
    <w:lvl w:ilvl="1" w:tplc="17273607" w:tentative="1">
      <w:start w:val="1"/>
      <w:numFmt w:val="lowerLetter"/>
      <w:lvlText w:val="%2."/>
      <w:lvlJc w:val="left"/>
      <w:pPr>
        <w:ind w:left="1440" w:hanging="360"/>
      </w:pPr>
    </w:lvl>
    <w:lvl w:ilvl="2" w:tplc="17273607" w:tentative="1">
      <w:start w:val="1"/>
      <w:numFmt w:val="lowerRoman"/>
      <w:lvlText w:val="%3."/>
      <w:lvlJc w:val="right"/>
      <w:pPr>
        <w:ind w:left="2160" w:hanging="180"/>
      </w:pPr>
    </w:lvl>
    <w:lvl w:ilvl="3" w:tplc="17273607" w:tentative="1">
      <w:start w:val="1"/>
      <w:numFmt w:val="decimal"/>
      <w:lvlText w:val="%4."/>
      <w:lvlJc w:val="left"/>
      <w:pPr>
        <w:ind w:left="2880" w:hanging="360"/>
      </w:pPr>
    </w:lvl>
    <w:lvl w:ilvl="4" w:tplc="17273607" w:tentative="1">
      <w:start w:val="1"/>
      <w:numFmt w:val="lowerLetter"/>
      <w:lvlText w:val="%5."/>
      <w:lvlJc w:val="left"/>
      <w:pPr>
        <w:ind w:left="3600" w:hanging="360"/>
      </w:pPr>
    </w:lvl>
    <w:lvl w:ilvl="5" w:tplc="17273607" w:tentative="1">
      <w:start w:val="1"/>
      <w:numFmt w:val="lowerRoman"/>
      <w:lvlText w:val="%6."/>
      <w:lvlJc w:val="right"/>
      <w:pPr>
        <w:ind w:left="4320" w:hanging="180"/>
      </w:pPr>
    </w:lvl>
    <w:lvl w:ilvl="6" w:tplc="17273607" w:tentative="1">
      <w:start w:val="1"/>
      <w:numFmt w:val="decimal"/>
      <w:lvlText w:val="%7."/>
      <w:lvlJc w:val="left"/>
      <w:pPr>
        <w:ind w:left="5040" w:hanging="360"/>
      </w:pPr>
    </w:lvl>
    <w:lvl w:ilvl="7" w:tplc="17273607" w:tentative="1">
      <w:start w:val="1"/>
      <w:numFmt w:val="lowerLetter"/>
      <w:lvlText w:val="%8."/>
      <w:lvlJc w:val="left"/>
      <w:pPr>
        <w:ind w:left="5760" w:hanging="360"/>
      </w:pPr>
    </w:lvl>
    <w:lvl w:ilvl="8" w:tplc="1727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0">
    <w:multiLevelType w:val="hybridMultilevel"/>
    <w:lvl w:ilvl="0" w:tplc="55003965">
      <w:start w:val="1"/>
      <w:numFmt w:val="decimal"/>
      <w:lvlText w:val="%1."/>
      <w:lvlJc w:val="left"/>
      <w:pPr>
        <w:ind w:left="720" w:hanging="360"/>
      </w:pPr>
    </w:lvl>
    <w:lvl w:ilvl="1" w:tplc="55003965" w:tentative="1">
      <w:start w:val="1"/>
      <w:numFmt w:val="lowerLetter"/>
      <w:lvlText w:val="%2."/>
      <w:lvlJc w:val="left"/>
      <w:pPr>
        <w:ind w:left="1440" w:hanging="360"/>
      </w:pPr>
    </w:lvl>
    <w:lvl w:ilvl="2" w:tplc="55003965" w:tentative="1">
      <w:start w:val="1"/>
      <w:numFmt w:val="lowerRoman"/>
      <w:lvlText w:val="%3."/>
      <w:lvlJc w:val="right"/>
      <w:pPr>
        <w:ind w:left="2160" w:hanging="180"/>
      </w:pPr>
    </w:lvl>
    <w:lvl w:ilvl="3" w:tplc="55003965" w:tentative="1">
      <w:start w:val="1"/>
      <w:numFmt w:val="decimal"/>
      <w:lvlText w:val="%4."/>
      <w:lvlJc w:val="left"/>
      <w:pPr>
        <w:ind w:left="2880" w:hanging="360"/>
      </w:pPr>
    </w:lvl>
    <w:lvl w:ilvl="4" w:tplc="55003965" w:tentative="1">
      <w:start w:val="1"/>
      <w:numFmt w:val="lowerLetter"/>
      <w:lvlText w:val="%5."/>
      <w:lvlJc w:val="left"/>
      <w:pPr>
        <w:ind w:left="3600" w:hanging="360"/>
      </w:pPr>
    </w:lvl>
    <w:lvl w:ilvl="5" w:tplc="55003965" w:tentative="1">
      <w:start w:val="1"/>
      <w:numFmt w:val="lowerRoman"/>
      <w:lvlText w:val="%6."/>
      <w:lvlJc w:val="right"/>
      <w:pPr>
        <w:ind w:left="4320" w:hanging="180"/>
      </w:pPr>
    </w:lvl>
    <w:lvl w:ilvl="6" w:tplc="55003965" w:tentative="1">
      <w:start w:val="1"/>
      <w:numFmt w:val="decimal"/>
      <w:lvlText w:val="%7."/>
      <w:lvlJc w:val="left"/>
      <w:pPr>
        <w:ind w:left="5040" w:hanging="360"/>
      </w:pPr>
    </w:lvl>
    <w:lvl w:ilvl="7" w:tplc="55003965" w:tentative="1">
      <w:start w:val="1"/>
      <w:numFmt w:val="lowerLetter"/>
      <w:lvlText w:val="%8."/>
      <w:lvlJc w:val="left"/>
      <w:pPr>
        <w:ind w:left="5760" w:hanging="360"/>
      </w:pPr>
    </w:lvl>
    <w:lvl w:ilvl="8" w:tplc="5500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9">
    <w:multiLevelType w:val="hybridMultilevel"/>
    <w:lvl w:ilvl="0" w:tplc="71239939">
      <w:start w:val="1"/>
      <w:numFmt w:val="decimal"/>
      <w:lvlText w:val="%1."/>
      <w:lvlJc w:val="left"/>
      <w:pPr>
        <w:ind w:left="720" w:hanging="360"/>
      </w:pPr>
    </w:lvl>
    <w:lvl w:ilvl="1" w:tplc="71239939" w:tentative="1">
      <w:start w:val="1"/>
      <w:numFmt w:val="lowerLetter"/>
      <w:lvlText w:val="%2."/>
      <w:lvlJc w:val="left"/>
      <w:pPr>
        <w:ind w:left="1440" w:hanging="360"/>
      </w:pPr>
    </w:lvl>
    <w:lvl w:ilvl="2" w:tplc="71239939" w:tentative="1">
      <w:start w:val="1"/>
      <w:numFmt w:val="lowerRoman"/>
      <w:lvlText w:val="%3."/>
      <w:lvlJc w:val="right"/>
      <w:pPr>
        <w:ind w:left="2160" w:hanging="180"/>
      </w:pPr>
    </w:lvl>
    <w:lvl w:ilvl="3" w:tplc="71239939" w:tentative="1">
      <w:start w:val="1"/>
      <w:numFmt w:val="decimal"/>
      <w:lvlText w:val="%4."/>
      <w:lvlJc w:val="left"/>
      <w:pPr>
        <w:ind w:left="2880" w:hanging="360"/>
      </w:pPr>
    </w:lvl>
    <w:lvl w:ilvl="4" w:tplc="71239939" w:tentative="1">
      <w:start w:val="1"/>
      <w:numFmt w:val="lowerLetter"/>
      <w:lvlText w:val="%5."/>
      <w:lvlJc w:val="left"/>
      <w:pPr>
        <w:ind w:left="3600" w:hanging="360"/>
      </w:pPr>
    </w:lvl>
    <w:lvl w:ilvl="5" w:tplc="71239939" w:tentative="1">
      <w:start w:val="1"/>
      <w:numFmt w:val="lowerRoman"/>
      <w:lvlText w:val="%6."/>
      <w:lvlJc w:val="right"/>
      <w:pPr>
        <w:ind w:left="4320" w:hanging="180"/>
      </w:pPr>
    </w:lvl>
    <w:lvl w:ilvl="6" w:tplc="71239939" w:tentative="1">
      <w:start w:val="1"/>
      <w:numFmt w:val="decimal"/>
      <w:lvlText w:val="%7."/>
      <w:lvlJc w:val="left"/>
      <w:pPr>
        <w:ind w:left="5040" w:hanging="360"/>
      </w:pPr>
    </w:lvl>
    <w:lvl w:ilvl="7" w:tplc="71239939" w:tentative="1">
      <w:start w:val="1"/>
      <w:numFmt w:val="lowerLetter"/>
      <w:lvlText w:val="%8."/>
      <w:lvlJc w:val="left"/>
      <w:pPr>
        <w:ind w:left="5760" w:hanging="360"/>
      </w:pPr>
    </w:lvl>
    <w:lvl w:ilvl="8" w:tplc="7123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8">
    <w:multiLevelType w:val="hybridMultilevel"/>
    <w:lvl w:ilvl="0" w:tplc="68092302">
      <w:start w:val="1"/>
      <w:numFmt w:val="decimal"/>
      <w:lvlText w:val="%1."/>
      <w:lvlJc w:val="left"/>
      <w:pPr>
        <w:ind w:left="720" w:hanging="360"/>
      </w:pPr>
    </w:lvl>
    <w:lvl w:ilvl="1" w:tplc="68092302" w:tentative="1">
      <w:start w:val="1"/>
      <w:numFmt w:val="lowerLetter"/>
      <w:lvlText w:val="%2."/>
      <w:lvlJc w:val="left"/>
      <w:pPr>
        <w:ind w:left="1440" w:hanging="360"/>
      </w:pPr>
    </w:lvl>
    <w:lvl w:ilvl="2" w:tplc="68092302" w:tentative="1">
      <w:start w:val="1"/>
      <w:numFmt w:val="lowerRoman"/>
      <w:lvlText w:val="%3."/>
      <w:lvlJc w:val="right"/>
      <w:pPr>
        <w:ind w:left="2160" w:hanging="180"/>
      </w:pPr>
    </w:lvl>
    <w:lvl w:ilvl="3" w:tplc="68092302" w:tentative="1">
      <w:start w:val="1"/>
      <w:numFmt w:val="decimal"/>
      <w:lvlText w:val="%4."/>
      <w:lvlJc w:val="left"/>
      <w:pPr>
        <w:ind w:left="2880" w:hanging="360"/>
      </w:pPr>
    </w:lvl>
    <w:lvl w:ilvl="4" w:tplc="68092302" w:tentative="1">
      <w:start w:val="1"/>
      <w:numFmt w:val="lowerLetter"/>
      <w:lvlText w:val="%5."/>
      <w:lvlJc w:val="left"/>
      <w:pPr>
        <w:ind w:left="3600" w:hanging="360"/>
      </w:pPr>
    </w:lvl>
    <w:lvl w:ilvl="5" w:tplc="68092302" w:tentative="1">
      <w:start w:val="1"/>
      <w:numFmt w:val="lowerRoman"/>
      <w:lvlText w:val="%6."/>
      <w:lvlJc w:val="right"/>
      <w:pPr>
        <w:ind w:left="4320" w:hanging="180"/>
      </w:pPr>
    </w:lvl>
    <w:lvl w:ilvl="6" w:tplc="68092302" w:tentative="1">
      <w:start w:val="1"/>
      <w:numFmt w:val="decimal"/>
      <w:lvlText w:val="%7."/>
      <w:lvlJc w:val="left"/>
      <w:pPr>
        <w:ind w:left="5040" w:hanging="360"/>
      </w:pPr>
    </w:lvl>
    <w:lvl w:ilvl="7" w:tplc="68092302" w:tentative="1">
      <w:start w:val="1"/>
      <w:numFmt w:val="lowerLetter"/>
      <w:lvlText w:val="%8."/>
      <w:lvlJc w:val="left"/>
      <w:pPr>
        <w:ind w:left="5760" w:hanging="360"/>
      </w:pPr>
    </w:lvl>
    <w:lvl w:ilvl="8" w:tplc="6809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7">
    <w:multiLevelType w:val="hybridMultilevel"/>
    <w:lvl w:ilvl="0" w:tplc="65850479">
      <w:start w:val="1"/>
      <w:numFmt w:val="decimal"/>
      <w:lvlText w:val="%1."/>
      <w:lvlJc w:val="left"/>
      <w:pPr>
        <w:ind w:left="720" w:hanging="360"/>
      </w:pPr>
    </w:lvl>
    <w:lvl w:ilvl="1" w:tplc="65850479" w:tentative="1">
      <w:start w:val="1"/>
      <w:numFmt w:val="lowerLetter"/>
      <w:lvlText w:val="%2."/>
      <w:lvlJc w:val="left"/>
      <w:pPr>
        <w:ind w:left="1440" w:hanging="360"/>
      </w:pPr>
    </w:lvl>
    <w:lvl w:ilvl="2" w:tplc="65850479" w:tentative="1">
      <w:start w:val="1"/>
      <w:numFmt w:val="lowerRoman"/>
      <w:lvlText w:val="%3."/>
      <w:lvlJc w:val="right"/>
      <w:pPr>
        <w:ind w:left="2160" w:hanging="180"/>
      </w:pPr>
    </w:lvl>
    <w:lvl w:ilvl="3" w:tplc="65850479" w:tentative="1">
      <w:start w:val="1"/>
      <w:numFmt w:val="decimal"/>
      <w:lvlText w:val="%4."/>
      <w:lvlJc w:val="left"/>
      <w:pPr>
        <w:ind w:left="2880" w:hanging="360"/>
      </w:pPr>
    </w:lvl>
    <w:lvl w:ilvl="4" w:tplc="65850479" w:tentative="1">
      <w:start w:val="1"/>
      <w:numFmt w:val="lowerLetter"/>
      <w:lvlText w:val="%5."/>
      <w:lvlJc w:val="left"/>
      <w:pPr>
        <w:ind w:left="3600" w:hanging="360"/>
      </w:pPr>
    </w:lvl>
    <w:lvl w:ilvl="5" w:tplc="65850479" w:tentative="1">
      <w:start w:val="1"/>
      <w:numFmt w:val="lowerRoman"/>
      <w:lvlText w:val="%6."/>
      <w:lvlJc w:val="right"/>
      <w:pPr>
        <w:ind w:left="4320" w:hanging="180"/>
      </w:pPr>
    </w:lvl>
    <w:lvl w:ilvl="6" w:tplc="65850479" w:tentative="1">
      <w:start w:val="1"/>
      <w:numFmt w:val="decimal"/>
      <w:lvlText w:val="%7."/>
      <w:lvlJc w:val="left"/>
      <w:pPr>
        <w:ind w:left="5040" w:hanging="360"/>
      </w:pPr>
    </w:lvl>
    <w:lvl w:ilvl="7" w:tplc="65850479" w:tentative="1">
      <w:start w:val="1"/>
      <w:numFmt w:val="lowerLetter"/>
      <w:lvlText w:val="%8."/>
      <w:lvlJc w:val="left"/>
      <w:pPr>
        <w:ind w:left="5760" w:hanging="360"/>
      </w:pPr>
    </w:lvl>
    <w:lvl w:ilvl="8" w:tplc="6585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6">
    <w:multiLevelType w:val="hybridMultilevel"/>
    <w:lvl w:ilvl="0" w:tplc="53878516">
      <w:start w:val="1"/>
      <w:numFmt w:val="decimal"/>
      <w:lvlText w:val="%1."/>
      <w:lvlJc w:val="left"/>
      <w:pPr>
        <w:ind w:left="720" w:hanging="360"/>
      </w:pPr>
    </w:lvl>
    <w:lvl w:ilvl="1" w:tplc="53878516" w:tentative="1">
      <w:start w:val="1"/>
      <w:numFmt w:val="lowerLetter"/>
      <w:lvlText w:val="%2."/>
      <w:lvlJc w:val="left"/>
      <w:pPr>
        <w:ind w:left="1440" w:hanging="360"/>
      </w:pPr>
    </w:lvl>
    <w:lvl w:ilvl="2" w:tplc="53878516" w:tentative="1">
      <w:start w:val="1"/>
      <w:numFmt w:val="lowerRoman"/>
      <w:lvlText w:val="%3."/>
      <w:lvlJc w:val="right"/>
      <w:pPr>
        <w:ind w:left="2160" w:hanging="180"/>
      </w:pPr>
    </w:lvl>
    <w:lvl w:ilvl="3" w:tplc="53878516" w:tentative="1">
      <w:start w:val="1"/>
      <w:numFmt w:val="decimal"/>
      <w:lvlText w:val="%4."/>
      <w:lvlJc w:val="left"/>
      <w:pPr>
        <w:ind w:left="2880" w:hanging="360"/>
      </w:pPr>
    </w:lvl>
    <w:lvl w:ilvl="4" w:tplc="53878516" w:tentative="1">
      <w:start w:val="1"/>
      <w:numFmt w:val="lowerLetter"/>
      <w:lvlText w:val="%5."/>
      <w:lvlJc w:val="left"/>
      <w:pPr>
        <w:ind w:left="3600" w:hanging="360"/>
      </w:pPr>
    </w:lvl>
    <w:lvl w:ilvl="5" w:tplc="53878516" w:tentative="1">
      <w:start w:val="1"/>
      <w:numFmt w:val="lowerRoman"/>
      <w:lvlText w:val="%6."/>
      <w:lvlJc w:val="right"/>
      <w:pPr>
        <w:ind w:left="4320" w:hanging="180"/>
      </w:pPr>
    </w:lvl>
    <w:lvl w:ilvl="6" w:tplc="53878516" w:tentative="1">
      <w:start w:val="1"/>
      <w:numFmt w:val="decimal"/>
      <w:lvlText w:val="%7."/>
      <w:lvlJc w:val="left"/>
      <w:pPr>
        <w:ind w:left="5040" w:hanging="360"/>
      </w:pPr>
    </w:lvl>
    <w:lvl w:ilvl="7" w:tplc="53878516" w:tentative="1">
      <w:start w:val="1"/>
      <w:numFmt w:val="lowerLetter"/>
      <w:lvlText w:val="%8."/>
      <w:lvlJc w:val="left"/>
      <w:pPr>
        <w:ind w:left="5760" w:hanging="360"/>
      </w:pPr>
    </w:lvl>
    <w:lvl w:ilvl="8" w:tplc="5387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5">
    <w:multiLevelType w:val="hybridMultilevel"/>
    <w:lvl w:ilvl="0" w:tplc="17093515">
      <w:start w:val="1"/>
      <w:numFmt w:val="decimal"/>
      <w:lvlText w:val="%1."/>
      <w:lvlJc w:val="left"/>
      <w:pPr>
        <w:ind w:left="720" w:hanging="360"/>
      </w:pPr>
    </w:lvl>
    <w:lvl w:ilvl="1" w:tplc="17093515" w:tentative="1">
      <w:start w:val="1"/>
      <w:numFmt w:val="lowerLetter"/>
      <w:lvlText w:val="%2."/>
      <w:lvlJc w:val="left"/>
      <w:pPr>
        <w:ind w:left="1440" w:hanging="360"/>
      </w:pPr>
    </w:lvl>
    <w:lvl w:ilvl="2" w:tplc="17093515" w:tentative="1">
      <w:start w:val="1"/>
      <w:numFmt w:val="lowerRoman"/>
      <w:lvlText w:val="%3."/>
      <w:lvlJc w:val="right"/>
      <w:pPr>
        <w:ind w:left="2160" w:hanging="180"/>
      </w:pPr>
    </w:lvl>
    <w:lvl w:ilvl="3" w:tplc="17093515" w:tentative="1">
      <w:start w:val="1"/>
      <w:numFmt w:val="decimal"/>
      <w:lvlText w:val="%4."/>
      <w:lvlJc w:val="left"/>
      <w:pPr>
        <w:ind w:left="2880" w:hanging="360"/>
      </w:pPr>
    </w:lvl>
    <w:lvl w:ilvl="4" w:tplc="17093515" w:tentative="1">
      <w:start w:val="1"/>
      <w:numFmt w:val="lowerLetter"/>
      <w:lvlText w:val="%5."/>
      <w:lvlJc w:val="left"/>
      <w:pPr>
        <w:ind w:left="3600" w:hanging="360"/>
      </w:pPr>
    </w:lvl>
    <w:lvl w:ilvl="5" w:tplc="17093515" w:tentative="1">
      <w:start w:val="1"/>
      <w:numFmt w:val="lowerRoman"/>
      <w:lvlText w:val="%6."/>
      <w:lvlJc w:val="right"/>
      <w:pPr>
        <w:ind w:left="4320" w:hanging="180"/>
      </w:pPr>
    </w:lvl>
    <w:lvl w:ilvl="6" w:tplc="17093515" w:tentative="1">
      <w:start w:val="1"/>
      <w:numFmt w:val="decimal"/>
      <w:lvlText w:val="%7."/>
      <w:lvlJc w:val="left"/>
      <w:pPr>
        <w:ind w:left="5040" w:hanging="360"/>
      </w:pPr>
    </w:lvl>
    <w:lvl w:ilvl="7" w:tplc="17093515" w:tentative="1">
      <w:start w:val="1"/>
      <w:numFmt w:val="lowerLetter"/>
      <w:lvlText w:val="%8."/>
      <w:lvlJc w:val="left"/>
      <w:pPr>
        <w:ind w:left="5760" w:hanging="360"/>
      </w:pPr>
    </w:lvl>
    <w:lvl w:ilvl="8" w:tplc="17093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32696867">
      <w:start w:val="1"/>
      <w:numFmt w:val="decimal"/>
      <w:lvlText w:val="%1."/>
      <w:lvlJc w:val="left"/>
      <w:pPr>
        <w:ind w:left="720" w:hanging="360"/>
      </w:pPr>
    </w:lvl>
    <w:lvl w:ilvl="1" w:tplc="32696867" w:tentative="1">
      <w:start w:val="1"/>
      <w:numFmt w:val="lowerLetter"/>
      <w:lvlText w:val="%2."/>
      <w:lvlJc w:val="left"/>
      <w:pPr>
        <w:ind w:left="1440" w:hanging="360"/>
      </w:pPr>
    </w:lvl>
    <w:lvl w:ilvl="2" w:tplc="32696867" w:tentative="1">
      <w:start w:val="1"/>
      <w:numFmt w:val="lowerRoman"/>
      <w:lvlText w:val="%3."/>
      <w:lvlJc w:val="right"/>
      <w:pPr>
        <w:ind w:left="2160" w:hanging="180"/>
      </w:pPr>
    </w:lvl>
    <w:lvl w:ilvl="3" w:tplc="32696867" w:tentative="1">
      <w:start w:val="1"/>
      <w:numFmt w:val="decimal"/>
      <w:lvlText w:val="%4."/>
      <w:lvlJc w:val="left"/>
      <w:pPr>
        <w:ind w:left="2880" w:hanging="360"/>
      </w:pPr>
    </w:lvl>
    <w:lvl w:ilvl="4" w:tplc="32696867" w:tentative="1">
      <w:start w:val="1"/>
      <w:numFmt w:val="lowerLetter"/>
      <w:lvlText w:val="%5."/>
      <w:lvlJc w:val="left"/>
      <w:pPr>
        <w:ind w:left="3600" w:hanging="360"/>
      </w:pPr>
    </w:lvl>
    <w:lvl w:ilvl="5" w:tplc="32696867" w:tentative="1">
      <w:start w:val="1"/>
      <w:numFmt w:val="lowerRoman"/>
      <w:lvlText w:val="%6."/>
      <w:lvlJc w:val="right"/>
      <w:pPr>
        <w:ind w:left="4320" w:hanging="180"/>
      </w:pPr>
    </w:lvl>
    <w:lvl w:ilvl="6" w:tplc="32696867" w:tentative="1">
      <w:start w:val="1"/>
      <w:numFmt w:val="decimal"/>
      <w:lvlText w:val="%7."/>
      <w:lvlJc w:val="left"/>
      <w:pPr>
        <w:ind w:left="5040" w:hanging="360"/>
      </w:pPr>
    </w:lvl>
    <w:lvl w:ilvl="7" w:tplc="32696867" w:tentative="1">
      <w:start w:val="1"/>
      <w:numFmt w:val="lowerLetter"/>
      <w:lvlText w:val="%8."/>
      <w:lvlJc w:val="left"/>
      <w:pPr>
        <w:ind w:left="5760" w:hanging="360"/>
      </w:pPr>
    </w:lvl>
    <w:lvl w:ilvl="8" w:tplc="32696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3">
    <w:multiLevelType w:val="hybridMultilevel"/>
    <w:lvl w:ilvl="0" w:tplc="34934161">
      <w:start w:val="1"/>
      <w:numFmt w:val="decimal"/>
      <w:lvlText w:val="%1."/>
      <w:lvlJc w:val="left"/>
      <w:pPr>
        <w:ind w:left="720" w:hanging="360"/>
      </w:pPr>
    </w:lvl>
    <w:lvl w:ilvl="1" w:tplc="34934161" w:tentative="1">
      <w:start w:val="1"/>
      <w:numFmt w:val="lowerLetter"/>
      <w:lvlText w:val="%2."/>
      <w:lvlJc w:val="left"/>
      <w:pPr>
        <w:ind w:left="1440" w:hanging="360"/>
      </w:pPr>
    </w:lvl>
    <w:lvl w:ilvl="2" w:tplc="34934161" w:tentative="1">
      <w:start w:val="1"/>
      <w:numFmt w:val="lowerRoman"/>
      <w:lvlText w:val="%3."/>
      <w:lvlJc w:val="right"/>
      <w:pPr>
        <w:ind w:left="2160" w:hanging="180"/>
      </w:pPr>
    </w:lvl>
    <w:lvl w:ilvl="3" w:tplc="34934161" w:tentative="1">
      <w:start w:val="1"/>
      <w:numFmt w:val="decimal"/>
      <w:lvlText w:val="%4."/>
      <w:lvlJc w:val="left"/>
      <w:pPr>
        <w:ind w:left="2880" w:hanging="360"/>
      </w:pPr>
    </w:lvl>
    <w:lvl w:ilvl="4" w:tplc="34934161" w:tentative="1">
      <w:start w:val="1"/>
      <w:numFmt w:val="lowerLetter"/>
      <w:lvlText w:val="%5."/>
      <w:lvlJc w:val="left"/>
      <w:pPr>
        <w:ind w:left="3600" w:hanging="360"/>
      </w:pPr>
    </w:lvl>
    <w:lvl w:ilvl="5" w:tplc="34934161" w:tentative="1">
      <w:start w:val="1"/>
      <w:numFmt w:val="lowerRoman"/>
      <w:lvlText w:val="%6."/>
      <w:lvlJc w:val="right"/>
      <w:pPr>
        <w:ind w:left="4320" w:hanging="180"/>
      </w:pPr>
    </w:lvl>
    <w:lvl w:ilvl="6" w:tplc="34934161" w:tentative="1">
      <w:start w:val="1"/>
      <w:numFmt w:val="decimal"/>
      <w:lvlText w:val="%7."/>
      <w:lvlJc w:val="left"/>
      <w:pPr>
        <w:ind w:left="5040" w:hanging="360"/>
      </w:pPr>
    </w:lvl>
    <w:lvl w:ilvl="7" w:tplc="34934161" w:tentative="1">
      <w:start w:val="1"/>
      <w:numFmt w:val="lowerLetter"/>
      <w:lvlText w:val="%8."/>
      <w:lvlJc w:val="left"/>
      <w:pPr>
        <w:ind w:left="5760" w:hanging="360"/>
      </w:pPr>
    </w:lvl>
    <w:lvl w:ilvl="8" w:tplc="34934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2">
    <w:multiLevelType w:val="hybridMultilevel"/>
    <w:lvl w:ilvl="0" w:tplc="56403581">
      <w:start w:val="1"/>
      <w:numFmt w:val="decimal"/>
      <w:lvlText w:val="%1."/>
      <w:lvlJc w:val="left"/>
      <w:pPr>
        <w:ind w:left="720" w:hanging="360"/>
      </w:pPr>
    </w:lvl>
    <w:lvl w:ilvl="1" w:tplc="56403581" w:tentative="1">
      <w:start w:val="1"/>
      <w:numFmt w:val="lowerLetter"/>
      <w:lvlText w:val="%2."/>
      <w:lvlJc w:val="left"/>
      <w:pPr>
        <w:ind w:left="1440" w:hanging="360"/>
      </w:pPr>
    </w:lvl>
    <w:lvl w:ilvl="2" w:tplc="56403581" w:tentative="1">
      <w:start w:val="1"/>
      <w:numFmt w:val="lowerRoman"/>
      <w:lvlText w:val="%3."/>
      <w:lvlJc w:val="right"/>
      <w:pPr>
        <w:ind w:left="2160" w:hanging="180"/>
      </w:pPr>
    </w:lvl>
    <w:lvl w:ilvl="3" w:tplc="56403581" w:tentative="1">
      <w:start w:val="1"/>
      <w:numFmt w:val="decimal"/>
      <w:lvlText w:val="%4."/>
      <w:lvlJc w:val="left"/>
      <w:pPr>
        <w:ind w:left="2880" w:hanging="360"/>
      </w:pPr>
    </w:lvl>
    <w:lvl w:ilvl="4" w:tplc="56403581" w:tentative="1">
      <w:start w:val="1"/>
      <w:numFmt w:val="lowerLetter"/>
      <w:lvlText w:val="%5."/>
      <w:lvlJc w:val="left"/>
      <w:pPr>
        <w:ind w:left="3600" w:hanging="360"/>
      </w:pPr>
    </w:lvl>
    <w:lvl w:ilvl="5" w:tplc="56403581" w:tentative="1">
      <w:start w:val="1"/>
      <w:numFmt w:val="lowerRoman"/>
      <w:lvlText w:val="%6."/>
      <w:lvlJc w:val="right"/>
      <w:pPr>
        <w:ind w:left="4320" w:hanging="180"/>
      </w:pPr>
    </w:lvl>
    <w:lvl w:ilvl="6" w:tplc="56403581" w:tentative="1">
      <w:start w:val="1"/>
      <w:numFmt w:val="decimal"/>
      <w:lvlText w:val="%7."/>
      <w:lvlJc w:val="left"/>
      <w:pPr>
        <w:ind w:left="5040" w:hanging="360"/>
      </w:pPr>
    </w:lvl>
    <w:lvl w:ilvl="7" w:tplc="56403581" w:tentative="1">
      <w:start w:val="1"/>
      <w:numFmt w:val="lowerLetter"/>
      <w:lvlText w:val="%8."/>
      <w:lvlJc w:val="left"/>
      <w:pPr>
        <w:ind w:left="5760" w:hanging="360"/>
      </w:pPr>
    </w:lvl>
    <w:lvl w:ilvl="8" w:tplc="5640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1">
    <w:multiLevelType w:val="hybridMultilevel"/>
    <w:lvl w:ilvl="0" w:tplc="99025497">
      <w:start w:val="1"/>
      <w:numFmt w:val="decimal"/>
      <w:lvlText w:val="%1."/>
      <w:lvlJc w:val="left"/>
      <w:pPr>
        <w:ind w:left="720" w:hanging="360"/>
      </w:pPr>
    </w:lvl>
    <w:lvl w:ilvl="1" w:tplc="99025497" w:tentative="1">
      <w:start w:val="1"/>
      <w:numFmt w:val="lowerLetter"/>
      <w:lvlText w:val="%2."/>
      <w:lvlJc w:val="left"/>
      <w:pPr>
        <w:ind w:left="1440" w:hanging="360"/>
      </w:pPr>
    </w:lvl>
    <w:lvl w:ilvl="2" w:tplc="99025497" w:tentative="1">
      <w:start w:val="1"/>
      <w:numFmt w:val="lowerRoman"/>
      <w:lvlText w:val="%3."/>
      <w:lvlJc w:val="right"/>
      <w:pPr>
        <w:ind w:left="2160" w:hanging="180"/>
      </w:pPr>
    </w:lvl>
    <w:lvl w:ilvl="3" w:tplc="99025497" w:tentative="1">
      <w:start w:val="1"/>
      <w:numFmt w:val="decimal"/>
      <w:lvlText w:val="%4."/>
      <w:lvlJc w:val="left"/>
      <w:pPr>
        <w:ind w:left="2880" w:hanging="360"/>
      </w:pPr>
    </w:lvl>
    <w:lvl w:ilvl="4" w:tplc="99025497" w:tentative="1">
      <w:start w:val="1"/>
      <w:numFmt w:val="lowerLetter"/>
      <w:lvlText w:val="%5."/>
      <w:lvlJc w:val="left"/>
      <w:pPr>
        <w:ind w:left="3600" w:hanging="360"/>
      </w:pPr>
    </w:lvl>
    <w:lvl w:ilvl="5" w:tplc="99025497" w:tentative="1">
      <w:start w:val="1"/>
      <w:numFmt w:val="lowerRoman"/>
      <w:lvlText w:val="%6."/>
      <w:lvlJc w:val="right"/>
      <w:pPr>
        <w:ind w:left="4320" w:hanging="180"/>
      </w:pPr>
    </w:lvl>
    <w:lvl w:ilvl="6" w:tplc="99025497" w:tentative="1">
      <w:start w:val="1"/>
      <w:numFmt w:val="decimal"/>
      <w:lvlText w:val="%7."/>
      <w:lvlJc w:val="left"/>
      <w:pPr>
        <w:ind w:left="5040" w:hanging="360"/>
      </w:pPr>
    </w:lvl>
    <w:lvl w:ilvl="7" w:tplc="99025497" w:tentative="1">
      <w:start w:val="1"/>
      <w:numFmt w:val="lowerLetter"/>
      <w:lvlText w:val="%8."/>
      <w:lvlJc w:val="left"/>
      <w:pPr>
        <w:ind w:left="5760" w:hanging="360"/>
      </w:pPr>
    </w:lvl>
    <w:lvl w:ilvl="8" w:tplc="9902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0">
    <w:multiLevelType w:val="hybridMultilevel"/>
    <w:lvl w:ilvl="0" w:tplc="35735367">
      <w:start w:val="1"/>
      <w:numFmt w:val="decimal"/>
      <w:lvlText w:val="%1."/>
      <w:lvlJc w:val="left"/>
      <w:pPr>
        <w:ind w:left="720" w:hanging="360"/>
      </w:pPr>
    </w:lvl>
    <w:lvl w:ilvl="1" w:tplc="35735367" w:tentative="1">
      <w:start w:val="1"/>
      <w:numFmt w:val="lowerLetter"/>
      <w:lvlText w:val="%2."/>
      <w:lvlJc w:val="left"/>
      <w:pPr>
        <w:ind w:left="1440" w:hanging="360"/>
      </w:pPr>
    </w:lvl>
    <w:lvl w:ilvl="2" w:tplc="35735367" w:tentative="1">
      <w:start w:val="1"/>
      <w:numFmt w:val="lowerRoman"/>
      <w:lvlText w:val="%3."/>
      <w:lvlJc w:val="right"/>
      <w:pPr>
        <w:ind w:left="2160" w:hanging="180"/>
      </w:pPr>
    </w:lvl>
    <w:lvl w:ilvl="3" w:tplc="35735367" w:tentative="1">
      <w:start w:val="1"/>
      <w:numFmt w:val="decimal"/>
      <w:lvlText w:val="%4."/>
      <w:lvlJc w:val="left"/>
      <w:pPr>
        <w:ind w:left="2880" w:hanging="360"/>
      </w:pPr>
    </w:lvl>
    <w:lvl w:ilvl="4" w:tplc="35735367" w:tentative="1">
      <w:start w:val="1"/>
      <w:numFmt w:val="lowerLetter"/>
      <w:lvlText w:val="%5."/>
      <w:lvlJc w:val="left"/>
      <w:pPr>
        <w:ind w:left="3600" w:hanging="360"/>
      </w:pPr>
    </w:lvl>
    <w:lvl w:ilvl="5" w:tplc="35735367" w:tentative="1">
      <w:start w:val="1"/>
      <w:numFmt w:val="lowerRoman"/>
      <w:lvlText w:val="%6."/>
      <w:lvlJc w:val="right"/>
      <w:pPr>
        <w:ind w:left="4320" w:hanging="180"/>
      </w:pPr>
    </w:lvl>
    <w:lvl w:ilvl="6" w:tplc="35735367" w:tentative="1">
      <w:start w:val="1"/>
      <w:numFmt w:val="decimal"/>
      <w:lvlText w:val="%7."/>
      <w:lvlJc w:val="left"/>
      <w:pPr>
        <w:ind w:left="5040" w:hanging="360"/>
      </w:pPr>
    </w:lvl>
    <w:lvl w:ilvl="7" w:tplc="35735367" w:tentative="1">
      <w:start w:val="1"/>
      <w:numFmt w:val="lowerLetter"/>
      <w:lvlText w:val="%8."/>
      <w:lvlJc w:val="left"/>
      <w:pPr>
        <w:ind w:left="5760" w:hanging="360"/>
      </w:pPr>
    </w:lvl>
    <w:lvl w:ilvl="8" w:tplc="35735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9">
    <w:multiLevelType w:val="hybridMultilevel"/>
    <w:lvl w:ilvl="0" w:tplc="62013261">
      <w:start w:val="1"/>
      <w:numFmt w:val="decimal"/>
      <w:lvlText w:val="%1."/>
      <w:lvlJc w:val="left"/>
      <w:pPr>
        <w:ind w:left="720" w:hanging="360"/>
      </w:pPr>
    </w:lvl>
    <w:lvl w:ilvl="1" w:tplc="62013261" w:tentative="1">
      <w:start w:val="1"/>
      <w:numFmt w:val="lowerLetter"/>
      <w:lvlText w:val="%2."/>
      <w:lvlJc w:val="left"/>
      <w:pPr>
        <w:ind w:left="1440" w:hanging="360"/>
      </w:pPr>
    </w:lvl>
    <w:lvl w:ilvl="2" w:tplc="62013261" w:tentative="1">
      <w:start w:val="1"/>
      <w:numFmt w:val="lowerRoman"/>
      <w:lvlText w:val="%3."/>
      <w:lvlJc w:val="right"/>
      <w:pPr>
        <w:ind w:left="2160" w:hanging="180"/>
      </w:pPr>
    </w:lvl>
    <w:lvl w:ilvl="3" w:tplc="62013261" w:tentative="1">
      <w:start w:val="1"/>
      <w:numFmt w:val="decimal"/>
      <w:lvlText w:val="%4."/>
      <w:lvlJc w:val="left"/>
      <w:pPr>
        <w:ind w:left="2880" w:hanging="360"/>
      </w:pPr>
    </w:lvl>
    <w:lvl w:ilvl="4" w:tplc="62013261" w:tentative="1">
      <w:start w:val="1"/>
      <w:numFmt w:val="lowerLetter"/>
      <w:lvlText w:val="%5."/>
      <w:lvlJc w:val="left"/>
      <w:pPr>
        <w:ind w:left="3600" w:hanging="360"/>
      </w:pPr>
    </w:lvl>
    <w:lvl w:ilvl="5" w:tplc="62013261" w:tentative="1">
      <w:start w:val="1"/>
      <w:numFmt w:val="lowerRoman"/>
      <w:lvlText w:val="%6."/>
      <w:lvlJc w:val="right"/>
      <w:pPr>
        <w:ind w:left="4320" w:hanging="180"/>
      </w:pPr>
    </w:lvl>
    <w:lvl w:ilvl="6" w:tplc="62013261" w:tentative="1">
      <w:start w:val="1"/>
      <w:numFmt w:val="decimal"/>
      <w:lvlText w:val="%7."/>
      <w:lvlJc w:val="left"/>
      <w:pPr>
        <w:ind w:left="5040" w:hanging="360"/>
      </w:pPr>
    </w:lvl>
    <w:lvl w:ilvl="7" w:tplc="62013261" w:tentative="1">
      <w:start w:val="1"/>
      <w:numFmt w:val="lowerLetter"/>
      <w:lvlText w:val="%8."/>
      <w:lvlJc w:val="left"/>
      <w:pPr>
        <w:ind w:left="5760" w:hanging="360"/>
      </w:pPr>
    </w:lvl>
    <w:lvl w:ilvl="8" w:tplc="6201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8">
    <w:multiLevelType w:val="hybridMultilevel"/>
    <w:lvl w:ilvl="0" w:tplc="25324628">
      <w:start w:val="1"/>
      <w:numFmt w:val="decimal"/>
      <w:lvlText w:val="%1."/>
      <w:lvlJc w:val="left"/>
      <w:pPr>
        <w:ind w:left="720" w:hanging="360"/>
      </w:pPr>
    </w:lvl>
    <w:lvl w:ilvl="1" w:tplc="25324628" w:tentative="1">
      <w:start w:val="1"/>
      <w:numFmt w:val="lowerLetter"/>
      <w:lvlText w:val="%2."/>
      <w:lvlJc w:val="left"/>
      <w:pPr>
        <w:ind w:left="1440" w:hanging="360"/>
      </w:pPr>
    </w:lvl>
    <w:lvl w:ilvl="2" w:tplc="25324628" w:tentative="1">
      <w:start w:val="1"/>
      <w:numFmt w:val="lowerRoman"/>
      <w:lvlText w:val="%3."/>
      <w:lvlJc w:val="right"/>
      <w:pPr>
        <w:ind w:left="2160" w:hanging="180"/>
      </w:pPr>
    </w:lvl>
    <w:lvl w:ilvl="3" w:tplc="25324628" w:tentative="1">
      <w:start w:val="1"/>
      <w:numFmt w:val="decimal"/>
      <w:lvlText w:val="%4."/>
      <w:lvlJc w:val="left"/>
      <w:pPr>
        <w:ind w:left="2880" w:hanging="360"/>
      </w:pPr>
    </w:lvl>
    <w:lvl w:ilvl="4" w:tplc="25324628" w:tentative="1">
      <w:start w:val="1"/>
      <w:numFmt w:val="lowerLetter"/>
      <w:lvlText w:val="%5."/>
      <w:lvlJc w:val="left"/>
      <w:pPr>
        <w:ind w:left="3600" w:hanging="360"/>
      </w:pPr>
    </w:lvl>
    <w:lvl w:ilvl="5" w:tplc="25324628" w:tentative="1">
      <w:start w:val="1"/>
      <w:numFmt w:val="lowerRoman"/>
      <w:lvlText w:val="%6."/>
      <w:lvlJc w:val="right"/>
      <w:pPr>
        <w:ind w:left="4320" w:hanging="180"/>
      </w:pPr>
    </w:lvl>
    <w:lvl w:ilvl="6" w:tplc="25324628" w:tentative="1">
      <w:start w:val="1"/>
      <w:numFmt w:val="decimal"/>
      <w:lvlText w:val="%7."/>
      <w:lvlJc w:val="left"/>
      <w:pPr>
        <w:ind w:left="5040" w:hanging="360"/>
      </w:pPr>
    </w:lvl>
    <w:lvl w:ilvl="7" w:tplc="25324628" w:tentative="1">
      <w:start w:val="1"/>
      <w:numFmt w:val="lowerLetter"/>
      <w:lvlText w:val="%8."/>
      <w:lvlJc w:val="left"/>
      <w:pPr>
        <w:ind w:left="5760" w:hanging="360"/>
      </w:pPr>
    </w:lvl>
    <w:lvl w:ilvl="8" w:tplc="2532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7">
    <w:multiLevelType w:val="hybridMultilevel"/>
    <w:lvl w:ilvl="0" w:tplc="74729678">
      <w:start w:val="1"/>
      <w:numFmt w:val="decimal"/>
      <w:lvlText w:val="%1."/>
      <w:lvlJc w:val="left"/>
      <w:pPr>
        <w:ind w:left="720" w:hanging="360"/>
      </w:pPr>
    </w:lvl>
    <w:lvl w:ilvl="1" w:tplc="74729678" w:tentative="1">
      <w:start w:val="1"/>
      <w:numFmt w:val="lowerLetter"/>
      <w:lvlText w:val="%2."/>
      <w:lvlJc w:val="left"/>
      <w:pPr>
        <w:ind w:left="1440" w:hanging="360"/>
      </w:pPr>
    </w:lvl>
    <w:lvl w:ilvl="2" w:tplc="74729678" w:tentative="1">
      <w:start w:val="1"/>
      <w:numFmt w:val="lowerRoman"/>
      <w:lvlText w:val="%3."/>
      <w:lvlJc w:val="right"/>
      <w:pPr>
        <w:ind w:left="2160" w:hanging="180"/>
      </w:pPr>
    </w:lvl>
    <w:lvl w:ilvl="3" w:tplc="74729678" w:tentative="1">
      <w:start w:val="1"/>
      <w:numFmt w:val="decimal"/>
      <w:lvlText w:val="%4."/>
      <w:lvlJc w:val="left"/>
      <w:pPr>
        <w:ind w:left="2880" w:hanging="360"/>
      </w:pPr>
    </w:lvl>
    <w:lvl w:ilvl="4" w:tplc="74729678" w:tentative="1">
      <w:start w:val="1"/>
      <w:numFmt w:val="lowerLetter"/>
      <w:lvlText w:val="%5."/>
      <w:lvlJc w:val="left"/>
      <w:pPr>
        <w:ind w:left="3600" w:hanging="360"/>
      </w:pPr>
    </w:lvl>
    <w:lvl w:ilvl="5" w:tplc="74729678" w:tentative="1">
      <w:start w:val="1"/>
      <w:numFmt w:val="lowerRoman"/>
      <w:lvlText w:val="%6."/>
      <w:lvlJc w:val="right"/>
      <w:pPr>
        <w:ind w:left="4320" w:hanging="180"/>
      </w:pPr>
    </w:lvl>
    <w:lvl w:ilvl="6" w:tplc="74729678" w:tentative="1">
      <w:start w:val="1"/>
      <w:numFmt w:val="decimal"/>
      <w:lvlText w:val="%7."/>
      <w:lvlJc w:val="left"/>
      <w:pPr>
        <w:ind w:left="5040" w:hanging="360"/>
      </w:pPr>
    </w:lvl>
    <w:lvl w:ilvl="7" w:tplc="74729678" w:tentative="1">
      <w:start w:val="1"/>
      <w:numFmt w:val="lowerLetter"/>
      <w:lvlText w:val="%8."/>
      <w:lvlJc w:val="left"/>
      <w:pPr>
        <w:ind w:left="5760" w:hanging="360"/>
      </w:pPr>
    </w:lvl>
    <w:lvl w:ilvl="8" w:tplc="7472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6">
    <w:multiLevelType w:val="hybridMultilevel"/>
    <w:lvl w:ilvl="0" w:tplc="16807839">
      <w:start w:val="1"/>
      <w:numFmt w:val="decimal"/>
      <w:lvlText w:val="%1."/>
      <w:lvlJc w:val="left"/>
      <w:pPr>
        <w:ind w:left="720" w:hanging="360"/>
      </w:pPr>
    </w:lvl>
    <w:lvl w:ilvl="1" w:tplc="16807839" w:tentative="1">
      <w:start w:val="1"/>
      <w:numFmt w:val="lowerLetter"/>
      <w:lvlText w:val="%2."/>
      <w:lvlJc w:val="left"/>
      <w:pPr>
        <w:ind w:left="1440" w:hanging="360"/>
      </w:pPr>
    </w:lvl>
    <w:lvl w:ilvl="2" w:tplc="16807839" w:tentative="1">
      <w:start w:val="1"/>
      <w:numFmt w:val="lowerRoman"/>
      <w:lvlText w:val="%3."/>
      <w:lvlJc w:val="right"/>
      <w:pPr>
        <w:ind w:left="2160" w:hanging="180"/>
      </w:pPr>
    </w:lvl>
    <w:lvl w:ilvl="3" w:tplc="16807839" w:tentative="1">
      <w:start w:val="1"/>
      <w:numFmt w:val="decimal"/>
      <w:lvlText w:val="%4."/>
      <w:lvlJc w:val="left"/>
      <w:pPr>
        <w:ind w:left="2880" w:hanging="360"/>
      </w:pPr>
    </w:lvl>
    <w:lvl w:ilvl="4" w:tplc="16807839" w:tentative="1">
      <w:start w:val="1"/>
      <w:numFmt w:val="lowerLetter"/>
      <w:lvlText w:val="%5."/>
      <w:lvlJc w:val="left"/>
      <w:pPr>
        <w:ind w:left="3600" w:hanging="360"/>
      </w:pPr>
    </w:lvl>
    <w:lvl w:ilvl="5" w:tplc="16807839" w:tentative="1">
      <w:start w:val="1"/>
      <w:numFmt w:val="lowerRoman"/>
      <w:lvlText w:val="%6."/>
      <w:lvlJc w:val="right"/>
      <w:pPr>
        <w:ind w:left="4320" w:hanging="180"/>
      </w:pPr>
    </w:lvl>
    <w:lvl w:ilvl="6" w:tplc="16807839" w:tentative="1">
      <w:start w:val="1"/>
      <w:numFmt w:val="decimal"/>
      <w:lvlText w:val="%7."/>
      <w:lvlJc w:val="left"/>
      <w:pPr>
        <w:ind w:left="5040" w:hanging="360"/>
      </w:pPr>
    </w:lvl>
    <w:lvl w:ilvl="7" w:tplc="16807839" w:tentative="1">
      <w:start w:val="1"/>
      <w:numFmt w:val="lowerLetter"/>
      <w:lvlText w:val="%8."/>
      <w:lvlJc w:val="left"/>
      <w:pPr>
        <w:ind w:left="5760" w:hanging="360"/>
      </w:pPr>
    </w:lvl>
    <w:lvl w:ilvl="8" w:tplc="1680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5">
    <w:multiLevelType w:val="hybridMultilevel"/>
    <w:lvl w:ilvl="0" w:tplc="26496846">
      <w:start w:val="1"/>
      <w:numFmt w:val="decimal"/>
      <w:lvlText w:val="%1."/>
      <w:lvlJc w:val="left"/>
      <w:pPr>
        <w:ind w:left="720" w:hanging="360"/>
      </w:pPr>
    </w:lvl>
    <w:lvl w:ilvl="1" w:tplc="26496846" w:tentative="1">
      <w:start w:val="1"/>
      <w:numFmt w:val="lowerLetter"/>
      <w:lvlText w:val="%2."/>
      <w:lvlJc w:val="left"/>
      <w:pPr>
        <w:ind w:left="1440" w:hanging="360"/>
      </w:pPr>
    </w:lvl>
    <w:lvl w:ilvl="2" w:tplc="26496846" w:tentative="1">
      <w:start w:val="1"/>
      <w:numFmt w:val="lowerRoman"/>
      <w:lvlText w:val="%3."/>
      <w:lvlJc w:val="right"/>
      <w:pPr>
        <w:ind w:left="2160" w:hanging="180"/>
      </w:pPr>
    </w:lvl>
    <w:lvl w:ilvl="3" w:tplc="26496846" w:tentative="1">
      <w:start w:val="1"/>
      <w:numFmt w:val="decimal"/>
      <w:lvlText w:val="%4."/>
      <w:lvlJc w:val="left"/>
      <w:pPr>
        <w:ind w:left="2880" w:hanging="360"/>
      </w:pPr>
    </w:lvl>
    <w:lvl w:ilvl="4" w:tplc="26496846" w:tentative="1">
      <w:start w:val="1"/>
      <w:numFmt w:val="lowerLetter"/>
      <w:lvlText w:val="%5."/>
      <w:lvlJc w:val="left"/>
      <w:pPr>
        <w:ind w:left="3600" w:hanging="360"/>
      </w:pPr>
    </w:lvl>
    <w:lvl w:ilvl="5" w:tplc="26496846" w:tentative="1">
      <w:start w:val="1"/>
      <w:numFmt w:val="lowerRoman"/>
      <w:lvlText w:val="%6."/>
      <w:lvlJc w:val="right"/>
      <w:pPr>
        <w:ind w:left="4320" w:hanging="180"/>
      </w:pPr>
    </w:lvl>
    <w:lvl w:ilvl="6" w:tplc="26496846" w:tentative="1">
      <w:start w:val="1"/>
      <w:numFmt w:val="decimal"/>
      <w:lvlText w:val="%7."/>
      <w:lvlJc w:val="left"/>
      <w:pPr>
        <w:ind w:left="5040" w:hanging="360"/>
      </w:pPr>
    </w:lvl>
    <w:lvl w:ilvl="7" w:tplc="26496846" w:tentative="1">
      <w:start w:val="1"/>
      <w:numFmt w:val="lowerLetter"/>
      <w:lvlText w:val="%8."/>
      <w:lvlJc w:val="left"/>
      <w:pPr>
        <w:ind w:left="5760" w:hanging="360"/>
      </w:pPr>
    </w:lvl>
    <w:lvl w:ilvl="8" w:tplc="2649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4">
    <w:multiLevelType w:val="hybridMultilevel"/>
    <w:lvl w:ilvl="0" w:tplc="10376903">
      <w:start w:val="1"/>
      <w:numFmt w:val="decimal"/>
      <w:lvlText w:val="%1."/>
      <w:lvlJc w:val="left"/>
      <w:pPr>
        <w:ind w:left="720" w:hanging="360"/>
      </w:pPr>
    </w:lvl>
    <w:lvl w:ilvl="1" w:tplc="10376903" w:tentative="1">
      <w:start w:val="1"/>
      <w:numFmt w:val="lowerLetter"/>
      <w:lvlText w:val="%2."/>
      <w:lvlJc w:val="left"/>
      <w:pPr>
        <w:ind w:left="1440" w:hanging="360"/>
      </w:pPr>
    </w:lvl>
    <w:lvl w:ilvl="2" w:tplc="10376903" w:tentative="1">
      <w:start w:val="1"/>
      <w:numFmt w:val="lowerRoman"/>
      <w:lvlText w:val="%3."/>
      <w:lvlJc w:val="right"/>
      <w:pPr>
        <w:ind w:left="2160" w:hanging="180"/>
      </w:pPr>
    </w:lvl>
    <w:lvl w:ilvl="3" w:tplc="10376903" w:tentative="1">
      <w:start w:val="1"/>
      <w:numFmt w:val="decimal"/>
      <w:lvlText w:val="%4."/>
      <w:lvlJc w:val="left"/>
      <w:pPr>
        <w:ind w:left="2880" w:hanging="360"/>
      </w:pPr>
    </w:lvl>
    <w:lvl w:ilvl="4" w:tplc="10376903" w:tentative="1">
      <w:start w:val="1"/>
      <w:numFmt w:val="lowerLetter"/>
      <w:lvlText w:val="%5."/>
      <w:lvlJc w:val="left"/>
      <w:pPr>
        <w:ind w:left="3600" w:hanging="360"/>
      </w:pPr>
    </w:lvl>
    <w:lvl w:ilvl="5" w:tplc="10376903" w:tentative="1">
      <w:start w:val="1"/>
      <w:numFmt w:val="lowerRoman"/>
      <w:lvlText w:val="%6."/>
      <w:lvlJc w:val="right"/>
      <w:pPr>
        <w:ind w:left="4320" w:hanging="180"/>
      </w:pPr>
    </w:lvl>
    <w:lvl w:ilvl="6" w:tplc="10376903" w:tentative="1">
      <w:start w:val="1"/>
      <w:numFmt w:val="decimal"/>
      <w:lvlText w:val="%7."/>
      <w:lvlJc w:val="left"/>
      <w:pPr>
        <w:ind w:left="5040" w:hanging="360"/>
      </w:pPr>
    </w:lvl>
    <w:lvl w:ilvl="7" w:tplc="10376903" w:tentative="1">
      <w:start w:val="1"/>
      <w:numFmt w:val="lowerLetter"/>
      <w:lvlText w:val="%8."/>
      <w:lvlJc w:val="left"/>
      <w:pPr>
        <w:ind w:left="5760" w:hanging="360"/>
      </w:pPr>
    </w:lvl>
    <w:lvl w:ilvl="8" w:tplc="1037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3">
    <w:multiLevelType w:val="hybridMultilevel"/>
    <w:lvl w:ilvl="0" w:tplc="85771553">
      <w:start w:val="1"/>
      <w:numFmt w:val="decimal"/>
      <w:lvlText w:val="%1."/>
      <w:lvlJc w:val="left"/>
      <w:pPr>
        <w:ind w:left="720" w:hanging="360"/>
      </w:pPr>
    </w:lvl>
    <w:lvl w:ilvl="1" w:tplc="85771553" w:tentative="1">
      <w:start w:val="1"/>
      <w:numFmt w:val="lowerLetter"/>
      <w:lvlText w:val="%2."/>
      <w:lvlJc w:val="left"/>
      <w:pPr>
        <w:ind w:left="1440" w:hanging="360"/>
      </w:pPr>
    </w:lvl>
    <w:lvl w:ilvl="2" w:tplc="85771553" w:tentative="1">
      <w:start w:val="1"/>
      <w:numFmt w:val="lowerRoman"/>
      <w:lvlText w:val="%3."/>
      <w:lvlJc w:val="right"/>
      <w:pPr>
        <w:ind w:left="2160" w:hanging="180"/>
      </w:pPr>
    </w:lvl>
    <w:lvl w:ilvl="3" w:tplc="85771553" w:tentative="1">
      <w:start w:val="1"/>
      <w:numFmt w:val="decimal"/>
      <w:lvlText w:val="%4."/>
      <w:lvlJc w:val="left"/>
      <w:pPr>
        <w:ind w:left="2880" w:hanging="360"/>
      </w:pPr>
    </w:lvl>
    <w:lvl w:ilvl="4" w:tplc="85771553" w:tentative="1">
      <w:start w:val="1"/>
      <w:numFmt w:val="lowerLetter"/>
      <w:lvlText w:val="%5."/>
      <w:lvlJc w:val="left"/>
      <w:pPr>
        <w:ind w:left="3600" w:hanging="360"/>
      </w:pPr>
    </w:lvl>
    <w:lvl w:ilvl="5" w:tplc="85771553" w:tentative="1">
      <w:start w:val="1"/>
      <w:numFmt w:val="lowerRoman"/>
      <w:lvlText w:val="%6."/>
      <w:lvlJc w:val="right"/>
      <w:pPr>
        <w:ind w:left="4320" w:hanging="180"/>
      </w:pPr>
    </w:lvl>
    <w:lvl w:ilvl="6" w:tplc="85771553" w:tentative="1">
      <w:start w:val="1"/>
      <w:numFmt w:val="decimal"/>
      <w:lvlText w:val="%7."/>
      <w:lvlJc w:val="left"/>
      <w:pPr>
        <w:ind w:left="5040" w:hanging="360"/>
      </w:pPr>
    </w:lvl>
    <w:lvl w:ilvl="7" w:tplc="85771553" w:tentative="1">
      <w:start w:val="1"/>
      <w:numFmt w:val="lowerLetter"/>
      <w:lvlText w:val="%8."/>
      <w:lvlJc w:val="left"/>
      <w:pPr>
        <w:ind w:left="5760" w:hanging="360"/>
      </w:pPr>
    </w:lvl>
    <w:lvl w:ilvl="8" w:tplc="85771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2">
    <w:multiLevelType w:val="hybridMultilevel"/>
    <w:lvl w:ilvl="0" w:tplc="83725054">
      <w:start w:val="1"/>
      <w:numFmt w:val="decimal"/>
      <w:lvlText w:val="%1."/>
      <w:lvlJc w:val="left"/>
      <w:pPr>
        <w:ind w:left="720" w:hanging="360"/>
      </w:pPr>
    </w:lvl>
    <w:lvl w:ilvl="1" w:tplc="83725054" w:tentative="1">
      <w:start w:val="1"/>
      <w:numFmt w:val="lowerLetter"/>
      <w:lvlText w:val="%2."/>
      <w:lvlJc w:val="left"/>
      <w:pPr>
        <w:ind w:left="1440" w:hanging="360"/>
      </w:pPr>
    </w:lvl>
    <w:lvl w:ilvl="2" w:tplc="83725054" w:tentative="1">
      <w:start w:val="1"/>
      <w:numFmt w:val="lowerRoman"/>
      <w:lvlText w:val="%3."/>
      <w:lvlJc w:val="right"/>
      <w:pPr>
        <w:ind w:left="2160" w:hanging="180"/>
      </w:pPr>
    </w:lvl>
    <w:lvl w:ilvl="3" w:tplc="83725054" w:tentative="1">
      <w:start w:val="1"/>
      <w:numFmt w:val="decimal"/>
      <w:lvlText w:val="%4."/>
      <w:lvlJc w:val="left"/>
      <w:pPr>
        <w:ind w:left="2880" w:hanging="360"/>
      </w:pPr>
    </w:lvl>
    <w:lvl w:ilvl="4" w:tplc="83725054" w:tentative="1">
      <w:start w:val="1"/>
      <w:numFmt w:val="lowerLetter"/>
      <w:lvlText w:val="%5."/>
      <w:lvlJc w:val="left"/>
      <w:pPr>
        <w:ind w:left="3600" w:hanging="360"/>
      </w:pPr>
    </w:lvl>
    <w:lvl w:ilvl="5" w:tplc="83725054" w:tentative="1">
      <w:start w:val="1"/>
      <w:numFmt w:val="lowerRoman"/>
      <w:lvlText w:val="%6."/>
      <w:lvlJc w:val="right"/>
      <w:pPr>
        <w:ind w:left="4320" w:hanging="180"/>
      </w:pPr>
    </w:lvl>
    <w:lvl w:ilvl="6" w:tplc="83725054" w:tentative="1">
      <w:start w:val="1"/>
      <w:numFmt w:val="decimal"/>
      <w:lvlText w:val="%7."/>
      <w:lvlJc w:val="left"/>
      <w:pPr>
        <w:ind w:left="5040" w:hanging="360"/>
      </w:pPr>
    </w:lvl>
    <w:lvl w:ilvl="7" w:tplc="83725054" w:tentative="1">
      <w:start w:val="1"/>
      <w:numFmt w:val="lowerLetter"/>
      <w:lvlText w:val="%8."/>
      <w:lvlJc w:val="left"/>
      <w:pPr>
        <w:ind w:left="5760" w:hanging="360"/>
      </w:pPr>
    </w:lvl>
    <w:lvl w:ilvl="8" w:tplc="83725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1">
    <w:multiLevelType w:val="hybridMultilevel"/>
    <w:lvl w:ilvl="0" w:tplc="28935230">
      <w:start w:val="1"/>
      <w:numFmt w:val="decimal"/>
      <w:lvlText w:val="%1."/>
      <w:lvlJc w:val="left"/>
      <w:pPr>
        <w:ind w:left="720" w:hanging="360"/>
      </w:pPr>
    </w:lvl>
    <w:lvl w:ilvl="1" w:tplc="28935230" w:tentative="1">
      <w:start w:val="1"/>
      <w:numFmt w:val="lowerLetter"/>
      <w:lvlText w:val="%2."/>
      <w:lvlJc w:val="left"/>
      <w:pPr>
        <w:ind w:left="1440" w:hanging="360"/>
      </w:pPr>
    </w:lvl>
    <w:lvl w:ilvl="2" w:tplc="28935230" w:tentative="1">
      <w:start w:val="1"/>
      <w:numFmt w:val="lowerRoman"/>
      <w:lvlText w:val="%3."/>
      <w:lvlJc w:val="right"/>
      <w:pPr>
        <w:ind w:left="2160" w:hanging="180"/>
      </w:pPr>
    </w:lvl>
    <w:lvl w:ilvl="3" w:tplc="28935230" w:tentative="1">
      <w:start w:val="1"/>
      <w:numFmt w:val="decimal"/>
      <w:lvlText w:val="%4."/>
      <w:lvlJc w:val="left"/>
      <w:pPr>
        <w:ind w:left="2880" w:hanging="360"/>
      </w:pPr>
    </w:lvl>
    <w:lvl w:ilvl="4" w:tplc="28935230" w:tentative="1">
      <w:start w:val="1"/>
      <w:numFmt w:val="lowerLetter"/>
      <w:lvlText w:val="%5."/>
      <w:lvlJc w:val="left"/>
      <w:pPr>
        <w:ind w:left="3600" w:hanging="360"/>
      </w:pPr>
    </w:lvl>
    <w:lvl w:ilvl="5" w:tplc="28935230" w:tentative="1">
      <w:start w:val="1"/>
      <w:numFmt w:val="lowerRoman"/>
      <w:lvlText w:val="%6."/>
      <w:lvlJc w:val="right"/>
      <w:pPr>
        <w:ind w:left="4320" w:hanging="180"/>
      </w:pPr>
    </w:lvl>
    <w:lvl w:ilvl="6" w:tplc="28935230" w:tentative="1">
      <w:start w:val="1"/>
      <w:numFmt w:val="decimal"/>
      <w:lvlText w:val="%7."/>
      <w:lvlJc w:val="left"/>
      <w:pPr>
        <w:ind w:left="5040" w:hanging="360"/>
      </w:pPr>
    </w:lvl>
    <w:lvl w:ilvl="7" w:tplc="28935230" w:tentative="1">
      <w:start w:val="1"/>
      <w:numFmt w:val="lowerLetter"/>
      <w:lvlText w:val="%8."/>
      <w:lvlJc w:val="left"/>
      <w:pPr>
        <w:ind w:left="5760" w:hanging="360"/>
      </w:pPr>
    </w:lvl>
    <w:lvl w:ilvl="8" w:tplc="2893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0">
    <w:multiLevelType w:val="hybridMultilevel"/>
    <w:lvl w:ilvl="0" w:tplc="12481768">
      <w:start w:val="1"/>
      <w:numFmt w:val="decimal"/>
      <w:lvlText w:val="%1."/>
      <w:lvlJc w:val="left"/>
      <w:pPr>
        <w:ind w:left="720" w:hanging="360"/>
      </w:pPr>
    </w:lvl>
    <w:lvl w:ilvl="1" w:tplc="12481768" w:tentative="1">
      <w:start w:val="1"/>
      <w:numFmt w:val="lowerLetter"/>
      <w:lvlText w:val="%2."/>
      <w:lvlJc w:val="left"/>
      <w:pPr>
        <w:ind w:left="1440" w:hanging="360"/>
      </w:pPr>
    </w:lvl>
    <w:lvl w:ilvl="2" w:tplc="12481768" w:tentative="1">
      <w:start w:val="1"/>
      <w:numFmt w:val="lowerRoman"/>
      <w:lvlText w:val="%3."/>
      <w:lvlJc w:val="right"/>
      <w:pPr>
        <w:ind w:left="2160" w:hanging="180"/>
      </w:pPr>
    </w:lvl>
    <w:lvl w:ilvl="3" w:tplc="12481768" w:tentative="1">
      <w:start w:val="1"/>
      <w:numFmt w:val="decimal"/>
      <w:lvlText w:val="%4."/>
      <w:lvlJc w:val="left"/>
      <w:pPr>
        <w:ind w:left="2880" w:hanging="360"/>
      </w:pPr>
    </w:lvl>
    <w:lvl w:ilvl="4" w:tplc="12481768" w:tentative="1">
      <w:start w:val="1"/>
      <w:numFmt w:val="lowerLetter"/>
      <w:lvlText w:val="%5."/>
      <w:lvlJc w:val="left"/>
      <w:pPr>
        <w:ind w:left="3600" w:hanging="360"/>
      </w:pPr>
    </w:lvl>
    <w:lvl w:ilvl="5" w:tplc="12481768" w:tentative="1">
      <w:start w:val="1"/>
      <w:numFmt w:val="lowerRoman"/>
      <w:lvlText w:val="%6."/>
      <w:lvlJc w:val="right"/>
      <w:pPr>
        <w:ind w:left="4320" w:hanging="180"/>
      </w:pPr>
    </w:lvl>
    <w:lvl w:ilvl="6" w:tplc="12481768" w:tentative="1">
      <w:start w:val="1"/>
      <w:numFmt w:val="decimal"/>
      <w:lvlText w:val="%7."/>
      <w:lvlJc w:val="left"/>
      <w:pPr>
        <w:ind w:left="5040" w:hanging="360"/>
      </w:pPr>
    </w:lvl>
    <w:lvl w:ilvl="7" w:tplc="12481768" w:tentative="1">
      <w:start w:val="1"/>
      <w:numFmt w:val="lowerLetter"/>
      <w:lvlText w:val="%8."/>
      <w:lvlJc w:val="left"/>
      <w:pPr>
        <w:ind w:left="5760" w:hanging="360"/>
      </w:pPr>
    </w:lvl>
    <w:lvl w:ilvl="8" w:tplc="1248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9">
    <w:multiLevelType w:val="hybridMultilevel"/>
    <w:lvl w:ilvl="0" w:tplc="15129830">
      <w:start w:val="1"/>
      <w:numFmt w:val="decimal"/>
      <w:lvlText w:val="%1."/>
      <w:lvlJc w:val="left"/>
      <w:pPr>
        <w:ind w:left="720" w:hanging="360"/>
      </w:pPr>
    </w:lvl>
    <w:lvl w:ilvl="1" w:tplc="15129830" w:tentative="1">
      <w:start w:val="1"/>
      <w:numFmt w:val="lowerLetter"/>
      <w:lvlText w:val="%2."/>
      <w:lvlJc w:val="left"/>
      <w:pPr>
        <w:ind w:left="1440" w:hanging="360"/>
      </w:pPr>
    </w:lvl>
    <w:lvl w:ilvl="2" w:tplc="15129830" w:tentative="1">
      <w:start w:val="1"/>
      <w:numFmt w:val="lowerRoman"/>
      <w:lvlText w:val="%3."/>
      <w:lvlJc w:val="right"/>
      <w:pPr>
        <w:ind w:left="2160" w:hanging="180"/>
      </w:pPr>
    </w:lvl>
    <w:lvl w:ilvl="3" w:tplc="15129830" w:tentative="1">
      <w:start w:val="1"/>
      <w:numFmt w:val="decimal"/>
      <w:lvlText w:val="%4."/>
      <w:lvlJc w:val="left"/>
      <w:pPr>
        <w:ind w:left="2880" w:hanging="360"/>
      </w:pPr>
    </w:lvl>
    <w:lvl w:ilvl="4" w:tplc="15129830" w:tentative="1">
      <w:start w:val="1"/>
      <w:numFmt w:val="lowerLetter"/>
      <w:lvlText w:val="%5."/>
      <w:lvlJc w:val="left"/>
      <w:pPr>
        <w:ind w:left="3600" w:hanging="360"/>
      </w:pPr>
    </w:lvl>
    <w:lvl w:ilvl="5" w:tplc="15129830" w:tentative="1">
      <w:start w:val="1"/>
      <w:numFmt w:val="lowerRoman"/>
      <w:lvlText w:val="%6."/>
      <w:lvlJc w:val="right"/>
      <w:pPr>
        <w:ind w:left="4320" w:hanging="180"/>
      </w:pPr>
    </w:lvl>
    <w:lvl w:ilvl="6" w:tplc="15129830" w:tentative="1">
      <w:start w:val="1"/>
      <w:numFmt w:val="decimal"/>
      <w:lvlText w:val="%7."/>
      <w:lvlJc w:val="left"/>
      <w:pPr>
        <w:ind w:left="5040" w:hanging="360"/>
      </w:pPr>
    </w:lvl>
    <w:lvl w:ilvl="7" w:tplc="15129830" w:tentative="1">
      <w:start w:val="1"/>
      <w:numFmt w:val="lowerLetter"/>
      <w:lvlText w:val="%8."/>
      <w:lvlJc w:val="left"/>
      <w:pPr>
        <w:ind w:left="5760" w:hanging="360"/>
      </w:pPr>
    </w:lvl>
    <w:lvl w:ilvl="8" w:tplc="15129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8">
    <w:multiLevelType w:val="hybridMultilevel"/>
    <w:lvl w:ilvl="0" w:tplc="63251523">
      <w:start w:val="1"/>
      <w:numFmt w:val="decimal"/>
      <w:lvlText w:val="%1."/>
      <w:lvlJc w:val="left"/>
      <w:pPr>
        <w:ind w:left="720" w:hanging="360"/>
      </w:pPr>
    </w:lvl>
    <w:lvl w:ilvl="1" w:tplc="63251523" w:tentative="1">
      <w:start w:val="1"/>
      <w:numFmt w:val="lowerLetter"/>
      <w:lvlText w:val="%2."/>
      <w:lvlJc w:val="left"/>
      <w:pPr>
        <w:ind w:left="1440" w:hanging="360"/>
      </w:pPr>
    </w:lvl>
    <w:lvl w:ilvl="2" w:tplc="63251523" w:tentative="1">
      <w:start w:val="1"/>
      <w:numFmt w:val="lowerRoman"/>
      <w:lvlText w:val="%3."/>
      <w:lvlJc w:val="right"/>
      <w:pPr>
        <w:ind w:left="2160" w:hanging="180"/>
      </w:pPr>
    </w:lvl>
    <w:lvl w:ilvl="3" w:tplc="63251523" w:tentative="1">
      <w:start w:val="1"/>
      <w:numFmt w:val="decimal"/>
      <w:lvlText w:val="%4."/>
      <w:lvlJc w:val="left"/>
      <w:pPr>
        <w:ind w:left="2880" w:hanging="360"/>
      </w:pPr>
    </w:lvl>
    <w:lvl w:ilvl="4" w:tplc="63251523" w:tentative="1">
      <w:start w:val="1"/>
      <w:numFmt w:val="lowerLetter"/>
      <w:lvlText w:val="%5."/>
      <w:lvlJc w:val="left"/>
      <w:pPr>
        <w:ind w:left="3600" w:hanging="360"/>
      </w:pPr>
    </w:lvl>
    <w:lvl w:ilvl="5" w:tplc="63251523" w:tentative="1">
      <w:start w:val="1"/>
      <w:numFmt w:val="lowerRoman"/>
      <w:lvlText w:val="%6."/>
      <w:lvlJc w:val="right"/>
      <w:pPr>
        <w:ind w:left="4320" w:hanging="180"/>
      </w:pPr>
    </w:lvl>
    <w:lvl w:ilvl="6" w:tplc="63251523" w:tentative="1">
      <w:start w:val="1"/>
      <w:numFmt w:val="decimal"/>
      <w:lvlText w:val="%7."/>
      <w:lvlJc w:val="left"/>
      <w:pPr>
        <w:ind w:left="5040" w:hanging="360"/>
      </w:pPr>
    </w:lvl>
    <w:lvl w:ilvl="7" w:tplc="63251523" w:tentative="1">
      <w:start w:val="1"/>
      <w:numFmt w:val="lowerLetter"/>
      <w:lvlText w:val="%8."/>
      <w:lvlJc w:val="left"/>
      <w:pPr>
        <w:ind w:left="5760" w:hanging="360"/>
      </w:pPr>
    </w:lvl>
    <w:lvl w:ilvl="8" w:tplc="63251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7">
    <w:multiLevelType w:val="hybridMultilevel"/>
    <w:lvl w:ilvl="0" w:tplc="31739713">
      <w:start w:val="1"/>
      <w:numFmt w:val="decimal"/>
      <w:lvlText w:val="%1."/>
      <w:lvlJc w:val="left"/>
      <w:pPr>
        <w:ind w:left="720" w:hanging="360"/>
      </w:pPr>
    </w:lvl>
    <w:lvl w:ilvl="1" w:tplc="31739713" w:tentative="1">
      <w:start w:val="1"/>
      <w:numFmt w:val="lowerLetter"/>
      <w:lvlText w:val="%2."/>
      <w:lvlJc w:val="left"/>
      <w:pPr>
        <w:ind w:left="1440" w:hanging="360"/>
      </w:pPr>
    </w:lvl>
    <w:lvl w:ilvl="2" w:tplc="31739713" w:tentative="1">
      <w:start w:val="1"/>
      <w:numFmt w:val="lowerRoman"/>
      <w:lvlText w:val="%3."/>
      <w:lvlJc w:val="right"/>
      <w:pPr>
        <w:ind w:left="2160" w:hanging="180"/>
      </w:pPr>
    </w:lvl>
    <w:lvl w:ilvl="3" w:tplc="31739713" w:tentative="1">
      <w:start w:val="1"/>
      <w:numFmt w:val="decimal"/>
      <w:lvlText w:val="%4."/>
      <w:lvlJc w:val="left"/>
      <w:pPr>
        <w:ind w:left="2880" w:hanging="360"/>
      </w:pPr>
    </w:lvl>
    <w:lvl w:ilvl="4" w:tplc="31739713" w:tentative="1">
      <w:start w:val="1"/>
      <w:numFmt w:val="lowerLetter"/>
      <w:lvlText w:val="%5."/>
      <w:lvlJc w:val="left"/>
      <w:pPr>
        <w:ind w:left="3600" w:hanging="360"/>
      </w:pPr>
    </w:lvl>
    <w:lvl w:ilvl="5" w:tplc="31739713" w:tentative="1">
      <w:start w:val="1"/>
      <w:numFmt w:val="lowerRoman"/>
      <w:lvlText w:val="%6."/>
      <w:lvlJc w:val="right"/>
      <w:pPr>
        <w:ind w:left="4320" w:hanging="180"/>
      </w:pPr>
    </w:lvl>
    <w:lvl w:ilvl="6" w:tplc="31739713" w:tentative="1">
      <w:start w:val="1"/>
      <w:numFmt w:val="decimal"/>
      <w:lvlText w:val="%7."/>
      <w:lvlJc w:val="left"/>
      <w:pPr>
        <w:ind w:left="5040" w:hanging="360"/>
      </w:pPr>
    </w:lvl>
    <w:lvl w:ilvl="7" w:tplc="31739713" w:tentative="1">
      <w:start w:val="1"/>
      <w:numFmt w:val="lowerLetter"/>
      <w:lvlText w:val="%8."/>
      <w:lvlJc w:val="left"/>
      <w:pPr>
        <w:ind w:left="5760" w:hanging="360"/>
      </w:pPr>
    </w:lvl>
    <w:lvl w:ilvl="8" w:tplc="3173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6">
    <w:multiLevelType w:val="hybridMultilevel"/>
    <w:lvl w:ilvl="0" w:tplc="20098286">
      <w:start w:val="1"/>
      <w:numFmt w:val="decimal"/>
      <w:lvlText w:val="%1."/>
      <w:lvlJc w:val="left"/>
      <w:pPr>
        <w:ind w:left="720" w:hanging="360"/>
      </w:pPr>
    </w:lvl>
    <w:lvl w:ilvl="1" w:tplc="20098286" w:tentative="1">
      <w:start w:val="1"/>
      <w:numFmt w:val="lowerLetter"/>
      <w:lvlText w:val="%2."/>
      <w:lvlJc w:val="left"/>
      <w:pPr>
        <w:ind w:left="1440" w:hanging="360"/>
      </w:pPr>
    </w:lvl>
    <w:lvl w:ilvl="2" w:tplc="20098286" w:tentative="1">
      <w:start w:val="1"/>
      <w:numFmt w:val="lowerRoman"/>
      <w:lvlText w:val="%3."/>
      <w:lvlJc w:val="right"/>
      <w:pPr>
        <w:ind w:left="2160" w:hanging="180"/>
      </w:pPr>
    </w:lvl>
    <w:lvl w:ilvl="3" w:tplc="20098286" w:tentative="1">
      <w:start w:val="1"/>
      <w:numFmt w:val="decimal"/>
      <w:lvlText w:val="%4."/>
      <w:lvlJc w:val="left"/>
      <w:pPr>
        <w:ind w:left="2880" w:hanging="360"/>
      </w:pPr>
    </w:lvl>
    <w:lvl w:ilvl="4" w:tplc="20098286" w:tentative="1">
      <w:start w:val="1"/>
      <w:numFmt w:val="lowerLetter"/>
      <w:lvlText w:val="%5."/>
      <w:lvlJc w:val="left"/>
      <w:pPr>
        <w:ind w:left="3600" w:hanging="360"/>
      </w:pPr>
    </w:lvl>
    <w:lvl w:ilvl="5" w:tplc="20098286" w:tentative="1">
      <w:start w:val="1"/>
      <w:numFmt w:val="lowerRoman"/>
      <w:lvlText w:val="%6."/>
      <w:lvlJc w:val="right"/>
      <w:pPr>
        <w:ind w:left="4320" w:hanging="180"/>
      </w:pPr>
    </w:lvl>
    <w:lvl w:ilvl="6" w:tplc="20098286" w:tentative="1">
      <w:start w:val="1"/>
      <w:numFmt w:val="decimal"/>
      <w:lvlText w:val="%7."/>
      <w:lvlJc w:val="left"/>
      <w:pPr>
        <w:ind w:left="5040" w:hanging="360"/>
      </w:pPr>
    </w:lvl>
    <w:lvl w:ilvl="7" w:tplc="20098286" w:tentative="1">
      <w:start w:val="1"/>
      <w:numFmt w:val="lowerLetter"/>
      <w:lvlText w:val="%8."/>
      <w:lvlJc w:val="left"/>
      <w:pPr>
        <w:ind w:left="5760" w:hanging="360"/>
      </w:pPr>
    </w:lvl>
    <w:lvl w:ilvl="8" w:tplc="2009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5">
    <w:multiLevelType w:val="hybridMultilevel"/>
    <w:lvl w:ilvl="0" w:tplc="79934321">
      <w:start w:val="1"/>
      <w:numFmt w:val="decimal"/>
      <w:lvlText w:val="%1."/>
      <w:lvlJc w:val="left"/>
      <w:pPr>
        <w:ind w:left="720" w:hanging="360"/>
      </w:pPr>
    </w:lvl>
    <w:lvl w:ilvl="1" w:tplc="79934321" w:tentative="1">
      <w:start w:val="1"/>
      <w:numFmt w:val="lowerLetter"/>
      <w:lvlText w:val="%2."/>
      <w:lvlJc w:val="left"/>
      <w:pPr>
        <w:ind w:left="1440" w:hanging="360"/>
      </w:pPr>
    </w:lvl>
    <w:lvl w:ilvl="2" w:tplc="79934321" w:tentative="1">
      <w:start w:val="1"/>
      <w:numFmt w:val="lowerRoman"/>
      <w:lvlText w:val="%3."/>
      <w:lvlJc w:val="right"/>
      <w:pPr>
        <w:ind w:left="2160" w:hanging="180"/>
      </w:pPr>
    </w:lvl>
    <w:lvl w:ilvl="3" w:tplc="79934321" w:tentative="1">
      <w:start w:val="1"/>
      <w:numFmt w:val="decimal"/>
      <w:lvlText w:val="%4."/>
      <w:lvlJc w:val="left"/>
      <w:pPr>
        <w:ind w:left="2880" w:hanging="360"/>
      </w:pPr>
    </w:lvl>
    <w:lvl w:ilvl="4" w:tplc="79934321" w:tentative="1">
      <w:start w:val="1"/>
      <w:numFmt w:val="lowerLetter"/>
      <w:lvlText w:val="%5."/>
      <w:lvlJc w:val="left"/>
      <w:pPr>
        <w:ind w:left="3600" w:hanging="360"/>
      </w:pPr>
    </w:lvl>
    <w:lvl w:ilvl="5" w:tplc="79934321" w:tentative="1">
      <w:start w:val="1"/>
      <w:numFmt w:val="lowerRoman"/>
      <w:lvlText w:val="%6."/>
      <w:lvlJc w:val="right"/>
      <w:pPr>
        <w:ind w:left="4320" w:hanging="180"/>
      </w:pPr>
    </w:lvl>
    <w:lvl w:ilvl="6" w:tplc="79934321" w:tentative="1">
      <w:start w:val="1"/>
      <w:numFmt w:val="decimal"/>
      <w:lvlText w:val="%7."/>
      <w:lvlJc w:val="left"/>
      <w:pPr>
        <w:ind w:left="5040" w:hanging="360"/>
      </w:pPr>
    </w:lvl>
    <w:lvl w:ilvl="7" w:tplc="79934321" w:tentative="1">
      <w:start w:val="1"/>
      <w:numFmt w:val="lowerLetter"/>
      <w:lvlText w:val="%8."/>
      <w:lvlJc w:val="left"/>
      <w:pPr>
        <w:ind w:left="5760" w:hanging="360"/>
      </w:pPr>
    </w:lvl>
    <w:lvl w:ilvl="8" w:tplc="7993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4">
    <w:multiLevelType w:val="hybridMultilevel"/>
    <w:lvl w:ilvl="0" w:tplc="56132896">
      <w:start w:val="1"/>
      <w:numFmt w:val="decimal"/>
      <w:lvlText w:val="%1."/>
      <w:lvlJc w:val="left"/>
      <w:pPr>
        <w:ind w:left="720" w:hanging="360"/>
      </w:pPr>
    </w:lvl>
    <w:lvl w:ilvl="1" w:tplc="56132896" w:tentative="1">
      <w:start w:val="1"/>
      <w:numFmt w:val="lowerLetter"/>
      <w:lvlText w:val="%2."/>
      <w:lvlJc w:val="left"/>
      <w:pPr>
        <w:ind w:left="1440" w:hanging="360"/>
      </w:pPr>
    </w:lvl>
    <w:lvl w:ilvl="2" w:tplc="56132896" w:tentative="1">
      <w:start w:val="1"/>
      <w:numFmt w:val="lowerRoman"/>
      <w:lvlText w:val="%3."/>
      <w:lvlJc w:val="right"/>
      <w:pPr>
        <w:ind w:left="2160" w:hanging="180"/>
      </w:pPr>
    </w:lvl>
    <w:lvl w:ilvl="3" w:tplc="56132896" w:tentative="1">
      <w:start w:val="1"/>
      <w:numFmt w:val="decimal"/>
      <w:lvlText w:val="%4."/>
      <w:lvlJc w:val="left"/>
      <w:pPr>
        <w:ind w:left="2880" w:hanging="360"/>
      </w:pPr>
    </w:lvl>
    <w:lvl w:ilvl="4" w:tplc="56132896" w:tentative="1">
      <w:start w:val="1"/>
      <w:numFmt w:val="lowerLetter"/>
      <w:lvlText w:val="%5."/>
      <w:lvlJc w:val="left"/>
      <w:pPr>
        <w:ind w:left="3600" w:hanging="360"/>
      </w:pPr>
    </w:lvl>
    <w:lvl w:ilvl="5" w:tplc="56132896" w:tentative="1">
      <w:start w:val="1"/>
      <w:numFmt w:val="lowerRoman"/>
      <w:lvlText w:val="%6."/>
      <w:lvlJc w:val="right"/>
      <w:pPr>
        <w:ind w:left="4320" w:hanging="180"/>
      </w:pPr>
    </w:lvl>
    <w:lvl w:ilvl="6" w:tplc="56132896" w:tentative="1">
      <w:start w:val="1"/>
      <w:numFmt w:val="decimal"/>
      <w:lvlText w:val="%7."/>
      <w:lvlJc w:val="left"/>
      <w:pPr>
        <w:ind w:left="5040" w:hanging="360"/>
      </w:pPr>
    </w:lvl>
    <w:lvl w:ilvl="7" w:tplc="56132896" w:tentative="1">
      <w:start w:val="1"/>
      <w:numFmt w:val="lowerLetter"/>
      <w:lvlText w:val="%8."/>
      <w:lvlJc w:val="left"/>
      <w:pPr>
        <w:ind w:left="5760" w:hanging="360"/>
      </w:pPr>
    </w:lvl>
    <w:lvl w:ilvl="8" w:tplc="5613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3">
    <w:multiLevelType w:val="hybridMultilevel"/>
    <w:lvl w:ilvl="0" w:tplc="25314275">
      <w:start w:val="1"/>
      <w:numFmt w:val="decimal"/>
      <w:lvlText w:val="%1."/>
      <w:lvlJc w:val="left"/>
      <w:pPr>
        <w:ind w:left="720" w:hanging="360"/>
      </w:pPr>
    </w:lvl>
    <w:lvl w:ilvl="1" w:tplc="25314275" w:tentative="1">
      <w:start w:val="1"/>
      <w:numFmt w:val="lowerLetter"/>
      <w:lvlText w:val="%2."/>
      <w:lvlJc w:val="left"/>
      <w:pPr>
        <w:ind w:left="1440" w:hanging="360"/>
      </w:pPr>
    </w:lvl>
    <w:lvl w:ilvl="2" w:tplc="25314275" w:tentative="1">
      <w:start w:val="1"/>
      <w:numFmt w:val="lowerRoman"/>
      <w:lvlText w:val="%3."/>
      <w:lvlJc w:val="right"/>
      <w:pPr>
        <w:ind w:left="2160" w:hanging="180"/>
      </w:pPr>
    </w:lvl>
    <w:lvl w:ilvl="3" w:tplc="25314275" w:tentative="1">
      <w:start w:val="1"/>
      <w:numFmt w:val="decimal"/>
      <w:lvlText w:val="%4."/>
      <w:lvlJc w:val="left"/>
      <w:pPr>
        <w:ind w:left="2880" w:hanging="360"/>
      </w:pPr>
    </w:lvl>
    <w:lvl w:ilvl="4" w:tplc="25314275" w:tentative="1">
      <w:start w:val="1"/>
      <w:numFmt w:val="lowerLetter"/>
      <w:lvlText w:val="%5."/>
      <w:lvlJc w:val="left"/>
      <w:pPr>
        <w:ind w:left="3600" w:hanging="360"/>
      </w:pPr>
    </w:lvl>
    <w:lvl w:ilvl="5" w:tplc="25314275" w:tentative="1">
      <w:start w:val="1"/>
      <w:numFmt w:val="lowerRoman"/>
      <w:lvlText w:val="%6."/>
      <w:lvlJc w:val="right"/>
      <w:pPr>
        <w:ind w:left="4320" w:hanging="180"/>
      </w:pPr>
    </w:lvl>
    <w:lvl w:ilvl="6" w:tplc="25314275" w:tentative="1">
      <w:start w:val="1"/>
      <w:numFmt w:val="decimal"/>
      <w:lvlText w:val="%7."/>
      <w:lvlJc w:val="left"/>
      <w:pPr>
        <w:ind w:left="5040" w:hanging="360"/>
      </w:pPr>
    </w:lvl>
    <w:lvl w:ilvl="7" w:tplc="25314275" w:tentative="1">
      <w:start w:val="1"/>
      <w:numFmt w:val="lowerLetter"/>
      <w:lvlText w:val="%8."/>
      <w:lvlJc w:val="left"/>
      <w:pPr>
        <w:ind w:left="5760" w:hanging="360"/>
      </w:pPr>
    </w:lvl>
    <w:lvl w:ilvl="8" w:tplc="2531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2">
    <w:multiLevelType w:val="hybridMultilevel"/>
    <w:lvl w:ilvl="0" w:tplc="54311495">
      <w:start w:val="1"/>
      <w:numFmt w:val="decimal"/>
      <w:lvlText w:val="%1."/>
      <w:lvlJc w:val="left"/>
      <w:pPr>
        <w:ind w:left="720" w:hanging="360"/>
      </w:pPr>
    </w:lvl>
    <w:lvl w:ilvl="1" w:tplc="54311495" w:tentative="1">
      <w:start w:val="1"/>
      <w:numFmt w:val="lowerLetter"/>
      <w:lvlText w:val="%2."/>
      <w:lvlJc w:val="left"/>
      <w:pPr>
        <w:ind w:left="1440" w:hanging="360"/>
      </w:pPr>
    </w:lvl>
    <w:lvl w:ilvl="2" w:tplc="54311495" w:tentative="1">
      <w:start w:val="1"/>
      <w:numFmt w:val="lowerRoman"/>
      <w:lvlText w:val="%3."/>
      <w:lvlJc w:val="right"/>
      <w:pPr>
        <w:ind w:left="2160" w:hanging="180"/>
      </w:pPr>
    </w:lvl>
    <w:lvl w:ilvl="3" w:tplc="54311495" w:tentative="1">
      <w:start w:val="1"/>
      <w:numFmt w:val="decimal"/>
      <w:lvlText w:val="%4."/>
      <w:lvlJc w:val="left"/>
      <w:pPr>
        <w:ind w:left="2880" w:hanging="360"/>
      </w:pPr>
    </w:lvl>
    <w:lvl w:ilvl="4" w:tplc="54311495" w:tentative="1">
      <w:start w:val="1"/>
      <w:numFmt w:val="lowerLetter"/>
      <w:lvlText w:val="%5."/>
      <w:lvlJc w:val="left"/>
      <w:pPr>
        <w:ind w:left="3600" w:hanging="360"/>
      </w:pPr>
    </w:lvl>
    <w:lvl w:ilvl="5" w:tplc="54311495" w:tentative="1">
      <w:start w:val="1"/>
      <w:numFmt w:val="lowerRoman"/>
      <w:lvlText w:val="%6."/>
      <w:lvlJc w:val="right"/>
      <w:pPr>
        <w:ind w:left="4320" w:hanging="180"/>
      </w:pPr>
    </w:lvl>
    <w:lvl w:ilvl="6" w:tplc="54311495" w:tentative="1">
      <w:start w:val="1"/>
      <w:numFmt w:val="decimal"/>
      <w:lvlText w:val="%7."/>
      <w:lvlJc w:val="left"/>
      <w:pPr>
        <w:ind w:left="5040" w:hanging="360"/>
      </w:pPr>
    </w:lvl>
    <w:lvl w:ilvl="7" w:tplc="54311495" w:tentative="1">
      <w:start w:val="1"/>
      <w:numFmt w:val="lowerLetter"/>
      <w:lvlText w:val="%8."/>
      <w:lvlJc w:val="left"/>
      <w:pPr>
        <w:ind w:left="5760" w:hanging="360"/>
      </w:pPr>
    </w:lvl>
    <w:lvl w:ilvl="8" w:tplc="5431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1">
    <w:multiLevelType w:val="hybridMultilevel"/>
    <w:lvl w:ilvl="0" w:tplc="70980145">
      <w:start w:val="1"/>
      <w:numFmt w:val="decimal"/>
      <w:lvlText w:val="%1."/>
      <w:lvlJc w:val="left"/>
      <w:pPr>
        <w:ind w:left="720" w:hanging="360"/>
      </w:pPr>
    </w:lvl>
    <w:lvl w:ilvl="1" w:tplc="70980145" w:tentative="1">
      <w:start w:val="1"/>
      <w:numFmt w:val="lowerLetter"/>
      <w:lvlText w:val="%2."/>
      <w:lvlJc w:val="left"/>
      <w:pPr>
        <w:ind w:left="1440" w:hanging="360"/>
      </w:pPr>
    </w:lvl>
    <w:lvl w:ilvl="2" w:tplc="70980145" w:tentative="1">
      <w:start w:val="1"/>
      <w:numFmt w:val="lowerRoman"/>
      <w:lvlText w:val="%3."/>
      <w:lvlJc w:val="right"/>
      <w:pPr>
        <w:ind w:left="2160" w:hanging="180"/>
      </w:pPr>
    </w:lvl>
    <w:lvl w:ilvl="3" w:tplc="70980145" w:tentative="1">
      <w:start w:val="1"/>
      <w:numFmt w:val="decimal"/>
      <w:lvlText w:val="%4."/>
      <w:lvlJc w:val="left"/>
      <w:pPr>
        <w:ind w:left="2880" w:hanging="360"/>
      </w:pPr>
    </w:lvl>
    <w:lvl w:ilvl="4" w:tplc="70980145" w:tentative="1">
      <w:start w:val="1"/>
      <w:numFmt w:val="lowerLetter"/>
      <w:lvlText w:val="%5."/>
      <w:lvlJc w:val="left"/>
      <w:pPr>
        <w:ind w:left="3600" w:hanging="360"/>
      </w:pPr>
    </w:lvl>
    <w:lvl w:ilvl="5" w:tplc="70980145" w:tentative="1">
      <w:start w:val="1"/>
      <w:numFmt w:val="lowerRoman"/>
      <w:lvlText w:val="%6."/>
      <w:lvlJc w:val="right"/>
      <w:pPr>
        <w:ind w:left="4320" w:hanging="180"/>
      </w:pPr>
    </w:lvl>
    <w:lvl w:ilvl="6" w:tplc="70980145" w:tentative="1">
      <w:start w:val="1"/>
      <w:numFmt w:val="decimal"/>
      <w:lvlText w:val="%7."/>
      <w:lvlJc w:val="left"/>
      <w:pPr>
        <w:ind w:left="5040" w:hanging="360"/>
      </w:pPr>
    </w:lvl>
    <w:lvl w:ilvl="7" w:tplc="70980145" w:tentative="1">
      <w:start w:val="1"/>
      <w:numFmt w:val="lowerLetter"/>
      <w:lvlText w:val="%8."/>
      <w:lvlJc w:val="left"/>
      <w:pPr>
        <w:ind w:left="5760" w:hanging="360"/>
      </w:pPr>
    </w:lvl>
    <w:lvl w:ilvl="8" w:tplc="7098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0">
    <w:multiLevelType w:val="hybridMultilevel"/>
    <w:lvl w:ilvl="0" w:tplc="94929781">
      <w:start w:val="1"/>
      <w:numFmt w:val="decimal"/>
      <w:lvlText w:val="%1."/>
      <w:lvlJc w:val="left"/>
      <w:pPr>
        <w:ind w:left="720" w:hanging="360"/>
      </w:pPr>
    </w:lvl>
    <w:lvl w:ilvl="1" w:tplc="94929781" w:tentative="1">
      <w:start w:val="1"/>
      <w:numFmt w:val="lowerLetter"/>
      <w:lvlText w:val="%2."/>
      <w:lvlJc w:val="left"/>
      <w:pPr>
        <w:ind w:left="1440" w:hanging="360"/>
      </w:pPr>
    </w:lvl>
    <w:lvl w:ilvl="2" w:tplc="94929781" w:tentative="1">
      <w:start w:val="1"/>
      <w:numFmt w:val="lowerRoman"/>
      <w:lvlText w:val="%3."/>
      <w:lvlJc w:val="right"/>
      <w:pPr>
        <w:ind w:left="2160" w:hanging="180"/>
      </w:pPr>
    </w:lvl>
    <w:lvl w:ilvl="3" w:tplc="94929781" w:tentative="1">
      <w:start w:val="1"/>
      <w:numFmt w:val="decimal"/>
      <w:lvlText w:val="%4."/>
      <w:lvlJc w:val="left"/>
      <w:pPr>
        <w:ind w:left="2880" w:hanging="360"/>
      </w:pPr>
    </w:lvl>
    <w:lvl w:ilvl="4" w:tplc="94929781" w:tentative="1">
      <w:start w:val="1"/>
      <w:numFmt w:val="lowerLetter"/>
      <w:lvlText w:val="%5."/>
      <w:lvlJc w:val="left"/>
      <w:pPr>
        <w:ind w:left="3600" w:hanging="360"/>
      </w:pPr>
    </w:lvl>
    <w:lvl w:ilvl="5" w:tplc="94929781" w:tentative="1">
      <w:start w:val="1"/>
      <w:numFmt w:val="lowerRoman"/>
      <w:lvlText w:val="%6."/>
      <w:lvlJc w:val="right"/>
      <w:pPr>
        <w:ind w:left="4320" w:hanging="180"/>
      </w:pPr>
    </w:lvl>
    <w:lvl w:ilvl="6" w:tplc="94929781" w:tentative="1">
      <w:start w:val="1"/>
      <w:numFmt w:val="decimal"/>
      <w:lvlText w:val="%7."/>
      <w:lvlJc w:val="left"/>
      <w:pPr>
        <w:ind w:left="5040" w:hanging="360"/>
      </w:pPr>
    </w:lvl>
    <w:lvl w:ilvl="7" w:tplc="94929781" w:tentative="1">
      <w:start w:val="1"/>
      <w:numFmt w:val="lowerLetter"/>
      <w:lvlText w:val="%8."/>
      <w:lvlJc w:val="left"/>
      <w:pPr>
        <w:ind w:left="5760" w:hanging="360"/>
      </w:pPr>
    </w:lvl>
    <w:lvl w:ilvl="8" w:tplc="9492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9">
    <w:multiLevelType w:val="hybridMultilevel"/>
    <w:lvl w:ilvl="0" w:tplc="34785970">
      <w:start w:val="1"/>
      <w:numFmt w:val="decimal"/>
      <w:lvlText w:val="%1."/>
      <w:lvlJc w:val="left"/>
      <w:pPr>
        <w:ind w:left="720" w:hanging="360"/>
      </w:pPr>
    </w:lvl>
    <w:lvl w:ilvl="1" w:tplc="34785970" w:tentative="1">
      <w:start w:val="1"/>
      <w:numFmt w:val="lowerLetter"/>
      <w:lvlText w:val="%2."/>
      <w:lvlJc w:val="left"/>
      <w:pPr>
        <w:ind w:left="1440" w:hanging="360"/>
      </w:pPr>
    </w:lvl>
    <w:lvl w:ilvl="2" w:tplc="34785970" w:tentative="1">
      <w:start w:val="1"/>
      <w:numFmt w:val="lowerRoman"/>
      <w:lvlText w:val="%3."/>
      <w:lvlJc w:val="right"/>
      <w:pPr>
        <w:ind w:left="2160" w:hanging="180"/>
      </w:pPr>
    </w:lvl>
    <w:lvl w:ilvl="3" w:tplc="34785970" w:tentative="1">
      <w:start w:val="1"/>
      <w:numFmt w:val="decimal"/>
      <w:lvlText w:val="%4."/>
      <w:lvlJc w:val="left"/>
      <w:pPr>
        <w:ind w:left="2880" w:hanging="360"/>
      </w:pPr>
    </w:lvl>
    <w:lvl w:ilvl="4" w:tplc="34785970" w:tentative="1">
      <w:start w:val="1"/>
      <w:numFmt w:val="lowerLetter"/>
      <w:lvlText w:val="%5."/>
      <w:lvlJc w:val="left"/>
      <w:pPr>
        <w:ind w:left="3600" w:hanging="360"/>
      </w:pPr>
    </w:lvl>
    <w:lvl w:ilvl="5" w:tplc="34785970" w:tentative="1">
      <w:start w:val="1"/>
      <w:numFmt w:val="lowerRoman"/>
      <w:lvlText w:val="%6."/>
      <w:lvlJc w:val="right"/>
      <w:pPr>
        <w:ind w:left="4320" w:hanging="180"/>
      </w:pPr>
    </w:lvl>
    <w:lvl w:ilvl="6" w:tplc="34785970" w:tentative="1">
      <w:start w:val="1"/>
      <w:numFmt w:val="decimal"/>
      <w:lvlText w:val="%7."/>
      <w:lvlJc w:val="left"/>
      <w:pPr>
        <w:ind w:left="5040" w:hanging="360"/>
      </w:pPr>
    </w:lvl>
    <w:lvl w:ilvl="7" w:tplc="34785970" w:tentative="1">
      <w:start w:val="1"/>
      <w:numFmt w:val="lowerLetter"/>
      <w:lvlText w:val="%8."/>
      <w:lvlJc w:val="left"/>
      <w:pPr>
        <w:ind w:left="5760" w:hanging="360"/>
      </w:pPr>
    </w:lvl>
    <w:lvl w:ilvl="8" w:tplc="3478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8">
    <w:multiLevelType w:val="hybridMultilevel"/>
    <w:lvl w:ilvl="0" w:tplc="39351688">
      <w:start w:val="1"/>
      <w:numFmt w:val="decimal"/>
      <w:lvlText w:val="%1."/>
      <w:lvlJc w:val="left"/>
      <w:pPr>
        <w:ind w:left="720" w:hanging="360"/>
      </w:pPr>
    </w:lvl>
    <w:lvl w:ilvl="1" w:tplc="39351688" w:tentative="1">
      <w:start w:val="1"/>
      <w:numFmt w:val="lowerLetter"/>
      <w:lvlText w:val="%2."/>
      <w:lvlJc w:val="left"/>
      <w:pPr>
        <w:ind w:left="1440" w:hanging="360"/>
      </w:pPr>
    </w:lvl>
    <w:lvl w:ilvl="2" w:tplc="39351688" w:tentative="1">
      <w:start w:val="1"/>
      <w:numFmt w:val="lowerRoman"/>
      <w:lvlText w:val="%3."/>
      <w:lvlJc w:val="right"/>
      <w:pPr>
        <w:ind w:left="2160" w:hanging="180"/>
      </w:pPr>
    </w:lvl>
    <w:lvl w:ilvl="3" w:tplc="39351688" w:tentative="1">
      <w:start w:val="1"/>
      <w:numFmt w:val="decimal"/>
      <w:lvlText w:val="%4."/>
      <w:lvlJc w:val="left"/>
      <w:pPr>
        <w:ind w:left="2880" w:hanging="360"/>
      </w:pPr>
    </w:lvl>
    <w:lvl w:ilvl="4" w:tplc="39351688" w:tentative="1">
      <w:start w:val="1"/>
      <w:numFmt w:val="lowerLetter"/>
      <w:lvlText w:val="%5."/>
      <w:lvlJc w:val="left"/>
      <w:pPr>
        <w:ind w:left="3600" w:hanging="360"/>
      </w:pPr>
    </w:lvl>
    <w:lvl w:ilvl="5" w:tplc="39351688" w:tentative="1">
      <w:start w:val="1"/>
      <w:numFmt w:val="lowerRoman"/>
      <w:lvlText w:val="%6."/>
      <w:lvlJc w:val="right"/>
      <w:pPr>
        <w:ind w:left="4320" w:hanging="180"/>
      </w:pPr>
    </w:lvl>
    <w:lvl w:ilvl="6" w:tplc="39351688" w:tentative="1">
      <w:start w:val="1"/>
      <w:numFmt w:val="decimal"/>
      <w:lvlText w:val="%7."/>
      <w:lvlJc w:val="left"/>
      <w:pPr>
        <w:ind w:left="5040" w:hanging="360"/>
      </w:pPr>
    </w:lvl>
    <w:lvl w:ilvl="7" w:tplc="39351688" w:tentative="1">
      <w:start w:val="1"/>
      <w:numFmt w:val="lowerLetter"/>
      <w:lvlText w:val="%8."/>
      <w:lvlJc w:val="left"/>
      <w:pPr>
        <w:ind w:left="5760" w:hanging="360"/>
      </w:pPr>
    </w:lvl>
    <w:lvl w:ilvl="8" w:tplc="3935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7">
    <w:multiLevelType w:val="hybridMultilevel"/>
    <w:lvl w:ilvl="0" w:tplc="89035386">
      <w:start w:val="1"/>
      <w:numFmt w:val="decimal"/>
      <w:lvlText w:val="%1."/>
      <w:lvlJc w:val="left"/>
      <w:pPr>
        <w:ind w:left="720" w:hanging="360"/>
      </w:pPr>
    </w:lvl>
    <w:lvl w:ilvl="1" w:tplc="89035386" w:tentative="1">
      <w:start w:val="1"/>
      <w:numFmt w:val="lowerLetter"/>
      <w:lvlText w:val="%2."/>
      <w:lvlJc w:val="left"/>
      <w:pPr>
        <w:ind w:left="1440" w:hanging="360"/>
      </w:pPr>
    </w:lvl>
    <w:lvl w:ilvl="2" w:tplc="89035386" w:tentative="1">
      <w:start w:val="1"/>
      <w:numFmt w:val="lowerRoman"/>
      <w:lvlText w:val="%3."/>
      <w:lvlJc w:val="right"/>
      <w:pPr>
        <w:ind w:left="2160" w:hanging="180"/>
      </w:pPr>
    </w:lvl>
    <w:lvl w:ilvl="3" w:tplc="89035386" w:tentative="1">
      <w:start w:val="1"/>
      <w:numFmt w:val="decimal"/>
      <w:lvlText w:val="%4."/>
      <w:lvlJc w:val="left"/>
      <w:pPr>
        <w:ind w:left="2880" w:hanging="360"/>
      </w:pPr>
    </w:lvl>
    <w:lvl w:ilvl="4" w:tplc="89035386" w:tentative="1">
      <w:start w:val="1"/>
      <w:numFmt w:val="lowerLetter"/>
      <w:lvlText w:val="%5."/>
      <w:lvlJc w:val="left"/>
      <w:pPr>
        <w:ind w:left="3600" w:hanging="360"/>
      </w:pPr>
    </w:lvl>
    <w:lvl w:ilvl="5" w:tplc="89035386" w:tentative="1">
      <w:start w:val="1"/>
      <w:numFmt w:val="lowerRoman"/>
      <w:lvlText w:val="%6."/>
      <w:lvlJc w:val="right"/>
      <w:pPr>
        <w:ind w:left="4320" w:hanging="180"/>
      </w:pPr>
    </w:lvl>
    <w:lvl w:ilvl="6" w:tplc="89035386" w:tentative="1">
      <w:start w:val="1"/>
      <w:numFmt w:val="decimal"/>
      <w:lvlText w:val="%7."/>
      <w:lvlJc w:val="left"/>
      <w:pPr>
        <w:ind w:left="5040" w:hanging="360"/>
      </w:pPr>
    </w:lvl>
    <w:lvl w:ilvl="7" w:tplc="89035386" w:tentative="1">
      <w:start w:val="1"/>
      <w:numFmt w:val="lowerLetter"/>
      <w:lvlText w:val="%8."/>
      <w:lvlJc w:val="left"/>
      <w:pPr>
        <w:ind w:left="5760" w:hanging="360"/>
      </w:pPr>
    </w:lvl>
    <w:lvl w:ilvl="8" w:tplc="8903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6">
    <w:multiLevelType w:val="hybridMultilevel"/>
    <w:lvl w:ilvl="0" w:tplc="49611365">
      <w:start w:val="1"/>
      <w:numFmt w:val="decimal"/>
      <w:lvlText w:val="%1."/>
      <w:lvlJc w:val="left"/>
      <w:pPr>
        <w:ind w:left="720" w:hanging="360"/>
      </w:pPr>
    </w:lvl>
    <w:lvl w:ilvl="1" w:tplc="49611365" w:tentative="1">
      <w:start w:val="1"/>
      <w:numFmt w:val="lowerLetter"/>
      <w:lvlText w:val="%2."/>
      <w:lvlJc w:val="left"/>
      <w:pPr>
        <w:ind w:left="1440" w:hanging="360"/>
      </w:pPr>
    </w:lvl>
    <w:lvl w:ilvl="2" w:tplc="49611365" w:tentative="1">
      <w:start w:val="1"/>
      <w:numFmt w:val="lowerRoman"/>
      <w:lvlText w:val="%3."/>
      <w:lvlJc w:val="right"/>
      <w:pPr>
        <w:ind w:left="2160" w:hanging="180"/>
      </w:pPr>
    </w:lvl>
    <w:lvl w:ilvl="3" w:tplc="49611365" w:tentative="1">
      <w:start w:val="1"/>
      <w:numFmt w:val="decimal"/>
      <w:lvlText w:val="%4."/>
      <w:lvlJc w:val="left"/>
      <w:pPr>
        <w:ind w:left="2880" w:hanging="360"/>
      </w:pPr>
    </w:lvl>
    <w:lvl w:ilvl="4" w:tplc="49611365" w:tentative="1">
      <w:start w:val="1"/>
      <w:numFmt w:val="lowerLetter"/>
      <w:lvlText w:val="%5."/>
      <w:lvlJc w:val="left"/>
      <w:pPr>
        <w:ind w:left="3600" w:hanging="360"/>
      </w:pPr>
    </w:lvl>
    <w:lvl w:ilvl="5" w:tplc="49611365" w:tentative="1">
      <w:start w:val="1"/>
      <w:numFmt w:val="lowerRoman"/>
      <w:lvlText w:val="%6."/>
      <w:lvlJc w:val="right"/>
      <w:pPr>
        <w:ind w:left="4320" w:hanging="180"/>
      </w:pPr>
    </w:lvl>
    <w:lvl w:ilvl="6" w:tplc="49611365" w:tentative="1">
      <w:start w:val="1"/>
      <w:numFmt w:val="decimal"/>
      <w:lvlText w:val="%7."/>
      <w:lvlJc w:val="left"/>
      <w:pPr>
        <w:ind w:left="5040" w:hanging="360"/>
      </w:pPr>
    </w:lvl>
    <w:lvl w:ilvl="7" w:tplc="49611365" w:tentative="1">
      <w:start w:val="1"/>
      <w:numFmt w:val="lowerLetter"/>
      <w:lvlText w:val="%8."/>
      <w:lvlJc w:val="left"/>
      <w:pPr>
        <w:ind w:left="5760" w:hanging="360"/>
      </w:pPr>
    </w:lvl>
    <w:lvl w:ilvl="8" w:tplc="4961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5">
    <w:multiLevelType w:val="hybridMultilevel"/>
    <w:lvl w:ilvl="0" w:tplc="43591229">
      <w:start w:val="1"/>
      <w:numFmt w:val="decimal"/>
      <w:lvlText w:val="%1."/>
      <w:lvlJc w:val="left"/>
      <w:pPr>
        <w:ind w:left="720" w:hanging="360"/>
      </w:pPr>
    </w:lvl>
    <w:lvl w:ilvl="1" w:tplc="43591229" w:tentative="1">
      <w:start w:val="1"/>
      <w:numFmt w:val="lowerLetter"/>
      <w:lvlText w:val="%2."/>
      <w:lvlJc w:val="left"/>
      <w:pPr>
        <w:ind w:left="1440" w:hanging="360"/>
      </w:pPr>
    </w:lvl>
    <w:lvl w:ilvl="2" w:tplc="43591229" w:tentative="1">
      <w:start w:val="1"/>
      <w:numFmt w:val="lowerRoman"/>
      <w:lvlText w:val="%3."/>
      <w:lvlJc w:val="right"/>
      <w:pPr>
        <w:ind w:left="2160" w:hanging="180"/>
      </w:pPr>
    </w:lvl>
    <w:lvl w:ilvl="3" w:tplc="43591229" w:tentative="1">
      <w:start w:val="1"/>
      <w:numFmt w:val="decimal"/>
      <w:lvlText w:val="%4."/>
      <w:lvlJc w:val="left"/>
      <w:pPr>
        <w:ind w:left="2880" w:hanging="360"/>
      </w:pPr>
    </w:lvl>
    <w:lvl w:ilvl="4" w:tplc="43591229" w:tentative="1">
      <w:start w:val="1"/>
      <w:numFmt w:val="lowerLetter"/>
      <w:lvlText w:val="%5."/>
      <w:lvlJc w:val="left"/>
      <w:pPr>
        <w:ind w:left="3600" w:hanging="360"/>
      </w:pPr>
    </w:lvl>
    <w:lvl w:ilvl="5" w:tplc="43591229" w:tentative="1">
      <w:start w:val="1"/>
      <w:numFmt w:val="lowerRoman"/>
      <w:lvlText w:val="%6."/>
      <w:lvlJc w:val="right"/>
      <w:pPr>
        <w:ind w:left="4320" w:hanging="180"/>
      </w:pPr>
    </w:lvl>
    <w:lvl w:ilvl="6" w:tplc="43591229" w:tentative="1">
      <w:start w:val="1"/>
      <w:numFmt w:val="decimal"/>
      <w:lvlText w:val="%7."/>
      <w:lvlJc w:val="left"/>
      <w:pPr>
        <w:ind w:left="5040" w:hanging="360"/>
      </w:pPr>
    </w:lvl>
    <w:lvl w:ilvl="7" w:tplc="43591229" w:tentative="1">
      <w:start w:val="1"/>
      <w:numFmt w:val="lowerLetter"/>
      <w:lvlText w:val="%8."/>
      <w:lvlJc w:val="left"/>
      <w:pPr>
        <w:ind w:left="5760" w:hanging="360"/>
      </w:pPr>
    </w:lvl>
    <w:lvl w:ilvl="8" w:tplc="43591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4">
    <w:multiLevelType w:val="hybridMultilevel"/>
    <w:lvl w:ilvl="0" w:tplc="59965924">
      <w:start w:val="1"/>
      <w:numFmt w:val="decimal"/>
      <w:lvlText w:val="%1."/>
      <w:lvlJc w:val="left"/>
      <w:pPr>
        <w:ind w:left="720" w:hanging="360"/>
      </w:pPr>
    </w:lvl>
    <w:lvl w:ilvl="1" w:tplc="59965924" w:tentative="1">
      <w:start w:val="1"/>
      <w:numFmt w:val="lowerLetter"/>
      <w:lvlText w:val="%2."/>
      <w:lvlJc w:val="left"/>
      <w:pPr>
        <w:ind w:left="1440" w:hanging="360"/>
      </w:pPr>
    </w:lvl>
    <w:lvl w:ilvl="2" w:tplc="59965924" w:tentative="1">
      <w:start w:val="1"/>
      <w:numFmt w:val="lowerRoman"/>
      <w:lvlText w:val="%3."/>
      <w:lvlJc w:val="right"/>
      <w:pPr>
        <w:ind w:left="2160" w:hanging="180"/>
      </w:pPr>
    </w:lvl>
    <w:lvl w:ilvl="3" w:tplc="59965924" w:tentative="1">
      <w:start w:val="1"/>
      <w:numFmt w:val="decimal"/>
      <w:lvlText w:val="%4."/>
      <w:lvlJc w:val="left"/>
      <w:pPr>
        <w:ind w:left="2880" w:hanging="360"/>
      </w:pPr>
    </w:lvl>
    <w:lvl w:ilvl="4" w:tplc="59965924" w:tentative="1">
      <w:start w:val="1"/>
      <w:numFmt w:val="lowerLetter"/>
      <w:lvlText w:val="%5."/>
      <w:lvlJc w:val="left"/>
      <w:pPr>
        <w:ind w:left="3600" w:hanging="360"/>
      </w:pPr>
    </w:lvl>
    <w:lvl w:ilvl="5" w:tplc="59965924" w:tentative="1">
      <w:start w:val="1"/>
      <w:numFmt w:val="lowerRoman"/>
      <w:lvlText w:val="%6."/>
      <w:lvlJc w:val="right"/>
      <w:pPr>
        <w:ind w:left="4320" w:hanging="180"/>
      </w:pPr>
    </w:lvl>
    <w:lvl w:ilvl="6" w:tplc="59965924" w:tentative="1">
      <w:start w:val="1"/>
      <w:numFmt w:val="decimal"/>
      <w:lvlText w:val="%7."/>
      <w:lvlJc w:val="left"/>
      <w:pPr>
        <w:ind w:left="5040" w:hanging="360"/>
      </w:pPr>
    </w:lvl>
    <w:lvl w:ilvl="7" w:tplc="59965924" w:tentative="1">
      <w:start w:val="1"/>
      <w:numFmt w:val="lowerLetter"/>
      <w:lvlText w:val="%8."/>
      <w:lvlJc w:val="left"/>
      <w:pPr>
        <w:ind w:left="5760" w:hanging="360"/>
      </w:pPr>
    </w:lvl>
    <w:lvl w:ilvl="8" w:tplc="5996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3">
    <w:multiLevelType w:val="hybridMultilevel"/>
    <w:lvl w:ilvl="0" w:tplc="90190290">
      <w:start w:val="1"/>
      <w:numFmt w:val="decimal"/>
      <w:lvlText w:val="%1."/>
      <w:lvlJc w:val="left"/>
      <w:pPr>
        <w:ind w:left="720" w:hanging="360"/>
      </w:pPr>
    </w:lvl>
    <w:lvl w:ilvl="1" w:tplc="90190290" w:tentative="1">
      <w:start w:val="1"/>
      <w:numFmt w:val="lowerLetter"/>
      <w:lvlText w:val="%2."/>
      <w:lvlJc w:val="left"/>
      <w:pPr>
        <w:ind w:left="1440" w:hanging="360"/>
      </w:pPr>
    </w:lvl>
    <w:lvl w:ilvl="2" w:tplc="90190290" w:tentative="1">
      <w:start w:val="1"/>
      <w:numFmt w:val="lowerRoman"/>
      <w:lvlText w:val="%3."/>
      <w:lvlJc w:val="right"/>
      <w:pPr>
        <w:ind w:left="2160" w:hanging="180"/>
      </w:pPr>
    </w:lvl>
    <w:lvl w:ilvl="3" w:tplc="90190290" w:tentative="1">
      <w:start w:val="1"/>
      <w:numFmt w:val="decimal"/>
      <w:lvlText w:val="%4."/>
      <w:lvlJc w:val="left"/>
      <w:pPr>
        <w:ind w:left="2880" w:hanging="360"/>
      </w:pPr>
    </w:lvl>
    <w:lvl w:ilvl="4" w:tplc="90190290" w:tentative="1">
      <w:start w:val="1"/>
      <w:numFmt w:val="lowerLetter"/>
      <w:lvlText w:val="%5."/>
      <w:lvlJc w:val="left"/>
      <w:pPr>
        <w:ind w:left="3600" w:hanging="360"/>
      </w:pPr>
    </w:lvl>
    <w:lvl w:ilvl="5" w:tplc="90190290" w:tentative="1">
      <w:start w:val="1"/>
      <w:numFmt w:val="lowerRoman"/>
      <w:lvlText w:val="%6."/>
      <w:lvlJc w:val="right"/>
      <w:pPr>
        <w:ind w:left="4320" w:hanging="180"/>
      </w:pPr>
    </w:lvl>
    <w:lvl w:ilvl="6" w:tplc="90190290" w:tentative="1">
      <w:start w:val="1"/>
      <w:numFmt w:val="decimal"/>
      <w:lvlText w:val="%7."/>
      <w:lvlJc w:val="left"/>
      <w:pPr>
        <w:ind w:left="5040" w:hanging="360"/>
      </w:pPr>
    </w:lvl>
    <w:lvl w:ilvl="7" w:tplc="90190290" w:tentative="1">
      <w:start w:val="1"/>
      <w:numFmt w:val="lowerLetter"/>
      <w:lvlText w:val="%8."/>
      <w:lvlJc w:val="left"/>
      <w:pPr>
        <w:ind w:left="5760" w:hanging="360"/>
      </w:pPr>
    </w:lvl>
    <w:lvl w:ilvl="8" w:tplc="9019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2">
    <w:multiLevelType w:val="hybridMultilevel"/>
    <w:lvl w:ilvl="0" w:tplc="74019917">
      <w:start w:val="1"/>
      <w:numFmt w:val="decimal"/>
      <w:lvlText w:val="%1."/>
      <w:lvlJc w:val="left"/>
      <w:pPr>
        <w:ind w:left="720" w:hanging="360"/>
      </w:pPr>
    </w:lvl>
    <w:lvl w:ilvl="1" w:tplc="74019917" w:tentative="1">
      <w:start w:val="1"/>
      <w:numFmt w:val="lowerLetter"/>
      <w:lvlText w:val="%2."/>
      <w:lvlJc w:val="left"/>
      <w:pPr>
        <w:ind w:left="1440" w:hanging="360"/>
      </w:pPr>
    </w:lvl>
    <w:lvl w:ilvl="2" w:tplc="74019917" w:tentative="1">
      <w:start w:val="1"/>
      <w:numFmt w:val="lowerRoman"/>
      <w:lvlText w:val="%3."/>
      <w:lvlJc w:val="right"/>
      <w:pPr>
        <w:ind w:left="2160" w:hanging="180"/>
      </w:pPr>
    </w:lvl>
    <w:lvl w:ilvl="3" w:tplc="74019917" w:tentative="1">
      <w:start w:val="1"/>
      <w:numFmt w:val="decimal"/>
      <w:lvlText w:val="%4."/>
      <w:lvlJc w:val="left"/>
      <w:pPr>
        <w:ind w:left="2880" w:hanging="360"/>
      </w:pPr>
    </w:lvl>
    <w:lvl w:ilvl="4" w:tplc="74019917" w:tentative="1">
      <w:start w:val="1"/>
      <w:numFmt w:val="lowerLetter"/>
      <w:lvlText w:val="%5."/>
      <w:lvlJc w:val="left"/>
      <w:pPr>
        <w:ind w:left="3600" w:hanging="360"/>
      </w:pPr>
    </w:lvl>
    <w:lvl w:ilvl="5" w:tplc="74019917" w:tentative="1">
      <w:start w:val="1"/>
      <w:numFmt w:val="lowerRoman"/>
      <w:lvlText w:val="%6."/>
      <w:lvlJc w:val="right"/>
      <w:pPr>
        <w:ind w:left="4320" w:hanging="180"/>
      </w:pPr>
    </w:lvl>
    <w:lvl w:ilvl="6" w:tplc="74019917" w:tentative="1">
      <w:start w:val="1"/>
      <w:numFmt w:val="decimal"/>
      <w:lvlText w:val="%7."/>
      <w:lvlJc w:val="left"/>
      <w:pPr>
        <w:ind w:left="5040" w:hanging="360"/>
      </w:pPr>
    </w:lvl>
    <w:lvl w:ilvl="7" w:tplc="74019917" w:tentative="1">
      <w:start w:val="1"/>
      <w:numFmt w:val="lowerLetter"/>
      <w:lvlText w:val="%8."/>
      <w:lvlJc w:val="left"/>
      <w:pPr>
        <w:ind w:left="5760" w:hanging="360"/>
      </w:pPr>
    </w:lvl>
    <w:lvl w:ilvl="8" w:tplc="74019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1">
    <w:multiLevelType w:val="hybridMultilevel"/>
    <w:lvl w:ilvl="0" w:tplc="19786170">
      <w:start w:val="1"/>
      <w:numFmt w:val="decimal"/>
      <w:lvlText w:val="%1."/>
      <w:lvlJc w:val="left"/>
      <w:pPr>
        <w:ind w:left="720" w:hanging="360"/>
      </w:pPr>
    </w:lvl>
    <w:lvl w:ilvl="1" w:tplc="19786170" w:tentative="1">
      <w:start w:val="1"/>
      <w:numFmt w:val="lowerLetter"/>
      <w:lvlText w:val="%2."/>
      <w:lvlJc w:val="left"/>
      <w:pPr>
        <w:ind w:left="1440" w:hanging="360"/>
      </w:pPr>
    </w:lvl>
    <w:lvl w:ilvl="2" w:tplc="19786170" w:tentative="1">
      <w:start w:val="1"/>
      <w:numFmt w:val="lowerRoman"/>
      <w:lvlText w:val="%3."/>
      <w:lvlJc w:val="right"/>
      <w:pPr>
        <w:ind w:left="2160" w:hanging="180"/>
      </w:pPr>
    </w:lvl>
    <w:lvl w:ilvl="3" w:tplc="19786170" w:tentative="1">
      <w:start w:val="1"/>
      <w:numFmt w:val="decimal"/>
      <w:lvlText w:val="%4."/>
      <w:lvlJc w:val="left"/>
      <w:pPr>
        <w:ind w:left="2880" w:hanging="360"/>
      </w:pPr>
    </w:lvl>
    <w:lvl w:ilvl="4" w:tplc="19786170" w:tentative="1">
      <w:start w:val="1"/>
      <w:numFmt w:val="lowerLetter"/>
      <w:lvlText w:val="%5."/>
      <w:lvlJc w:val="left"/>
      <w:pPr>
        <w:ind w:left="3600" w:hanging="360"/>
      </w:pPr>
    </w:lvl>
    <w:lvl w:ilvl="5" w:tplc="19786170" w:tentative="1">
      <w:start w:val="1"/>
      <w:numFmt w:val="lowerRoman"/>
      <w:lvlText w:val="%6."/>
      <w:lvlJc w:val="right"/>
      <w:pPr>
        <w:ind w:left="4320" w:hanging="180"/>
      </w:pPr>
    </w:lvl>
    <w:lvl w:ilvl="6" w:tplc="19786170" w:tentative="1">
      <w:start w:val="1"/>
      <w:numFmt w:val="decimal"/>
      <w:lvlText w:val="%7."/>
      <w:lvlJc w:val="left"/>
      <w:pPr>
        <w:ind w:left="5040" w:hanging="360"/>
      </w:pPr>
    </w:lvl>
    <w:lvl w:ilvl="7" w:tplc="19786170" w:tentative="1">
      <w:start w:val="1"/>
      <w:numFmt w:val="lowerLetter"/>
      <w:lvlText w:val="%8."/>
      <w:lvlJc w:val="left"/>
      <w:pPr>
        <w:ind w:left="5760" w:hanging="360"/>
      </w:pPr>
    </w:lvl>
    <w:lvl w:ilvl="8" w:tplc="1978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0">
    <w:multiLevelType w:val="hybridMultilevel"/>
    <w:lvl w:ilvl="0" w:tplc="34384057">
      <w:start w:val="1"/>
      <w:numFmt w:val="decimal"/>
      <w:lvlText w:val="%1."/>
      <w:lvlJc w:val="left"/>
      <w:pPr>
        <w:ind w:left="720" w:hanging="360"/>
      </w:pPr>
    </w:lvl>
    <w:lvl w:ilvl="1" w:tplc="34384057" w:tentative="1">
      <w:start w:val="1"/>
      <w:numFmt w:val="lowerLetter"/>
      <w:lvlText w:val="%2."/>
      <w:lvlJc w:val="left"/>
      <w:pPr>
        <w:ind w:left="1440" w:hanging="360"/>
      </w:pPr>
    </w:lvl>
    <w:lvl w:ilvl="2" w:tplc="34384057" w:tentative="1">
      <w:start w:val="1"/>
      <w:numFmt w:val="lowerRoman"/>
      <w:lvlText w:val="%3."/>
      <w:lvlJc w:val="right"/>
      <w:pPr>
        <w:ind w:left="2160" w:hanging="180"/>
      </w:pPr>
    </w:lvl>
    <w:lvl w:ilvl="3" w:tplc="34384057" w:tentative="1">
      <w:start w:val="1"/>
      <w:numFmt w:val="decimal"/>
      <w:lvlText w:val="%4."/>
      <w:lvlJc w:val="left"/>
      <w:pPr>
        <w:ind w:left="2880" w:hanging="360"/>
      </w:pPr>
    </w:lvl>
    <w:lvl w:ilvl="4" w:tplc="34384057" w:tentative="1">
      <w:start w:val="1"/>
      <w:numFmt w:val="lowerLetter"/>
      <w:lvlText w:val="%5."/>
      <w:lvlJc w:val="left"/>
      <w:pPr>
        <w:ind w:left="3600" w:hanging="360"/>
      </w:pPr>
    </w:lvl>
    <w:lvl w:ilvl="5" w:tplc="34384057" w:tentative="1">
      <w:start w:val="1"/>
      <w:numFmt w:val="lowerRoman"/>
      <w:lvlText w:val="%6."/>
      <w:lvlJc w:val="right"/>
      <w:pPr>
        <w:ind w:left="4320" w:hanging="180"/>
      </w:pPr>
    </w:lvl>
    <w:lvl w:ilvl="6" w:tplc="34384057" w:tentative="1">
      <w:start w:val="1"/>
      <w:numFmt w:val="decimal"/>
      <w:lvlText w:val="%7."/>
      <w:lvlJc w:val="left"/>
      <w:pPr>
        <w:ind w:left="5040" w:hanging="360"/>
      </w:pPr>
    </w:lvl>
    <w:lvl w:ilvl="7" w:tplc="34384057" w:tentative="1">
      <w:start w:val="1"/>
      <w:numFmt w:val="lowerLetter"/>
      <w:lvlText w:val="%8."/>
      <w:lvlJc w:val="left"/>
      <w:pPr>
        <w:ind w:left="5760" w:hanging="360"/>
      </w:pPr>
    </w:lvl>
    <w:lvl w:ilvl="8" w:tplc="34384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9">
    <w:multiLevelType w:val="hybridMultilevel"/>
    <w:lvl w:ilvl="0" w:tplc="94988913">
      <w:start w:val="1"/>
      <w:numFmt w:val="decimal"/>
      <w:lvlText w:val="%1."/>
      <w:lvlJc w:val="left"/>
      <w:pPr>
        <w:ind w:left="720" w:hanging="360"/>
      </w:pPr>
    </w:lvl>
    <w:lvl w:ilvl="1" w:tplc="94988913" w:tentative="1">
      <w:start w:val="1"/>
      <w:numFmt w:val="lowerLetter"/>
      <w:lvlText w:val="%2."/>
      <w:lvlJc w:val="left"/>
      <w:pPr>
        <w:ind w:left="1440" w:hanging="360"/>
      </w:pPr>
    </w:lvl>
    <w:lvl w:ilvl="2" w:tplc="94988913" w:tentative="1">
      <w:start w:val="1"/>
      <w:numFmt w:val="lowerRoman"/>
      <w:lvlText w:val="%3."/>
      <w:lvlJc w:val="right"/>
      <w:pPr>
        <w:ind w:left="2160" w:hanging="180"/>
      </w:pPr>
    </w:lvl>
    <w:lvl w:ilvl="3" w:tplc="94988913" w:tentative="1">
      <w:start w:val="1"/>
      <w:numFmt w:val="decimal"/>
      <w:lvlText w:val="%4."/>
      <w:lvlJc w:val="left"/>
      <w:pPr>
        <w:ind w:left="2880" w:hanging="360"/>
      </w:pPr>
    </w:lvl>
    <w:lvl w:ilvl="4" w:tplc="94988913" w:tentative="1">
      <w:start w:val="1"/>
      <w:numFmt w:val="lowerLetter"/>
      <w:lvlText w:val="%5."/>
      <w:lvlJc w:val="left"/>
      <w:pPr>
        <w:ind w:left="3600" w:hanging="360"/>
      </w:pPr>
    </w:lvl>
    <w:lvl w:ilvl="5" w:tplc="94988913" w:tentative="1">
      <w:start w:val="1"/>
      <w:numFmt w:val="lowerRoman"/>
      <w:lvlText w:val="%6."/>
      <w:lvlJc w:val="right"/>
      <w:pPr>
        <w:ind w:left="4320" w:hanging="180"/>
      </w:pPr>
    </w:lvl>
    <w:lvl w:ilvl="6" w:tplc="94988913" w:tentative="1">
      <w:start w:val="1"/>
      <w:numFmt w:val="decimal"/>
      <w:lvlText w:val="%7."/>
      <w:lvlJc w:val="left"/>
      <w:pPr>
        <w:ind w:left="5040" w:hanging="360"/>
      </w:pPr>
    </w:lvl>
    <w:lvl w:ilvl="7" w:tplc="94988913" w:tentative="1">
      <w:start w:val="1"/>
      <w:numFmt w:val="lowerLetter"/>
      <w:lvlText w:val="%8."/>
      <w:lvlJc w:val="left"/>
      <w:pPr>
        <w:ind w:left="5760" w:hanging="360"/>
      </w:pPr>
    </w:lvl>
    <w:lvl w:ilvl="8" w:tplc="9498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8">
    <w:multiLevelType w:val="hybridMultilevel"/>
    <w:lvl w:ilvl="0" w:tplc="21882856">
      <w:start w:val="1"/>
      <w:numFmt w:val="decimal"/>
      <w:lvlText w:val="%1."/>
      <w:lvlJc w:val="left"/>
      <w:pPr>
        <w:ind w:left="720" w:hanging="360"/>
      </w:pPr>
    </w:lvl>
    <w:lvl w:ilvl="1" w:tplc="21882856" w:tentative="1">
      <w:start w:val="1"/>
      <w:numFmt w:val="lowerLetter"/>
      <w:lvlText w:val="%2."/>
      <w:lvlJc w:val="left"/>
      <w:pPr>
        <w:ind w:left="1440" w:hanging="360"/>
      </w:pPr>
    </w:lvl>
    <w:lvl w:ilvl="2" w:tplc="21882856" w:tentative="1">
      <w:start w:val="1"/>
      <w:numFmt w:val="lowerRoman"/>
      <w:lvlText w:val="%3."/>
      <w:lvlJc w:val="right"/>
      <w:pPr>
        <w:ind w:left="2160" w:hanging="180"/>
      </w:pPr>
    </w:lvl>
    <w:lvl w:ilvl="3" w:tplc="21882856" w:tentative="1">
      <w:start w:val="1"/>
      <w:numFmt w:val="decimal"/>
      <w:lvlText w:val="%4."/>
      <w:lvlJc w:val="left"/>
      <w:pPr>
        <w:ind w:left="2880" w:hanging="360"/>
      </w:pPr>
    </w:lvl>
    <w:lvl w:ilvl="4" w:tplc="21882856" w:tentative="1">
      <w:start w:val="1"/>
      <w:numFmt w:val="lowerLetter"/>
      <w:lvlText w:val="%5."/>
      <w:lvlJc w:val="left"/>
      <w:pPr>
        <w:ind w:left="3600" w:hanging="360"/>
      </w:pPr>
    </w:lvl>
    <w:lvl w:ilvl="5" w:tplc="21882856" w:tentative="1">
      <w:start w:val="1"/>
      <w:numFmt w:val="lowerRoman"/>
      <w:lvlText w:val="%6."/>
      <w:lvlJc w:val="right"/>
      <w:pPr>
        <w:ind w:left="4320" w:hanging="180"/>
      </w:pPr>
    </w:lvl>
    <w:lvl w:ilvl="6" w:tplc="21882856" w:tentative="1">
      <w:start w:val="1"/>
      <w:numFmt w:val="decimal"/>
      <w:lvlText w:val="%7."/>
      <w:lvlJc w:val="left"/>
      <w:pPr>
        <w:ind w:left="5040" w:hanging="360"/>
      </w:pPr>
    </w:lvl>
    <w:lvl w:ilvl="7" w:tplc="21882856" w:tentative="1">
      <w:start w:val="1"/>
      <w:numFmt w:val="lowerLetter"/>
      <w:lvlText w:val="%8."/>
      <w:lvlJc w:val="left"/>
      <w:pPr>
        <w:ind w:left="5760" w:hanging="360"/>
      </w:pPr>
    </w:lvl>
    <w:lvl w:ilvl="8" w:tplc="2188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7">
    <w:multiLevelType w:val="hybridMultilevel"/>
    <w:lvl w:ilvl="0" w:tplc="90933925">
      <w:start w:val="1"/>
      <w:numFmt w:val="decimal"/>
      <w:lvlText w:val="%1."/>
      <w:lvlJc w:val="left"/>
      <w:pPr>
        <w:ind w:left="720" w:hanging="360"/>
      </w:pPr>
    </w:lvl>
    <w:lvl w:ilvl="1" w:tplc="90933925" w:tentative="1">
      <w:start w:val="1"/>
      <w:numFmt w:val="lowerLetter"/>
      <w:lvlText w:val="%2."/>
      <w:lvlJc w:val="left"/>
      <w:pPr>
        <w:ind w:left="1440" w:hanging="360"/>
      </w:pPr>
    </w:lvl>
    <w:lvl w:ilvl="2" w:tplc="90933925" w:tentative="1">
      <w:start w:val="1"/>
      <w:numFmt w:val="lowerRoman"/>
      <w:lvlText w:val="%3."/>
      <w:lvlJc w:val="right"/>
      <w:pPr>
        <w:ind w:left="2160" w:hanging="180"/>
      </w:pPr>
    </w:lvl>
    <w:lvl w:ilvl="3" w:tplc="90933925" w:tentative="1">
      <w:start w:val="1"/>
      <w:numFmt w:val="decimal"/>
      <w:lvlText w:val="%4."/>
      <w:lvlJc w:val="left"/>
      <w:pPr>
        <w:ind w:left="2880" w:hanging="360"/>
      </w:pPr>
    </w:lvl>
    <w:lvl w:ilvl="4" w:tplc="90933925" w:tentative="1">
      <w:start w:val="1"/>
      <w:numFmt w:val="lowerLetter"/>
      <w:lvlText w:val="%5."/>
      <w:lvlJc w:val="left"/>
      <w:pPr>
        <w:ind w:left="3600" w:hanging="360"/>
      </w:pPr>
    </w:lvl>
    <w:lvl w:ilvl="5" w:tplc="90933925" w:tentative="1">
      <w:start w:val="1"/>
      <w:numFmt w:val="lowerRoman"/>
      <w:lvlText w:val="%6."/>
      <w:lvlJc w:val="right"/>
      <w:pPr>
        <w:ind w:left="4320" w:hanging="180"/>
      </w:pPr>
    </w:lvl>
    <w:lvl w:ilvl="6" w:tplc="90933925" w:tentative="1">
      <w:start w:val="1"/>
      <w:numFmt w:val="decimal"/>
      <w:lvlText w:val="%7."/>
      <w:lvlJc w:val="left"/>
      <w:pPr>
        <w:ind w:left="5040" w:hanging="360"/>
      </w:pPr>
    </w:lvl>
    <w:lvl w:ilvl="7" w:tplc="90933925" w:tentative="1">
      <w:start w:val="1"/>
      <w:numFmt w:val="lowerLetter"/>
      <w:lvlText w:val="%8."/>
      <w:lvlJc w:val="left"/>
      <w:pPr>
        <w:ind w:left="5760" w:hanging="360"/>
      </w:pPr>
    </w:lvl>
    <w:lvl w:ilvl="8" w:tplc="90933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6">
    <w:multiLevelType w:val="hybridMultilevel"/>
    <w:lvl w:ilvl="0" w:tplc="86153684">
      <w:start w:val="1"/>
      <w:numFmt w:val="decimal"/>
      <w:lvlText w:val="%1."/>
      <w:lvlJc w:val="left"/>
      <w:pPr>
        <w:ind w:left="720" w:hanging="360"/>
      </w:pPr>
    </w:lvl>
    <w:lvl w:ilvl="1" w:tplc="86153684" w:tentative="1">
      <w:start w:val="1"/>
      <w:numFmt w:val="lowerLetter"/>
      <w:lvlText w:val="%2."/>
      <w:lvlJc w:val="left"/>
      <w:pPr>
        <w:ind w:left="1440" w:hanging="360"/>
      </w:pPr>
    </w:lvl>
    <w:lvl w:ilvl="2" w:tplc="86153684" w:tentative="1">
      <w:start w:val="1"/>
      <w:numFmt w:val="lowerRoman"/>
      <w:lvlText w:val="%3."/>
      <w:lvlJc w:val="right"/>
      <w:pPr>
        <w:ind w:left="2160" w:hanging="180"/>
      </w:pPr>
    </w:lvl>
    <w:lvl w:ilvl="3" w:tplc="86153684" w:tentative="1">
      <w:start w:val="1"/>
      <w:numFmt w:val="decimal"/>
      <w:lvlText w:val="%4."/>
      <w:lvlJc w:val="left"/>
      <w:pPr>
        <w:ind w:left="2880" w:hanging="360"/>
      </w:pPr>
    </w:lvl>
    <w:lvl w:ilvl="4" w:tplc="86153684" w:tentative="1">
      <w:start w:val="1"/>
      <w:numFmt w:val="lowerLetter"/>
      <w:lvlText w:val="%5."/>
      <w:lvlJc w:val="left"/>
      <w:pPr>
        <w:ind w:left="3600" w:hanging="360"/>
      </w:pPr>
    </w:lvl>
    <w:lvl w:ilvl="5" w:tplc="86153684" w:tentative="1">
      <w:start w:val="1"/>
      <w:numFmt w:val="lowerRoman"/>
      <w:lvlText w:val="%6."/>
      <w:lvlJc w:val="right"/>
      <w:pPr>
        <w:ind w:left="4320" w:hanging="180"/>
      </w:pPr>
    </w:lvl>
    <w:lvl w:ilvl="6" w:tplc="86153684" w:tentative="1">
      <w:start w:val="1"/>
      <w:numFmt w:val="decimal"/>
      <w:lvlText w:val="%7."/>
      <w:lvlJc w:val="left"/>
      <w:pPr>
        <w:ind w:left="5040" w:hanging="360"/>
      </w:pPr>
    </w:lvl>
    <w:lvl w:ilvl="7" w:tplc="86153684" w:tentative="1">
      <w:start w:val="1"/>
      <w:numFmt w:val="lowerLetter"/>
      <w:lvlText w:val="%8."/>
      <w:lvlJc w:val="left"/>
      <w:pPr>
        <w:ind w:left="5760" w:hanging="360"/>
      </w:pPr>
    </w:lvl>
    <w:lvl w:ilvl="8" w:tplc="8615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5">
    <w:multiLevelType w:val="hybridMultilevel"/>
    <w:lvl w:ilvl="0" w:tplc="62522488">
      <w:start w:val="1"/>
      <w:numFmt w:val="decimal"/>
      <w:lvlText w:val="%1."/>
      <w:lvlJc w:val="left"/>
      <w:pPr>
        <w:ind w:left="720" w:hanging="360"/>
      </w:pPr>
    </w:lvl>
    <w:lvl w:ilvl="1" w:tplc="62522488" w:tentative="1">
      <w:start w:val="1"/>
      <w:numFmt w:val="lowerLetter"/>
      <w:lvlText w:val="%2."/>
      <w:lvlJc w:val="left"/>
      <w:pPr>
        <w:ind w:left="1440" w:hanging="360"/>
      </w:pPr>
    </w:lvl>
    <w:lvl w:ilvl="2" w:tplc="62522488" w:tentative="1">
      <w:start w:val="1"/>
      <w:numFmt w:val="lowerRoman"/>
      <w:lvlText w:val="%3."/>
      <w:lvlJc w:val="right"/>
      <w:pPr>
        <w:ind w:left="2160" w:hanging="180"/>
      </w:pPr>
    </w:lvl>
    <w:lvl w:ilvl="3" w:tplc="62522488" w:tentative="1">
      <w:start w:val="1"/>
      <w:numFmt w:val="decimal"/>
      <w:lvlText w:val="%4."/>
      <w:lvlJc w:val="left"/>
      <w:pPr>
        <w:ind w:left="2880" w:hanging="360"/>
      </w:pPr>
    </w:lvl>
    <w:lvl w:ilvl="4" w:tplc="62522488" w:tentative="1">
      <w:start w:val="1"/>
      <w:numFmt w:val="lowerLetter"/>
      <w:lvlText w:val="%5."/>
      <w:lvlJc w:val="left"/>
      <w:pPr>
        <w:ind w:left="3600" w:hanging="360"/>
      </w:pPr>
    </w:lvl>
    <w:lvl w:ilvl="5" w:tplc="62522488" w:tentative="1">
      <w:start w:val="1"/>
      <w:numFmt w:val="lowerRoman"/>
      <w:lvlText w:val="%6."/>
      <w:lvlJc w:val="right"/>
      <w:pPr>
        <w:ind w:left="4320" w:hanging="180"/>
      </w:pPr>
    </w:lvl>
    <w:lvl w:ilvl="6" w:tplc="62522488" w:tentative="1">
      <w:start w:val="1"/>
      <w:numFmt w:val="decimal"/>
      <w:lvlText w:val="%7."/>
      <w:lvlJc w:val="left"/>
      <w:pPr>
        <w:ind w:left="5040" w:hanging="360"/>
      </w:pPr>
    </w:lvl>
    <w:lvl w:ilvl="7" w:tplc="62522488" w:tentative="1">
      <w:start w:val="1"/>
      <w:numFmt w:val="lowerLetter"/>
      <w:lvlText w:val="%8."/>
      <w:lvlJc w:val="left"/>
      <w:pPr>
        <w:ind w:left="5760" w:hanging="360"/>
      </w:pPr>
    </w:lvl>
    <w:lvl w:ilvl="8" w:tplc="6252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4">
    <w:multiLevelType w:val="hybridMultilevel"/>
    <w:lvl w:ilvl="0" w:tplc="17544945">
      <w:start w:val="1"/>
      <w:numFmt w:val="decimal"/>
      <w:lvlText w:val="%1."/>
      <w:lvlJc w:val="left"/>
      <w:pPr>
        <w:ind w:left="720" w:hanging="360"/>
      </w:pPr>
    </w:lvl>
    <w:lvl w:ilvl="1" w:tplc="17544945" w:tentative="1">
      <w:start w:val="1"/>
      <w:numFmt w:val="lowerLetter"/>
      <w:lvlText w:val="%2."/>
      <w:lvlJc w:val="left"/>
      <w:pPr>
        <w:ind w:left="1440" w:hanging="360"/>
      </w:pPr>
    </w:lvl>
    <w:lvl w:ilvl="2" w:tplc="17544945" w:tentative="1">
      <w:start w:val="1"/>
      <w:numFmt w:val="lowerRoman"/>
      <w:lvlText w:val="%3."/>
      <w:lvlJc w:val="right"/>
      <w:pPr>
        <w:ind w:left="2160" w:hanging="180"/>
      </w:pPr>
    </w:lvl>
    <w:lvl w:ilvl="3" w:tplc="17544945" w:tentative="1">
      <w:start w:val="1"/>
      <w:numFmt w:val="decimal"/>
      <w:lvlText w:val="%4."/>
      <w:lvlJc w:val="left"/>
      <w:pPr>
        <w:ind w:left="2880" w:hanging="360"/>
      </w:pPr>
    </w:lvl>
    <w:lvl w:ilvl="4" w:tplc="17544945" w:tentative="1">
      <w:start w:val="1"/>
      <w:numFmt w:val="lowerLetter"/>
      <w:lvlText w:val="%5."/>
      <w:lvlJc w:val="left"/>
      <w:pPr>
        <w:ind w:left="3600" w:hanging="360"/>
      </w:pPr>
    </w:lvl>
    <w:lvl w:ilvl="5" w:tplc="17544945" w:tentative="1">
      <w:start w:val="1"/>
      <w:numFmt w:val="lowerRoman"/>
      <w:lvlText w:val="%6."/>
      <w:lvlJc w:val="right"/>
      <w:pPr>
        <w:ind w:left="4320" w:hanging="180"/>
      </w:pPr>
    </w:lvl>
    <w:lvl w:ilvl="6" w:tplc="17544945" w:tentative="1">
      <w:start w:val="1"/>
      <w:numFmt w:val="decimal"/>
      <w:lvlText w:val="%7."/>
      <w:lvlJc w:val="left"/>
      <w:pPr>
        <w:ind w:left="5040" w:hanging="360"/>
      </w:pPr>
    </w:lvl>
    <w:lvl w:ilvl="7" w:tplc="17544945" w:tentative="1">
      <w:start w:val="1"/>
      <w:numFmt w:val="lowerLetter"/>
      <w:lvlText w:val="%8."/>
      <w:lvlJc w:val="left"/>
      <w:pPr>
        <w:ind w:left="5760" w:hanging="360"/>
      </w:pPr>
    </w:lvl>
    <w:lvl w:ilvl="8" w:tplc="1754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3">
    <w:multiLevelType w:val="hybridMultilevel"/>
    <w:lvl w:ilvl="0" w:tplc="83558632">
      <w:start w:val="1"/>
      <w:numFmt w:val="decimal"/>
      <w:lvlText w:val="%1."/>
      <w:lvlJc w:val="left"/>
      <w:pPr>
        <w:ind w:left="720" w:hanging="360"/>
      </w:pPr>
    </w:lvl>
    <w:lvl w:ilvl="1" w:tplc="83558632" w:tentative="1">
      <w:start w:val="1"/>
      <w:numFmt w:val="lowerLetter"/>
      <w:lvlText w:val="%2."/>
      <w:lvlJc w:val="left"/>
      <w:pPr>
        <w:ind w:left="1440" w:hanging="360"/>
      </w:pPr>
    </w:lvl>
    <w:lvl w:ilvl="2" w:tplc="83558632" w:tentative="1">
      <w:start w:val="1"/>
      <w:numFmt w:val="lowerRoman"/>
      <w:lvlText w:val="%3."/>
      <w:lvlJc w:val="right"/>
      <w:pPr>
        <w:ind w:left="2160" w:hanging="180"/>
      </w:pPr>
    </w:lvl>
    <w:lvl w:ilvl="3" w:tplc="83558632" w:tentative="1">
      <w:start w:val="1"/>
      <w:numFmt w:val="decimal"/>
      <w:lvlText w:val="%4."/>
      <w:lvlJc w:val="left"/>
      <w:pPr>
        <w:ind w:left="2880" w:hanging="360"/>
      </w:pPr>
    </w:lvl>
    <w:lvl w:ilvl="4" w:tplc="83558632" w:tentative="1">
      <w:start w:val="1"/>
      <w:numFmt w:val="lowerLetter"/>
      <w:lvlText w:val="%5."/>
      <w:lvlJc w:val="left"/>
      <w:pPr>
        <w:ind w:left="3600" w:hanging="360"/>
      </w:pPr>
    </w:lvl>
    <w:lvl w:ilvl="5" w:tplc="83558632" w:tentative="1">
      <w:start w:val="1"/>
      <w:numFmt w:val="lowerRoman"/>
      <w:lvlText w:val="%6."/>
      <w:lvlJc w:val="right"/>
      <w:pPr>
        <w:ind w:left="4320" w:hanging="180"/>
      </w:pPr>
    </w:lvl>
    <w:lvl w:ilvl="6" w:tplc="83558632" w:tentative="1">
      <w:start w:val="1"/>
      <w:numFmt w:val="decimal"/>
      <w:lvlText w:val="%7."/>
      <w:lvlJc w:val="left"/>
      <w:pPr>
        <w:ind w:left="5040" w:hanging="360"/>
      </w:pPr>
    </w:lvl>
    <w:lvl w:ilvl="7" w:tplc="83558632" w:tentative="1">
      <w:start w:val="1"/>
      <w:numFmt w:val="lowerLetter"/>
      <w:lvlText w:val="%8."/>
      <w:lvlJc w:val="left"/>
      <w:pPr>
        <w:ind w:left="5760" w:hanging="360"/>
      </w:pPr>
    </w:lvl>
    <w:lvl w:ilvl="8" w:tplc="8355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2">
    <w:multiLevelType w:val="hybridMultilevel"/>
    <w:lvl w:ilvl="0" w:tplc="33200054">
      <w:start w:val="1"/>
      <w:numFmt w:val="decimal"/>
      <w:lvlText w:val="%1."/>
      <w:lvlJc w:val="left"/>
      <w:pPr>
        <w:ind w:left="720" w:hanging="360"/>
      </w:pPr>
    </w:lvl>
    <w:lvl w:ilvl="1" w:tplc="33200054" w:tentative="1">
      <w:start w:val="1"/>
      <w:numFmt w:val="lowerLetter"/>
      <w:lvlText w:val="%2."/>
      <w:lvlJc w:val="left"/>
      <w:pPr>
        <w:ind w:left="1440" w:hanging="360"/>
      </w:pPr>
    </w:lvl>
    <w:lvl w:ilvl="2" w:tplc="33200054" w:tentative="1">
      <w:start w:val="1"/>
      <w:numFmt w:val="lowerRoman"/>
      <w:lvlText w:val="%3."/>
      <w:lvlJc w:val="right"/>
      <w:pPr>
        <w:ind w:left="2160" w:hanging="180"/>
      </w:pPr>
    </w:lvl>
    <w:lvl w:ilvl="3" w:tplc="33200054" w:tentative="1">
      <w:start w:val="1"/>
      <w:numFmt w:val="decimal"/>
      <w:lvlText w:val="%4."/>
      <w:lvlJc w:val="left"/>
      <w:pPr>
        <w:ind w:left="2880" w:hanging="360"/>
      </w:pPr>
    </w:lvl>
    <w:lvl w:ilvl="4" w:tplc="33200054" w:tentative="1">
      <w:start w:val="1"/>
      <w:numFmt w:val="lowerLetter"/>
      <w:lvlText w:val="%5."/>
      <w:lvlJc w:val="left"/>
      <w:pPr>
        <w:ind w:left="3600" w:hanging="360"/>
      </w:pPr>
    </w:lvl>
    <w:lvl w:ilvl="5" w:tplc="33200054" w:tentative="1">
      <w:start w:val="1"/>
      <w:numFmt w:val="lowerRoman"/>
      <w:lvlText w:val="%6."/>
      <w:lvlJc w:val="right"/>
      <w:pPr>
        <w:ind w:left="4320" w:hanging="180"/>
      </w:pPr>
    </w:lvl>
    <w:lvl w:ilvl="6" w:tplc="33200054" w:tentative="1">
      <w:start w:val="1"/>
      <w:numFmt w:val="decimal"/>
      <w:lvlText w:val="%7."/>
      <w:lvlJc w:val="left"/>
      <w:pPr>
        <w:ind w:left="5040" w:hanging="360"/>
      </w:pPr>
    </w:lvl>
    <w:lvl w:ilvl="7" w:tplc="33200054" w:tentative="1">
      <w:start w:val="1"/>
      <w:numFmt w:val="lowerLetter"/>
      <w:lvlText w:val="%8."/>
      <w:lvlJc w:val="left"/>
      <w:pPr>
        <w:ind w:left="5760" w:hanging="360"/>
      </w:pPr>
    </w:lvl>
    <w:lvl w:ilvl="8" w:tplc="3320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1">
    <w:multiLevelType w:val="hybridMultilevel"/>
    <w:lvl w:ilvl="0" w:tplc="99449250">
      <w:start w:val="1"/>
      <w:numFmt w:val="decimal"/>
      <w:lvlText w:val="%1."/>
      <w:lvlJc w:val="left"/>
      <w:pPr>
        <w:ind w:left="720" w:hanging="360"/>
      </w:pPr>
    </w:lvl>
    <w:lvl w:ilvl="1" w:tplc="99449250" w:tentative="1">
      <w:start w:val="1"/>
      <w:numFmt w:val="lowerLetter"/>
      <w:lvlText w:val="%2."/>
      <w:lvlJc w:val="left"/>
      <w:pPr>
        <w:ind w:left="1440" w:hanging="360"/>
      </w:pPr>
    </w:lvl>
    <w:lvl w:ilvl="2" w:tplc="99449250" w:tentative="1">
      <w:start w:val="1"/>
      <w:numFmt w:val="lowerRoman"/>
      <w:lvlText w:val="%3."/>
      <w:lvlJc w:val="right"/>
      <w:pPr>
        <w:ind w:left="2160" w:hanging="180"/>
      </w:pPr>
    </w:lvl>
    <w:lvl w:ilvl="3" w:tplc="99449250" w:tentative="1">
      <w:start w:val="1"/>
      <w:numFmt w:val="decimal"/>
      <w:lvlText w:val="%4."/>
      <w:lvlJc w:val="left"/>
      <w:pPr>
        <w:ind w:left="2880" w:hanging="360"/>
      </w:pPr>
    </w:lvl>
    <w:lvl w:ilvl="4" w:tplc="99449250" w:tentative="1">
      <w:start w:val="1"/>
      <w:numFmt w:val="lowerLetter"/>
      <w:lvlText w:val="%5."/>
      <w:lvlJc w:val="left"/>
      <w:pPr>
        <w:ind w:left="3600" w:hanging="360"/>
      </w:pPr>
    </w:lvl>
    <w:lvl w:ilvl="5" w:tplc="99449250" w:tentative="1">
      <w:start w:val="1"/>
      <w:numFmt w:val="lowerRoman"/>
      <w:lvlText w:val="%6."/>
      <w:lvlJc w:val="right"/>
      <w:pPr>
        <w:ind w:left="4320" w:hanging="180"/>
      </w:pPr>
    </w:lvl>
    <w:lvl w:ilvl="6" w:tplc="99449250" w:tentative="1">
      <w:start w:val="1"/>
      <w:numFmt w:val="decimal"/>
      <w:lvlText w:val="%7."/>
      <w:lvlJc w:val="left"/>
      <w:pPr>
        <w:ind w:left="5040" w:hanging="360"/>
      </w:pPr>
    </w:lvl>
    <w:lvl w:ilvl="7" w:tplc="99449250" w:tentative="1">
      <w:start w:val="1"/>
      <w:numFmt w:val="lowerLetter"/>
      <w:lvlText w:val="%8."/>
      <w:lvlJc w:val="left"/>
      <w:pPr>
        <w:ind w:left="5760" w:hanging="360"/>
      </w:pPr>
    </w:lvl>
    <w:lvl w:ilvl="8" w:tplc="9944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0">
    <w:multiLevelType w:val="hybridMultilevel"/>
    <w:lvl w:ilvl="0" w:tplc="97411734">
      <w:start w:val="1"/>
      <w:numFmt w:val="decimal"/>
      <w:lvlText w:val="%1."/>
      <w:lvlJc w:val="left"/>
      <w:pPr>
        <w:ind w:left="720" w:hanging="360"/>
      </w:pPr>
    </w:lvl>
    <w:lvl w:ilvl="1" w:tplc="97411734" w:tentative="1">
      <w:start w:val="1"/>
      <w:numFmt w:val="lowerLetter"/>
      <w:lvlText w:val="%2."/>
      <w:lvlJc w:val="left"/>
      <w:pPr>
        <w:ind w:left="1440" w:hanging="360"/>
      </w:pPr>
    </w:lvl>
    <w:lvl w:ilvl="2" w:tplc="97411734" w:tentative="1">
      <w:start w:val="1"/>
      <w:numFmt w:val="lowerRoman"/>
      <w:lvlText w:val="%3."/>
      <w:lvlJc w:val="right"/>
      <w:pPr>
        <w:ind w:left="2160" w:hanging="180"/>
      </w:pPr>
    </w:lvl>
    <w:lvl w:ilvl="3" w:tplc="97411734" w:tentative="1">
      <w:start w:val="1"/>
      <w:numFmt w:val="decimal"/>
      <w:lvlText w:val="%4."/>
      <w:lvlJc w:val="left"/>
      <w:pPr>
        <w:ind w:left="2880" w:hanging="360"/>
      </w:pPr>
    </w:lvl>
    <w:lvl w:ilvl="4" w:tplc="97411734" w:tentative="1">
      <w:start w:val="1"/>
      <w:numFmt w:val="lowerLetter"/>
      <w:lvlText w:val="%5."/>
      <w:lvlJc w:val="left"/>
      <w:pPr>
        <w:ind w:left="3600" w:hanging="360"/>
      </w:pPr>
    </w:lvl>
    <w:lvl w:ilvl="5" w:tplc="97411734" w:tentative="1">
      <w:start w:val="1"/>
      <w:numFmt w:val="lowerRoman"/>
      <w:lvlText w:val="%6."/>
      <w:lvlJc w:val="right"/>
      <w:pPr>
        <w:ind w:left="4320" w:hanging="180"/>
      </w:pPr>
    </w:lvl>
    <w:lvl w:ilvl="6" w:tplc="97411734" w:tentative="1">
      <w:start w:val="1"/>
      <w:numFmt w:val="decimal"/>
      <w:lvlText w:val="%7."/>
      <w:lvlJc w:val="left"/>
      <w:pPr>
        <w:ind w:left="5040" w:hanging="360"/>
      </w:pPr>
    </w:lvl>
    <w:lvl w:ilvl="7" w:tplc="97411734" w:tentative="1">
      <w:start w:val="1"/>
      <w:numFmt w:val="lowerLetter"/>
      <w:lvlText w:val="%8."/>
      <w:lvlJc w:val="left"/>
      <w:pPr>
        <w:ind w:left="5760" w:hanging="360"/>
      </w:pPr>
    </w:lvl>
    <w:lvl w:ilvl="8" w:tplc="9741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9">
    <w:multiLevelType w:val="hybridMultilevel"/>
    <w:lvl w:ilvl="0" w:tplc="55994303">
      <w:start w:val="1"/>
      <w:numFmt w:val="decimal"/>
      <w:lvlText w:val="%1."/>
      <w:lvlJc w:val="left"/>
      <w:pPr>
        <w:ind w:left="720" w:hanging="360"/>
      </w:pPr>
    </w:lvl>
    <w:lvl w:ilvl="1" w:tplc="55994303" w:tentative="1">
      <w:start w:val="1"/>
      <w:numFmt w:val="lowerLetter"/>
      <w:lvlText w:val="%2."/>
      <w:lvlJc w:val="left"/>
      <w:pPr>
        <w:ind w:left="1440" w:hanging="360"/>
      </w:pPr>
    </w:lvl>
    <w:lvl w:ilvl="2" w:tplc="55994303" w:tentative="1">
      <w:start w:val="1"/>
      <w:numFmt w:val="lowerRoman"/>
      <w:lvlText w:val="%3."/>
      <w:lvlJc w:val="right"/>
      <w:pPr>
        <w:ind w:left="2160" w:hanging="180"/>
      </w:pPr>
    </w:lvl>
    <w:lvl w:ilvl="3" w:tplc="55994303" w:tentative="1">
      <w:start w:val="1"/>
      <w:numFmt w:val="decimal"/>
      <w:lvlText w:val="%4."/>
      <w:lvlJc w:val="left"/>
      <w:pPr>
        <w:ind w:left="2880" w:hanging="360"/>
      </w:pPr>
    </w:lvl>
    <w:lvl w:ilvl="4" w:tplc="55994303" w:tentative="1">
      <w:start w:val="1"/>
      <w:numFmt w:val="lowerLetter"/>
      <w:lvlText w:val="%5."/>
      <w:lvlJc w:val="left"/>
      <w:pPr>
        <w:ind w:left="3600" w:hanging="360"/>
      </w:pPr>
    </w:lvl>
    <w:lvl w:ilvl="5" w:tplc="55994303" w:tentative="1">
      <w:start w:val="1"/>
      <w:numFmt w:val="lowerRoman"/>
      <w:lvlText w:val="%6."/>
      <w:lvlJc w:val="right"/>
      <w:pPr>
        <w:ind w:left="4320" w:hanging="180"/>
      </w:pPr>
    </w:lvl>
    <w:lvl w:ilvl="6" w:tplc="55994303" w:tentative="1">
      <w:start w:val="1"/>
      <w:numFmt w:val="decimal"/>
      <w:lvlText w:val="%7."/>
      <w:lvlJc w:val="left"/>
      <w:pPr>
        <w:ind w:left="5040" w:hanging="360"/>
      </w:pPr>
    </w:lvl>
    <w:lvl w:ilvl="7" w:tplc="55994303" w:tentative="1">
      <w:start w:val="1"/>
      <w:numFmt w:val="lowerLetter"/>
      <w:lvlText w:val="%8."/>
      <w:lvlJc w:val="left"/>
      <w:pPr>
        <w:ind w:left="5760" w:hanging="360"/>
      </w:pPr>
    </w:lvl>
    <w:lvl w:ilvl="8" w:tplc="5599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8">
    <w:multiLevelType w:val="hybridMultilevel"/>
    <w:lvl w:ilvl="0" w:tplc="68911626">
      <w:start w:val="1"/>
      <w:numFmt w:val="decimal"/>
      <w:lvlText w:val="%1."/>
      <w:lvlJc w:val="left"/>
      <w:pPr>
        <w:ind w:left="720" w:hanging="360"/>
      </w:pPr>
    </w:lvl>
    <w:lvl w:ilvl="1" w:tplc="68911626" w:tentative="1">
      <w:start w:val="1"/>
      <w:numFmt w:val="lowerLetter"/>
      <w:lvlText w:val="%2."/>
      <w:lvlJc w:val="left"/>
      <w:pPr>
        <w:ind w:left="1440" w:hanging="360"/>
      </w:pPr>
    </w:lvl>
    <w:lvl w:ilvl="2" w:tplc="68911626" w:tentative="1">
      <w:start w:val="1"/>
      <w:numFmt w:val="lowerRoman"/>
      <w:lvlText w:val="%3."/>
      <w:lvlJc w:val="right"/>
      <w:pPr>
        <w:ind w:left="2160" w:hanging="180"/>
      </w:pPr>
    </w:lvl>
    <w:lvl w:ilvl="3" w:tplc="68911626" w:tentative="1">
      <w:start w:val="1"/>
      <w:numFmt w:val="decimal"/>
      <w:lvlText w:val="%4."/>
      <w:lvlJc w:val="left"/>
      <w:pPr>
        <w:ind w:left="2880" w:hanging="360"/>
      </w:pPr>
    </w:lvl>
    <w:lvl w:ilvl="4" w:tplc="68911626" w:tentative="1">
      <w:start w:val="1"/>
      <w:numFmt w:val="lowerLetter"/>
      <w:lvlText w:val="%5."/>
      <w:lvlJc w:val="left"/>
      <w:pPr>
        <w:ind w:left="3600" w:hanging="360"/>
      </w:pPr>
    </w:lvl>
    <w:lvl w:ilvl="5" w:tplc="68911626" w:tentative="1">
      <w:start w:val="1"/>
      <w:numFmt w:val="lowerRoman"/>
      <w:lvlText w:val="%6."/>
      <w:lvlJc w:val="right"/>
      <w:pPr>
        <w:ind w:left="4320" w:hanging="180"/>
      </w:pPr>
    </w:lvl>
    <w:lvl w:ilvl="6" w:tplc="68911626" w:tentative="1">
      <w:start w:val="1"/>
      <w:numFmt w:val="decimal"/>
      <w:lvlText w:val="%7."/>
      <w:lvlJc w:val="left"/>
      <w:pPr>
        <w:ind w:left="5040" w:hanging="360"/>
      </w:pPr>
    </w:lvl>
    <w:lvl w:ilvl="7" w:tplc="68911626" w:tentative="1">
      <w:start w:val="1"/>
      <w:numFmt w:val="lowerLetter"/>
      <w:lvlText w:val="%8."/>
      <w:lvlJc w:val="left"/>
      <w:pPr>
        <w:ind w:left="5760" w:hanging="360"/>
      </w:pPr>
    </w:lvl>
    <w:lvl w:ilvl="8" w:tplc="6891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7">
    <w:multiLevelType w:val="hybridMultilevel"/>
    <w:lvl w:ilvl="0" w:tplc="41532754">
      <w:start w:val="1"/>
      <w:numFmt w:val="decimal"/>
      <w:lvlText w:val="%1."/>
      <w:lvlJc w:val="left"/>
      <w:pPr>
        <w:ind w:left="720" w:hanging="360"/>
      </w:pPr>
    </w:lvl>
    <w:lvl w:ilvl="1" w:tplc="41532754" w:tentative="1">
      <w:start w:val="1"/>
      <w:numFmt w:val="lowerLetter"/>
      <w:lvlText w:val="%2."/>
      <w:lvlJc w:val="left"/>
      <w:pPr>
        <w:ind w:left="1440" w:hanging="360"/>
      </w:pPr>
    </w:lvl>
    <w:lvl w:ilvl="2" w:tplc="41532754" w:tentative="1">
      <w:start w:val="1"/>
      <w:numFmt w:val="lowerRoman"/>
      <w:lvlText w:val="%3."/>
      <w:lvlJc w:val="right"/>
      <w:pPr>
        <w:ind w:left="2160" w:hanging="180"/>
      </w:pPr>
    </w:lvl>
    <w:lvl w:ilvl="3" w:tplc="41532754" w:tentative="1">
      <w:start w:val="1"/>
      <w:numFmt w:val="decimal"/>
      <w:lvlText w:val="%4."/>
      <w:lvlJc w:val="left"/>
      <w:pPr>
        <w:ind w:left="2880" w:hanging="360"/>
      </w:pPr>
    </w:lvl>
    <w:lvl w:ilvl="4" w:tplc="41532754" w:tentative="1">
      <w:start w:val="1"/>
      <w:numFmt w:val="lowerLetter"/>
      <w:lvlText w:val="%5."/>
      <w:lvlJc w:val="left"/>
      <w:pPr>
        <w:ind w:left="3600" w:hanging="360"/>
      </w:pPr>
    </w:lvl>
    <w:lvl w:ilvl="5" w:tplc="41532754" w:tentative="1">
      <w:start w:val="1"/>
      <w:numFmt w:val="lowerRoman"/>
      <w:lvlText w:val="%6."/>
      <w:lvlJc w:val="right"/>
      <w:pPr>
        <w:ind w:left="4320" w:hanging="180"/>
      </w:pPr>
    </w:lvl>
    <w:lvl w:ilvl="6" w:tplc="41532754" w:tentative="1">
      <w:start w:val="1"/>
      <w:numFmt w:val="decimal"/>
      <w:lvlText w:val="%7."/>
      <w:lvlJc w:val="left"/>
      <w:pPr>
        <w:ind w:left="5040" w:hanging="360"/>
      </w:pPr>
    </w:lvl>
    <w:lvl w:ilvl="7" w:tplc="41532754" w:tentative="1">
      <w:start w:val="1"/>
      <w:numFmt w:val="lowerLetter"/>
      <w:lvlText w:val="%8."/>
      <w:lvlJc w:val="left"/>
      <w:pPr>
        <w:ind w:left="5760" w:hanging="360"/>
      </w:pPr>
    </w:lvl>
    <w:lvl w:ilvl="8" w:tplc="4153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6">
    <w:multiLevelType w:val="hybridMultilevel"/>
    <w:lvl w:ilvl="0" w:tplc="97076401">
      <w:start w:val="1"/>
      <w:numFmt w:val="decimal"/>
      <w:lvlText w:val="%1."/>
      <w:lvlJc w:val="left"/>
      <w:pPr>
        <w:ind w:left="720" w:hanging="360"/>
      </w:pPr>
    </w:lvl>
    <w:lvl w:ilvl="1" w:tplc="97076401" w:tentative="1">
      <w:start w:val="1"/>
      <w:numFmt w:val="lowerLetter"/>
      <w:lvlText w:val="%2."/>
      <w:lvlJc w:val="left"/>
      <w:pPr>
        <w:ind w:left="1440" w:hanging="360"/>
      </w:pPr>
    </w:lvl>
    <w:lvl w:ilvl="2" w:tplc="97076401" w:tentative="1">
      <w:start w:val="1"/>
      <w:numFmt w:val="lowerRoman"/>
      <w:lvlText w:val="%3."/>
      <w:lvlJc w:val="right"/>
      <w:pPr>
        <w:ind w:left="2160" w:hanging="180"/>
      </w:pPr>
    </w:lvl>
    <w:lvl w:ilvl="3" w:tplc="97076401" w:tentative="1">
      <w:start w:val="1"/>
      <w:numFmt w:val="decimal"/>
      <w:lvlText w:val="%4."/>
      <w:lvlJc w:val="left"/>
      <w:pPr>
        <w:ind w:left="2880" w:hanging="360"/>
      </w:pPr>
    </w:lvl>
    <w:lvl w:ilvl="4" w:tplc="97076401" w:tentative="1">
      <w:start w:val="1"/>
      <w:numFmt w:val="lowerLetter"/>
      <w:lvlText w:val="%5."/>
      <w:lvlJc w:val="left"/>
      <w:pPr>
        <w:ind w:left="3600" w:hanging="360"/>
      </w:pPr>
    </w:lvl>
    <w:lvl w:ilvl="5" w:tplc="97076401" w:tentative="1">
      <w:start w:val="1"/>
      <w:numFmt w:val="lowerRoman"/>
      <w:lvlText w:val="%6."/>
      <w:lvlJc w:val="right"/>
      <w:pPr>
        <w:ind w:left="4320" w:hanging="180"/>
      </w:pPr>
    </w:lvl>
    <w:lvl w:ilvl="6" w:tplc="97076401" w:tentative="1">
      <w:start w:val="1"/>
      <w:numFmt w:val="decimal"/>
      <w:lvlText w:val="%7."/>
      <w:lvlJc w:val="left"/>
      <w:pPr>
        <w:ind w:left="5040" w:hanging="360"/>
      </w:pPr>
    </w:lvl>
    <w:lvl w:ilvl="7" w:tplc="97076401" w:tentative="1">
      <w:start w:val="1"/>
      <w:numFmt w:val="lowerLetter"/>
      <w:lvlText w:val="%8."/>
      <w:lvlJc w:val="left"/>
      <w:pPr>
        <w:ind w:left="5760" w:hanging="360"/>
      </w:pPr>
    </w:lvl>
    <w:lvl w:ilvl="8" w:tplc="9707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5">
    <w:multiLevelType w:val="hybridMultilevel"/>
    <w:lvl w:ilvl="0" w:tplc="61615905">
      <w:start w:val="1"/>
      <w:numFmt w:val="decimal"/>
      <w:lvlText w:val="%1."/>
      <w:lvlJc w:val="left"/>
      <w:pPr>
        <w:ind w:left="720" w:hanging="360"/>
      </w:pPr>
    </w:lvl>
    <w:lvl w:ilvl="1" w:tplc="61615905" w:tentative="1">
      <w:start w:val="1"/>
      <w:numFmt w:val="lowerLetter"/>
      <w:lvlText w:val="%2."/>
      <w:lvlJc w:val="left"/>
      <w:pPr>
        <w:ind w:left="1440" w:hanging="360"/>
      </w:pPr>
    </w:lvl>
    <w:lvl w:ilvl="2" w:tplc="61615905" w:tentative="1">
      <w:start w:val="1"/>
      <w:numFmt w:val="lowerRoman"/>
      <w:lvlText w:val="%3."/>
      <w:lvlJc w:val="right"/>
      <w:pPr>
        <w:ind w:left="2160" w:hanging="180"/>
      </w:pPr>
    </w:lvl>
    <w:lvl w:ilvl="3" w:tplc="61615905" w:tentative="1">
      <w:start w:val="1"/>
      <w:numFmt w:val="decimal"/>
      <w:lvlText w:val="%4."/>
      <w:lvlJc w:val="left"/>
      <w:pPr>
        <w:ind w:left="2880" w:hanging="360"/>
      </w:pPr>
    </w:lvl>
    <w:lvl w:ilvl="4" w:tplc="61615905" w:tentative="1">
      <w:start w:val="1"/>
      <w:numFmt w:val="lowerLetter"/>
      <w:lvlText w:val="%5."/>
      <w:lvlJc w:val="left"/>
      <w:pPr>
        <w:ind w:left="3600" w:hanging="360"/>
      </w:pPr>
    </w:lvl>
    <w:lvl w:ilvl="5" w:tplc="61615905" w:tentative="1">
      <w:start w:val="1"/>
      <w:numFmt w:val="lowerRoman"/>
      <w:lvlText w:val="%6."/>
      <w:lvlJc w:val="right"/>
      <w:pPr>
        <w:ind w:left="4320" w:hanging="180"/>
      </w:pPr>
    </w:lvl>
    <w:lvl w:ilvl="6" w:tplc="61615905" w:tentative="1">
      <w:start w:val="1"/>
      <w:numFmt w:val="decimal"/>
      <w:lvlText w:val="%7."/>
      <w:lvlJc w:val="left"/>
      <w:pPr>
        <w:ind w:left="5040" w:hanging="360"/>
      </w:pPr>
    </w:lvl>
    <w:lvl w:ilvl="7" w:tplc="61615905" w:tentative="1">
      <w:start w:val="1"/>
      <w:numFmt w:val="lowerLetter"/>
      <w:lvlText w:val="%8."/>
      <w:lvlJc w:val="left"/>
      <w:pPr>
        <w:ind w:left="5760" w:hanging="360"/>
      </w:pPr>
    </w:lvl>
    <w:lvl w:ilvl="8" w:tplc="6161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4">
    <w:multiLevelType w:val="hybridMultilevel"/>
    <w:lvl w:ilvl="0" w:tplc="75067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224">
    <w:abstractNumId w:val="22224"/>
  </w:num>
  <w:num w:numId="22225">
    <w:abstractNumId w:val="22225"/>
  </w:num>
  <w:num w:numId="22226">
    <w:abstractNumId w:val="22226"/>
  </w:num>
  <w:num w:numId="22227">
    <w:abstractNumId w:val="22227"/>
  </w:num>
  <w:num w:numId="22228">
    <w:abstractNumId w:val="22228"/>
  </w:num>
  <w:num w:numId="22229">
    <w:abstractNumId w:val="22229"/>
  </w:num>
  <w:num w:numId="22230">
    <w:abstractNumId w:val="22230"/>
  </w:num>
  <w:num w:numId="22231">
    <w:abstractNumId w:val="22231"/>
  </w:num>
  <w:num w:numId="22232">
    <w:abstractNumId w:val="22232"/>
  </w:num>
  <w:num w:numId="22233">
    <w:abstractNumId w:val="22233"/>
  </w:num>
  <w:num w:numId="22234">
    <w:abstractNumId w:val="22234"/>
  </w:num>
  <w:num w:numId="22235">
    <w:abstractNumId w:val="22235"/>
  </w:num>
  <w:num w:numId="22236">
    <w:abstractNumId w:val="22236"/>
  </w:num>
  <w:num w:numId="22237">
    <w:abstractNumId w:val="22237"/>
  </w:num>
  <w:num w:numId="22238">
    <w:abstractNumId w:val="22238"/>
  </w:num>
  <w:num w:numId="22239">
    <w:abstractNumId w:val="22239"/>
  </w:num>
  <w:num w:numId="22240">
    <w:abstractNumId w:val="22240"/>
  </w:num>
  <w:num w:numId="22241">
    <w:abstractNumId w:val="22241"/>
  </w:num>
  <w:num w:numId="22242">
    <w:abstractNumId w:val="22242"/>
  </w:num>
  <w:num w:numId="22243">
    <w:abstractNumId w:val="22243"/>
  </w:num>
  <w:num w:numId="22244">
    <w:abstractNumId w:val="22244"/>
  </w:num>
  <w:num w:numId="22245">
    <w:abstractNumId w:val="22245"/>
  </w:num>
  <w:num w:numId="22246">
    <w:abstractNumId w:val="22246"/>
  </w:num>
  <w:num w:numId="22247">
    <w:abstractNumId w:val="22247"/>
  </w:num>
  <w:num w:numId="22248">
    <w:abstractNumId w:val="22248"/>
  </w:num>
  <w:num w:numId="22249">
    <w:abstractNumId w:val="22249"/>
  </w:num>
  <w:num w:numId="22250">
    <w:abstractNumId w:val="22250"/>
  </w:num>
  <w:num w:numId="22251">
    <w:abstractNumId w:val="22251"/>
  </w:num>
  <w:num w:numId="22252">
    <w:abstractNumId w:val="22252"/>
  </w:num>
  <w:num w:numId="22253">
    <w:abstractNumId w:val="22253"/>
  </w:num>
  <w:num w:numId="22254">
    <w:abstractNumId w:val="22254"/>
  </w:num>
  <w:num w:numId="22255">
    <w:abstractNumId w:val="22255"/>
  </w:num>
  <w:num w:numId="22256">
    <w:abstractNumId w:val="22256"/>
  </w:num>
  <w:num w:numId="22257">
    <w:abstractNumId w:val="22257"/>
  </w:num>
  <w:num w:numId="22258">
    <w:abstractNumId w:val="22258"/>
  </w:num>
  <w:num w:numId="22259">
    <w:abstractNumId w:val="22259"/>
  </w:num>
  <w:num w:numId="22260">
    <w:abstractNumId w:val="22260"/>
  </w:num>
  <w:num w:numId="22261">
    <w:abstractNumId w:val="22261"/>
  </w:num>
  <w:num w:numId="22262">
    <w:abstractNumId w:val="22262"/>
  </w:num>
  <w:num w:numId="22263">
    <w:abstractNumId w:val="22263"/>
  </w:num>
  <w:num w:numId="22264">
    <w:abstractNumId w:val="22264"/>
  </w:num>
  <w:num w:numId="22265">
    <w:abstractNumId w:val="22265"/>
  </w:num>
  <w:num w:numId="22266">
    <w:abstractNumId w:val="22266"/>
  </w:num>
  <w:num w:numId="22267">
    <w:abstractNumId w:val="22267"/>
  </w:num>
  <w:num w:numId="22268">
    <w:abstractNumId w:val="22268"/>
  </w:num>
  <w:num w:numId="22269">
    <w:abstractNumId w:val="22269"/>
  </w:num>
  <w:num w:numId="22270">
    <w:abstractNumId w:val="22270"/>
  </w:num>
  <w:num w:numId="22271">
    <w:abstractNumId w:val="22271"/>
  </w:num>
  <w:num w:numId="22272">
    <w:abstractNumId w:val="22272"/>
  </w:num>
  <w:num w:numId="22273">
    <w:abstractNumId w:val="22273"/>
  </w:num>
  <w:num w:numId="22274">
    <w:abstractNumId w:val="22274"/>
  </w:num>
  <w:num w:numId="22275">
    <w:abstractNumId w:val="22275"/>
  </w:num>
  <w:num w:numId="22276">
    <w:abstractNumId w:val="22276"/>
  </w:num>
  <w:num w:numId="22277">
    <w:abstractNumId w:val="22277"/>
  </w:num>
  <w:num w:numId="22278">
    <w:abstractNumId w:val="22278"/>
  </w:num>
  <w:num w:numId="22279">
    <w:abstractNumId w:val="22279"/>
  </w:num>
  <w:num w:numId="22280">
    <w:abstractNumId w:val="22280"/>
  </w:num>
  <w:num w:numId="22281">
    <w:abstractNumId w:val="22281"/>
  </w:num>
  <w:num w:numId="22282">
    <w:abstractNumId w:val="22282"/>
  </w:num>
  <w:num w:numId="22283">
    <w:abstractNumId w:val="22283"/>
  </w:num>
  <w:num w:numId="22284">
    <w:abstractNumId w:val="22284"/>
  </w:num>
  <w:num w:numId="22285">
    <w:abstractNumId w:val="22285"/>
  </w:num>
  <w:num w:numId="22286">
    <w:abstractNumId w:val="22286"/>
  </w:num>
  <w:num w:numId="22287">
    <w:abstractNumId w:val="22287"/>
  </w:num>
  <w:num w:numId="22288">
    <w:abstractNumId w:val="22288"/>
  </w:num>
  <w:num w:numId="22289">
    <w:abstractNumId w:val="22289"/>
  </w:num>
  <w:num w:numId="22290">
    <w:abstractNumId w:val="22290"/>
  </w:num>
  <w:num w:numId="22291">
    <w:abstractNumId w:val="22291"/>
  </w:num>
  <w:num w:numId="22292">
    <w:abstractNumId w:val="22292"/>
  </w:num>
  <w:num w:numId="22293">
    <w:abstractNumId w:val="22293"/>
  </w:num>
  <w:num w:numId="22294">
    <w:abstractNumId w:val="22294"/>
  </w:num>
  <w:num w:numId="22295">
    <w:abstractNumId w:val="22295"/>
  </w:num>
  <w:num w:numId="22296">
    <w:abstractNumId w:val="22296"/>
  </w:num>
  <w:num w:numId="22297">
    <w:abstractNumId w:val="22297"/>
  </w:num>
  <w:num w:numId="22298">
    <w:abstractNumId w:val="22298"/>
  </w:num>
  <w:num w:numId="22299">
    <w:abstractNumId w:val="22299"/>
  </w:num>
  <w:num w:numId="22300">
    <w:abstractNumId w:val="22300"/>
  </w:num>
  <w:num w:numId="22301">
    <w:abstractNumId w:val="22301"/>
  </w:num>
  <w:num w:numId="22302">
    <w:abstractNumId w:val="22302"/>
  </w:num>
  <w:num w:numId="22303">
    <w:abstractNumId w:val="22303"/>
  </w:num>
  <w:num w:numId="22304">
    <w:abstractNumId w:val="22304"/>
  </w:num>
  <w:num w:numId="22305">
    <w:abstractNumId w:val="22305"/>
  </w:num>
  <w:num w:numId="22306">
    <w:abstractNumId w:val="22306"/>
  </w:num>
  <w:num w:numId="22307">
    <w:abstractNumId w:val="22307"/>
  </w:num>
  <w:num w:numId="22308">
    <w:abstractNumId w:val="22308"/>
  </w:num>
  <w:num w:numId="22309">
    <w:abstractNumId w:val="22309"/>
  </w:num>
  <w:num w:numId="22310">
    <w:abstractNumId w:val="22310"/>
  </w:num>
  <w:num w:numId="22311">
    <w:abstractNumId w:val="22311"/>
  </w:num>
  <w:num w:numId="22312">
    <w:abstractNumId w:val="22312"/>
  </w:num>
  <w:num w:numId="22313">
    <w:abstractNumId w:val="22313"/>
  </w:num>
  <w:num w:numId="22314">
    <w:abstractNumId w:val="22314"/>
  </w:num>
  <w:num w:numId="22315">
    <w:abstractNumId w:val="22315"/>
  </w:num>
  <w:num w:numId="22316">
    <w:abstractNumId w:val="22316"/>
  </w:num>
  <w:num w:numId="22317">
    <w:abstractNumId w:val="22317"/>
  </w:num>
  <w:num w:numId="22318">
    <w:abstractNumId w:val="22318"/>
  </w:num>
  <w:num w:numId="22319">
    <w:abstractNumId w:val="22319"/>
  </w:num>
  <w:num w:numId="22320">
    <w:abstractNumId w:val="22320"/>
  </w:num>
  <w:num w:numId="22321">
    <w:abstractNumId w:val="22321"/>
  </w:num>
  <w:num w:numId="22322">
    <w:abstractNumId w:val="22322"/>
  </w:num>
  <w:num w:numId="22323">
    <w:abstractNumId w:val="22323"/>
  </w:num>
  <w:num w:numId="22324">
    <w:abstractNumId w:val="22324"/>
  </w:num>
  <w:num w:numId="22325">
    <w:abstractNumId w:val="22325"/>
  </w:num>
  <w:num w:numId="22326">
    <w:abstractNumId w:val="22326"/>
  </w:num>
  <w:num w:numId="22327">
    <w:abstractNumId w:val="22327"/>
  </w:num>
  <w:num w:numId="22328">
    <w:abstractNumId w:val="22328"/>
  </w:num>
  <w:num w:numId="22329">
    <w:abstractNumId w:val="22329"/>
  </w:num>
  <w:num w:numId="22330">
    <w:abstractNumId w:val="22330"/>
  </w:num>
  <w:num w:numId="22331">
    <w:abstractNumId w:val="22331"/>
  </w:num>
  <w:num w:numId="22332">
    <w:abstractNumId w:val="22332"/>
  </w:num>
  <w:num w:numId="22333">
    <w:abstractNumId w:val="22333"/>
  </w:num>
  <w:num w:numId="22334">
    <w:abstractNumId w:val="223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8806961" Type="http://schemas.openxmlformats.org/officeDocument/2006/relationships/comments" Target="comments.xml"/><Relationship Id="rId599057292" Type="http://schemas.microsoft.com/office/2011/relationships/commentsExtended" Target="commentsExtended.xml"/><Relationship Id="rId93701154" Type="http://schemas.openxmlformats.org/officeDocument/2006/relationships/image" Target="media/imgrId93701154.jpg"/><Relationship Id="rId1871683f1f7540fad" Type="http://schemas.openxmlformats.org/officeDocument/2006/relationships/hyperlink" Target="https://iservice.lombardini.it/jsp/Template2/manuale.jsp?id=198&amp;parent=1000" TargetMode="External"/><Relationship Id="rId2285683f1f7589750" Type="http://schemas.openxmlformats.org/officeDocument/2006/relationships/hyperlink" Target="https://iservice.lombardini.it/jsp/Template2/manuale.jsp?id=198&amp;parent=1000" TargetMode="External"/><Relationship Id="rId9931683f1f7614cea" Type="http://schemas.openxmlformats.org/officeDocument/2006/relationships/hyperlink" Target="https://iservice.lombardini.it/jsp/Template2/manuale.jsp?id=198&amp;parent=1000" TargetMode="External"/><Relationship Id="rId3046683f1f7615588" Type="http://schemas.openxmlformats.org/officeDocument/2006/relationships/hyperlink" Target="https://iservice.lombardini.it/jsp/Template2/manuale.jsp?id=178&amp;parent=1000" TargetMode="External"/><Relationship Id="rId1532683f1f7615797" Type="http://schemas.openxmlformats.org/officeDocument/2006/relationships/hyperlink" Target="https://iservice.lombardini.it/jsp/Template2/manuale.jsp?id=178&amp;parent=1000" TargetMode="External"/><Relationship Id="rId7371683f1f7615cd7" Type="http://schemas.openxmlformats.org/officeDocument/2006/relationships/hyperlink" Target="https://iservice.lombardini.it/jsp/Template2/manuale.jsp?id=178&amp;parent=1000" TargetMode="External"/><Relationship Id="rId8252683f1f767c105" Type="http://schemas.openxmlformats.org/officeDocument/2006/relationships/hyperlink" Target="https://iservice.lombardini.it/jsp/Template2/manuale.jsp?id=198&amp;parent=1000" TargetMode="External"/><Relationship Id="rId3921683f1f76c6930" Type="http://schemas.openxmlformats.org/officeDocument/2006/relationships/hyperlink" Target="https://iservice.lombardini.it/jsp/Template2/manuale.jsp?id=198&amp;parent=1000" TargetMode="External"/><Relationship Id="rId5849683f1f775dd21" Type="http://schemas.openxmlformats.org/officeDocument/2006/relationships/hyperlink" Target="https://iservice.lombardini.it/jsp/Template2/manuale.jsp?id=198&amp;parent=1000" TargetMode="External"/><Relationship Id="rId9150683f1f77dee76" Type="http://schemas.openxmlformats.org/officeDocument/2006/relationships/hyperlink" Target="https://iservice.lombardini.it/jsp/Template2/manuale.jsp?id=822&amp;parent=1000" TargetMode="External"/><Relationship Id="rId9549683f1f78210d0" Type="http://schemas.openxmlformats.org/officeDocument/2006/relationships/hyperlink" Target="https://iservice.lombardini.it/jsp/Template2/manuale.jsp?id=180&amp;parent=1000" TargetMode="External"/><Relationship Id="rId9606683f1f7821267" Type="http://schemas.openxmlformats.org/officeDocument/2006/relationships/hyperlink" Target="https://iservice.lombardini.it/jsp/Template2/manuale.jsp?id=181&amp;parent=1000" TargetMode="External"/><Relationship Id="rId3737683f1f78213e6" Type="http://schemas.openxmlformats.org/officeDocument/2006/relationships/hyperlink" Target="https://iservice.lombardini.it/jsp/Template2/manuale.jsp?id=182&amp;parent=1000" TargetMode="External"/><Relationship Id="rId9715683f1f7839fc4" Type="http://schemas.openxmlformats.org/officeDocument/2006/relationships/hyperlink" Target="https://iservice.lombardini.it/jsp/Template2/manuale.jsp?id=283&amp;parent=1136" TargetMode="External"/><Relationship Id="rId2511683f1f783a80c" Type="http://schemas.openxmlformats.org/officeDocument/2006/relationships/hyperlink" Target="https://iservice.lombardini.it/jsp/Template2/manuale.jsp?id=121&amp;parent=1000" TargetMode="External"/><Relationship Id="rId5383683f1f78c6b8e" Type="http://schemas.openxmlformats.org/officeDocument/2006/relationships/hyperlink" Target="https://iservice.lombardini.it/jsp/Template2/manuale.jsp?id=191&amp;parent=1000" TargetMode="External"/><Relationship Id="rId8156683f1f78c7031" Type="http://schemas.openxmlformats.org/officeDocument/2006/relationships/hyperlink" Target="https://iservice.lombardini.it/jsp/Template2/manuale.jsp?id=191&amp;parent=1000" TargetMode="External"/><Relationship Id="rId2117683f1f78d9df2" Type="http://schemas.openxmlformats.org/officeDocument/2006/relationships/hyperlink" Target="https://iservice.lombardini.it/jsp/Template2/manuale.jsp?id=822&amp;parent=1000" TargetMode="External"/><Relationship Id="rId1890683f1f78e553e" Type="http://schemas.openxmlformats.org/officeDocument/2006/relationships/hyperlink" Target="https://iservice.lombardini.it/jsp/Template2/manuale.jsp?id=822&amp;parent=1000" TargetMode="External"/><Relationship Id="rId1109683f1f79196a2" Type="http://schemas.openxmlformats.org/officeDocument/2006/relationships/hyperlink" Target="https://iservice.lombardini.it/jsp/Template2/manuale.jsp?id=822&amp;parent=1000" TargetMode="External"/><Relationship Id="rId5053683f1f791af07" Type="http://schemas.openxmlformats.org/officeDocument/2006/relationships/hyperlink" Target="https://iservice.lombardini.it/jsp/Template2/manuale.jsp?id=161&amp;parent=1000" TargetMode="External"/><Relationship Id="rId9819683f1f792f768" Type="http://schemas.openxmlformats.org/officeDocument/2006/relationships/hyperlink" Target="https://iservice.lombardini.it/jsp/Template2/manuale.jsp?id=198&amp;parent=1000" TargetMode="External"/><Relationship Id="rId5896683f1f7946fbe" Type="http://schemas.openxmlformats.org/officeDocument/2006/relationships/hyperlink" Target="https://iservice.lombardini.it/jsp/Template2/manuale.jsp?id=121&amp;parent=1000" TargetMode="External"/><Relationship Id="rId2799683f1f7952715" Type="http://schemas.openxmlformats.org/officeDocument/2006/relationships/hyperlink" Target="https://iservice.lombardini.it/jsp/Template2/manuale.jsp?id=283&amp;parent=1136" TargetMode="External"/><Relationship Id="rId3454683f1f79c39ce" Type="http://schemas.openxmlformats.org/officeDocument/2006/relationships/hyperlink" Target="https://iservice.lombardini.it/jsp/Template2/manuale.jsp?id=121&amp;parent=1000" TargetMode="External"/><Relationship Id="rId6944683f1f79c3dbd" Type="http://schemas.openxmlformats.org/officeDocument/2006/relationships/hyperlink" Target="https://iservice.lombardini.it/jsp/Template2/manuale.jsp?id=121&amp;parent=1000" TargetMode="External"/><Relationship Id="rId4174683f1f79ce64a" Type="http://schemas.openxmlformats.org/officeDocument/2006/relationships/hyperlink" Target="https://iservice.lombardini.it/jsp/Template2/manuale.jsp?id=283&amp;parent=1136" TargetMode="External"/><Relationship Id="rId5673683f1f7a7a1dd" Type="http://schemas.openxmlformats.org/officeDocument/2006/relationships/hyperlink" Target="https://iservice.lombardini.it/jsp/Template2/manuale.jsp?id=121&amp;parent=1000" TargetMode="External"/><Relationship Id="rId1271683f1f7a8fdcc" Type="http://schemas.openxmlformats.org/officeDocument/2006/relationships/hyperlink" Target="https://iservice.lombardini.it/jsp/Template2/manuale.jsp?id=145&amp;parent=1000" TargetMode="External"/><Relationship Id="rId4100683f1f7a908d2" Type="http://schemas.openxmlformats.org/officeDocument/2006/relationships/hyperlink" Target="https://iservice.lombardini.it/jsp/Template2/manuale.jsp?id=145&amp;parent=1000" TargetMode="External"/><Relationship Id="rId5888683f1f7a9fd13" Type="http://schemas.openxmlformats.org/officeDocument/2006/relationships/hyperlink" Target="https://iservice.lombardini.it/jsp/Template2/manuale.jsp?id=121&amp;parent=1000" TargetMode="External"/><Relationship Id="rId8976683f1f7aae0d0" Type="http://schemas.openxmlformats.org/officeDocument/2006/relationships/hyperlink" Target="https://iservice.lombardini.it/jsp/Template2/manuale.jsp?id=822&amp;parent=1000" TargetMode="External"/><Relationship Id="rId5243683f1f7b23a2a" Type="http://schemas.openxmlformats.org/officeDocument/2006/relationships/hyperlink" Target="https://iservice.lombardini.it/jsp/Template2/manuale.jsp?id=162&amp;parent=1000" TargetMode="External"/><Relationship Id="rId9026683f1f7c86ae2" Type="http://schemas.openxmlformats.org/officeDocument/2006/relationships/hyperlink" Target="https://iservice.lombardini.it/jsp/Template2/manuale.jsp?id=121&amp;parent=1000" TargetMode="External"/><Relationship Id="rId9107683f1f7ca5b7d" Type="http://schemas.openxmlformats.org/officeDocument/2006/relationships/hyperlink" Target="https://iservice.lombardini.it/jsp/Template2/manuale.jsp?id=822&amp;parent=1000" TargetMode="External"/><Relationship Id="rId7915683f1f7ce7a2b" Type="http://schemas.openxmlformats.org/officeDocument/2006/relationships/hyperlink" Target="https://iservice.lombardini.it/jsp/Template2/manuale.jsp?id=822&amp;parent=1000" TargetMode="External"/><Relationship Id="rId2487683f1f7d17d08" Type="http://schemas.openxmlformats.org/officeDocument/2006/relationships/hyperlink" Target="https://iservice.lombardini.it/jsp/Template2/manuale.jsp?id=121&amp;parent=1000" TargetMode="External"/><Relationship Id="rId8102683f1f7d2e993" Type="http://schemas.openxmlformats.org/officeDocument/2006/relationships/hyperlink" Target="https://iservice.lombardini.it/jsp/Template2/manuale.jsp?id=822&amp;parent=1000" TargetMode="External"/><Relationship Id="rId1931683f1f7d559d6" Type="http://schemas.openxmlformats.org/officeDocument/2006/relationships/hyperlink" Target="https://iservice.lombardini.it/jsp/Template2/manuale.jsp?id=822&amp;parent=1000" TargetMode="External"/><Relationship Id="rId1172683f1f7e1a50b" Type="http://schemas.openxmlformats.org/officeDocument/2006/relationships/hyperlink" Target="https://iservice.lombardini.it/jsp/Template4/manuale.jsp?id=822&amp;parent=1088" TargetMode="External"/><Relationship Id="rId2920683f1f7e5fcdd" Type="http://schemas.openxmlformats.org/officeDocument/2006/relationships/hyperlink" Target="https://iservice.lombardini.it/jsp/Template2/manuale.jsp?id=822&amp;parent=1000" TargetMode="External"/><Relationship Id="rId1918683f1f7540674" Type="http://schemas.openxmlformats.org/officeDocument/2006/relationships/image" Target="media/imgrId1918683f1f7540674.jpg"/><Relationship Id="rId2122683f1f754e439" Type="http://schemas.openxmlformats.org/officeDocument/2006/relationships/image" Target="media/imgrId2122683f1f754e439.png"/><Relationship Id="rId4790683f1f755a74e" Type="http://schemas.openxmlformats.org/officeDocument/2006/relationships/image" Target="media/imgrId4790683f1f755a74e.jpg"/><Relationship Id="rId2882683f1f75637ae" Type="http://schemas.openxmlformats.org/officeDocument/2006/relationships/image" Target="media/imgrId2882683f1f75637ae.jpg"/><Relationship Id="rId9644683f1f756e55f" Type="http://schemas.openxmlformats.org/officeDocument/2006/relationships/image" Target="media/imgrId9644683f1f756e55f.jpg"/><Relationship Id="rId8200683f1f7578d18" Type="http://schemas.openxmlformats.org/officeDocument/2006/relationships/image" Target="media/imgrId8200683f1f7578d18.jpg"/><Relationship Id="rId7661683f1f7582b81" Type="http://schemas.openxmlformats.org/officeDocument/2006/relationships/image" Target="media/imgrId7661683f1f7582b81.jpg"/><Relationship Id="rId7292683f1f7588dd7" Type="http://schemas.openxmlformats.org/officeDocument/2006/relationships/image" Target="media/imgrId7292683f1f7588dd7.jpg"/><Relationship Id="rId3787683f1f7597fff" Type="http://schemas.openxmlformats.org/officeDocument/2006/relationships/image" Target="media/imgrId3787683f1f7597fff.png"/><Relationship Id="rId9376683f1f75a0e04" Type="http://schemas.openxmlformats.org/officeDocument/2006/relationships/image" Target="media/imgrId9376683f1f75a0e04.jpg"/><Relationship Id="rId5405683f1f75b22fb" Type="http://schemas.openxmlformats.org/officeDocument/2006/relationships/image" Target="media/imgrId5405683f1f75b22fb.jpg"/><Relationship Id="rId8611683f1f75b8eeb" Type="http://schemas.openxmlformats.org/officeDocument/2006/relationships/image" Target="media/imgrId8611683f1f75b8eeb.jpg"/><Relationship Id="rId8765683f1f75c5a86" Type="http://schemas.openxmlformats.org/officeDocument/2006/relationships/image" Target="media/imgrId8765683f1f75c5a86.png"/><Relationship Id="rId5936683f1f75d27ba" Type="http://schemas.openxmlformats.org/officeDocument/2006/relationships/image" Target="media/imgrId5936683f1f75d27ba.png"/><Relationship Id="rId7502683f1f75dd7d6" Type="http://schemas.openxmlformats.org/officeDocument/2006/relationships/image" Target="media/imgrId7502683f1f75dd7d6.png"/><Relationship Id="rId2141683f1f75ea331" Type="http://schemas.openxmlformats.org/officeDocument/2006/relationships/image" Target="media/imgrId2141683f1f75ea331.png"/><Relationship Id="rId5696683f1f75f1f7e" Type="http://schemas.openxmlformats.org/officeDocument/2006/relationships/image" Target="media/imgrId5696683f1f75f1f7e.jpg"/><Relationship Id="rId6964683f1f76096f5" Type="http://schemas.openxmlformats.org/officeDocument/2006/relationships/image" Target="media/imgrId6964683f1f76096f5.png"/><Relationship Id="rId7111683f1f76143a4" Type="http://schemas.openxmlformats.org/officeDocument/2006/relationships/image" Target="media/imgrId7111683f1f76143a4.jpg"/><Relationship Id="rId7395683f1f76204f1" Type="http://schemas.openxmlformats.org/officeDocument/2006/relationships/image" Target="media/imgrId7395683f1f76204f1.png"/><Relationship Id="rId4526683f1f762ec79" Type="http://schemas.openxmlformats.org/officeDocument/2006/relationships/image" Target="media/imgrId4526683f1f762ec79.jpg"/><Relationship Id="rId1900683f1f76392f1" Type="http://schemas.openxmlformats.org/officeDocument/2006/relationships/image" Target="media/imgrId1900683f1f76392f1.jpg"/><Relationship Id="rId2718683f1f7645600" Type="http://schemas.openxmlformats.org/officeDocument/2006/relationships/image" Target="media/imgrId2718683f1f7645600.jpg"/><Relationship Id="rId8663683f1f764f7ec" Type="http://schemas.openxmlformats.org/officeDocument/2006/relationships/image" Target="media/imgrId8663683f1f764f7ec.jpg"/><Relationship Id="rId6342683f1f765bf50" Type="http://schemas.openxmlformats.org/officeDocument/2006/relationships/image" Target="media/imgrId6342683f1f765bf50.jpg"/><Relationship Id="rId1368683f1f766761d" Type="http://schemas.openxmlformats.org/officeDocument/2006/relationships/image" Target="media/imgrId1368683f1f766761d.jpg"/><Relationship Id="rId8379683f1f7674eb7" Type="http://schemas.openxmlformats.org/officeDocument/2006/relationships/image" Target="media/imgrId8379683f1f7674eb7.png"/><Relationship Id="rId1744683f1f767b7bb" Type="http://schemas.openxmlformats.org/officeDocument/2006/relationships/image" Target="media/imgrId1744683f1f767b7bb.jpg"/><Relationship Id="rId6749683f1f768677b" Type="http://schemas.openxmlformats.org/officeDocument/2006/relationships/image" Target="media/imgrId6749683f1f768677b.jpg"/><Relationship Id="rId4913683f1f7694a30" Type="http://schemas.openxmlformats.org/officeDocument/2006/relationships/image" Target="media/imgrId4913683f1f7694a30.jpg"/><Relationship Id="rId6673683f1f76a09f8" Type="http://schemas.openxmlformats.org/officeDocument/2006/relationships/image" Target="media/imgrId6673683f1f76a09f8.jpg"/><Relationship Id="rId6460683f1f76a80f6" Type="http://schemas.openxmlformats.org/officeDocument/2006/relationships/image" Target="media/imgrId6460683f1f76a80f6.jpg"/><Relationship Id="rId4280683f1f76b42f8" Type="http://schemas.openxmlformats.org/officeDocument/2006/relationships/image" Target="media/imgrId4280683f1f76b42f8.jpg"/><Relationship Id="rId9046683f1f76bf920" Type="http://schemas.openxmlformats.org/officeDocument/2006/relationships/image" Target="media/imgrId9046683f1f76bf920.jpg"/><Relationship Id="rId9941683f1f76c6030" Type="http://schemas.openxmlformats.org/officeDocument/2006/relationships/image" Target="media/imgrId9941683f1f76c6030.jpg"/><Relationship Id="rId4244683f1f76d05cd" Type="http://schemas.openxmlformats.org/officeDocument/2006/relationships/image" Target="media/imgrId4244683f1f76d05cd.jpg"/><Relationship Id="rId6151683f1f76db321" Type="http://schemas.openxmlformats.org/officeDocument/2006/relationships/image" Target="media/imgrId6151683f1f76db321.jpg"/><Relationship Id="rId4418683f1f76e954a" Type="http://schemas.openxmlformats.org/officeDocument/2006/relationships/image" Target="media/imgrId4418683f1f76e954a.jpg"/><Relationship Id="rId1075683f1f7707510" Type="http://schemas.openxmlformats.org/officeDocument/2006/relationships/image" Target="media/imgrId1075683f1f7707510.jpg"/><Relationship Id="rId7655683f1f770fa5c" Type="http://schemas.openxmlformats.org/officeDocument/2006/relationships/image" Target="media/imgrId7655683f1f770fa5c.jpg"/><Relationship Id="rId3849683f1f771afa8" Type="http://schemas.openxmlformats.org/officeDocument/2006/relationships/image" Target="media/imgrId3849683f1f771afa8.jpg"/><Relationship Id="rId1891683f1f772ac67" Type="http://schemas.openxmlformats.org/officeDocument/2006/relationships/image" Target="media/imgrId1891683f1f772ac67.jpg"/><Relationship Id="rId9515683f1f77382f1" Type="http://schemas.openxmlformats.org/officeDocument/2006/relationships/image" Target="media/imgrId9515683f1f77382f1.jpg"/><Relationship Id="rId2844683f1f773e5ca" Type="http://schemas.openxmlformats.org/officeDocument/2006/relationships/image" Target="media/imgrId2844683f1f773e5ca.jpg"/><Relationship Id="rId7653683f1f774cb37" Type="http://schemas.openxmlformats.org/officeDocument/2006/relationships/image" Target="media/imgrId7653683f1f774cb37.jpg"/><Relationship Id="rId4136683f1f775722f" Type="http://schemas.openxmlformats.org/officeDocument/2006/relationships/image" Target="media/imgrId4136683f1f775722f.jpg"/><Relationship Id="rId5100683f1f775d378" Type="http://schemas.openxmlformats.org/officeDocument/2006/relationships/image" Target="media/imgrId5100683f1f775d378.jpg"/><Relationship Id="rId1709683f1f777338e" Type="http://schemas.openxmlformats.org/officeDocument/2006/relationships/image" Target="media/imgrId1709683f1f777338e.jpg"/><Relationship Id="rId3445683f1f777e1df" Type="http://schemas.openxmlformats.org/officeDocument/2006/relationships/image" Target="media/imgrId3445683f1f777e1df.jpg"/><Relationship Id="rId3258683f1f7788e51" Type="http://schemas.openxmlformats.org/officeDocument/2006/relationships/image" Target="media/imgrId3258683f1f7788e51.jpg"/><Relationship Id="rId4069683f1f779727a" Type="http://schemas.openxmlformats.org/officeDocument/2006/relationships/image" Target="media/imgrId4069683f1f779727a.jpg"/><Relationship Id="rId9472683f1f779eb70" Type="http://schemas.openxmlformats.org/officeDocument/2006/relationships/image" Target="media/imgrId9472683f1f779eb70.jpg"/><Relationship Id="rId1365683f1f77a744e" Type="http://schemas.openxmlformats.org/officeDocument/2006/relationships/image" Target="media/imgrId1365683f1f77a744e.jpg"/><Relationship Id="rId9426683f1f77b080b" Type="http://schemas.openxmlformats.org/officeDocument/2006/relationships/image" Target="media/imgrId9426683f1f77b080b.jpg"/><Relationship Id="rId3167683f1f77b7474" Type="http://schemas.openxmlformats.org/officeDocument/2006/relationships/image" Target="media/imgrId3167683f1f77b7474.jpg"/><Relationship Id="rId6124683f1f77c397f" Type="http://schemas.openxmlformats.org/officeDocument/2006/relationships/image" Target="media/imgrId6124683f1f77c397f.jpg"/><Relationship Id="rId2370683f1f77c9dfc" Type="http://schemas.openxmlformats.org/officeDocument/2006/relationships/image" Target="media/imgrId2370683f1f77c9dfc.jpg"/><Relationship Id="rId1370683f1f77d7b04" Type="http://schemas.openxmlformats.org/officeDocument/2006/relationships/image" Target="media/imgrId1370683f1f77d7b04.jpg"/><Relationship Id="rId7537683f1f77ddd34" Type="http://schemas.openxmlformats.org/officeDocument/2006/relationships/image" Target="media/imgrId7537683f1f77ddd34.jpg"/><Relationship Id="rId5255683f1f77e8f4a" Type="http://schemas.openxmlformats.org/officeDocument/2006/relationships/image" Target="media/imgrId5255683f1f77e8f4a.jpg"/><Relationship Id="rId4915683f1f77ef4de" Type="http://schemas.openxmlformats.org/officeDocument/2006/relationships/image" Target="media/imgrId4915683f1f77ef4de.jpg"/><Relationship Id="rId5390683f1f7806450" Type="http://schemas.openxmlformats.org/officeDocument/2006/relationships/image" Target="media/imgrId5390683f1f7806450.jpg"/><Relationship Id="rId2156683f1f7819c86" Type="http://schemas.openxmlformats.org/officeDocument/2006/relationships/image" Target="media/imgrId2156683f1f7819c86.jpg"/><Relationship Id="rId9582683f1f7820823" Type="http://schemas.openxmlformats.org/officeDocument/2006/relationships/image" Target="media/imgrId9582683f1f7820823.jpg"/><Relationship Id="rId9237683f1f78316c9" Type="http://schemas.openxmlformats.org/officeDocument/2006/relationships/image" Target="media/imgrId9237683f1f78316c9.jpg"/><Relationship Id="rId7052683f1f7839621" Type="http://schemas.openxmlformats.org/officeDocument/2006/relationships/image" Target="media/imgrId7052683f1f7839621.jpg"/><Relationship Id="rId4436683f1f7848a8a" Type="http://schemas.openxmlformats.org/officeDocument/2006/relationships/image" Target="media/imgrId4436683f1f7848a8a.jpg"/><Relationship Id="rId4590683f1f78535d2" Type="http://schemas.openxmlformats.org/officeDocument/2006/relationships/image" Target="media/imgrId4590683f1f78535d2.jpg"/><Relationship Id="rId8390683f1f785dff1" Type="http://schemas.openxmlformats.org/officeDocument/2006/relationships/image" Target="media/imgrId8390683f1f785dff1.jpg"/><Relationship Id="rId3855683f1f786aceb" Type="http://schemas.openxmlformats.org/officeDocument/2006/relationships/image" Target="media/imgrId3855683f1f786aceb.jpg"/><Relationship Id="rId3781683f1f789d583" Type="http://schemas.openxmlformats.org/officeDocument/2006/relationships/image" Target="media/imgrId3781683f1f789d583.jpg"/><Relationship Id="rId2259683f1f78ac4e1" Type="http://schemas.openxmlformats.org/officeDocument/2006/relationships/image" Target="media/imgrId2259683f1f78ac4e1.jpg"/><Relationship Id="rId1723683f1f78bb308" Type="http://schemas.openxmlformats.org/officeDocument/2006/relationships/image" Target="media/imgrId1723683f1f78bb308.jpg"/><Relationship Id="rId6792683f1f78c663a" Type="http://schemas.openxmlformats.org/officeDocument/2006/relationships/image" Target="media/imgrId6792683f1f78c663a.jpg"/><Relationship Id="rId4218683f1f78d962a" Type="http://schemas.openxmlformats.org/officeDocument/2006/relationships/image" Target="media/imgrId4218683f1f78d962a.jpg"/><Relationship Id="rId6755683f1f78e4147" Type="http://schemas.openxmlformats.org/officeDocument/2006/relationships/image" Target="media/imgrId6755683f1f78e4147.jpg"/><Relationship Id="rId4695683f1f790fcb8" Type="http://schemas.openxmlformats.org/officeDocument/2006/relationships/image" Target="media/imgrId4695683f1f790fcb8.jpg"/><Relationship Id="rId2382683f1f7918e82" Type="http://schemas.openxmlformats.org/officeDocument/2006/relationships/image" Target="media/imgrId2382683f1f7918e82.jpg"/><Relationship Id="rId6738683f1f79275ad" Type="http://schemas.openxmlformats.org/officeDocument/2006/relationships/image" Target="media/imgrId6738683f1f79275ad.jpg"/><Relationship Id="rId9490683f1f792f050" Type="http://schemas.openxmlformats.org/officeDocument/2006/relationships/image" Target="media/imgrId9490683f1f792f050.jpg"/><Relationship Id="rId3398683f1f793e4a5" Type="http://schemas.openxmlformats.org/officeDocument/2006/relationships/image" Target="media/imgrId3398683f1f793e4a5.png"/><Relationship Id="rId7050683f1f7946115" Type="http://schemas.openxmlformats.org/officeDocument/2006/relationships/image" Target="media/imgrId7050683f1f7946115.jpg"/><Relationship Id="rId4876683f1f7951fea" Type="http://schemas.openxmlformats.org/officeDocument/2006/relationships/image" Target="media/imgrId4876683f1f7951fea.jpg"/><Relationship Id="rId9667683f1f79604db" Type="http://schemas.openxmlformats.org/officeDocument/2006/relationships/image" Target="media/imgrId9667683f1f79604db.jpg"/><Relationship Id="rId5266683f1f796ccb8" Type="http://schemas.openxmlformats.org/officeDocument/2006/relationships/image" Target="media/imgrId5266683f1f796ccb8.jpg"/><Relationship Id="rId9513683f1f797a55e" Type="http://schemas.openxmlformats.org/officeDocument/2006/relationships/image" Target="media/imgrId9513683f1f797a55e.jpg"/><Relationship Id="rId6851683f1f7981d07" Type="http://schemas.openxmlformats.org/officeDocument/2006/relationships/image" Target="media/imgrId6851683f1f7981d07.jpg"/><Relationship Id="rId8894683f1f798f968" Type="http://schemas.openxmlformats.org/officeDocument/2006/relationships/image" Target="media/imgrId8894683f1f798f968.jpg"/><Relationship Id="rId1842683f1f799d379" Type="http://schemas.openxmlformats.org/officeDocument/2006/relationships/image" Target="media/imgrId1842683f1f799d379.jpg"/><Relationship Id="rId5091683f1f79a3196" Type="http://schemas.openxmlformats.org/officeDocument/2006/relationships/image" Target="media/imgrId5091683f1f79a3196.jpg"/><Relationship Id="rId8180683f1f79aedd7" Type="http://schemas.openxmlformats.org/officeDocument/2006/relationships/image" Target="media/imgrId8180683f1f79aedd7.jpg"/><Relationship Id="rId3841683f1f79b7777" Type="http://schemas.openxmlformats.org/officeDocument/2006/relationships/image" Target="media/imgrId3841683f1f79b7777.jpg"/><Relationship Id="rId9002683f1f79c2aab" Type="http://schemas.openxmlformats.org/officeDocument/2006/relationships/image" Target="media/imgrId9002683f1f79c2aab.jpg"/><Relationship Id="rId5144683f1f79cdf08" Type="http://schemas.openxmlformats.org/officeDocument/2006/relationships/image" Target="media/imgrId5144683f1f79cdf08.jpg"/><Relationship Id="rId4210683f1f79dbe3e" Type="http://schemas.openxmlformats.org/officeDocument/2006/relationships/image" Target="media/imgrId4210683f1f79dbe3e.png"/><Relationship Id="rId2314683f1f79e90ff" Type="http://schemas.openxmlformats.org/officeDocument/2006/relationships/image" Target="media/imgrId2314683f1f79e90ff.png"/><Relationship Id="rId9334683f1f7a022a2" Type="http://schemas.openxmlformats.org/officeDocument/2006/relationships/image" Target="media/imgrId9334683f1f7a022a2.png"/><Relationship Id="rId8491683f1f7a0e862" Type="http://schemas.openxmlformats.org/officeDocument/2006/relationships/image" Target="media/imgrId8491683f1f7a0e862.png"/><Relationship Id="rId6209683f1f7a1c9aa" Type="http://schemas.openxmlformats.org/officeDocument/2006/relationships/image" Target="media/imgrId6209683f1f7a1c9aa.png"/><Relationship Id="rId8591683f1f7a2b43c" Type="http://schemas.openxmlformats.org/officeDocument/2006/relationships/image" Target="media/imgrId8591683f1f7a2b43c.png"/><Relationship Id="rId5475683f1f7a35d4b" Type="http://schemas.openxmlformats.org/officeDocument/2006/relationships/image" Target="media/imgrId5475683f1f7a35d4b.jpg"/><Relationship Id="rId7142683f1f7a4176e" Type="http://schemas.openxmlformats.org/officeDocument/2006/relationships/image" Target="media/imgrId7142683f1f7a4176e.png"/><Relationship Id="rId6891683f1f7a526af" Type="http://schemas.openxmlformats.org/officeDocument/2006/relationships/image" Target="media/imgrId6891683f1f7a526af.png"/><Relationship Id="rId9409683f1f7a5dea3" Type="http://schemas.openxmlformats.org/officeDocument/2006/relationships/image" Target="media/imgrId9409683f1f7a5dea3.png"/><Relationship Id="rId4020683f1f7a6cf94" Type="http://schemas.openxmlformats.org/officeDocument/2006/relationships/image" Target="media/imgrId4020683f1f7a6cf94.png"/><Relationship Id="rId6352683f1f7a77fdf" Type="http://schemas.openxmlformats.org/officeDocument/2006/relationships/image" Target="media/imgrId6352683f1f7a77fdf.png"/><Relationship Id="rId3033683f1f7a83df3" Type="http://schemas.openxmlformats.org/officeDocument/2006/relationships/image" Target="media/imgrId3033683f1f7a83df3.png"/><Relationship Id="rId7426683f1f7a8ed75" Type="http://schemas.openxmlformats.org/officeDocument/2006/relationships/image" Target="media/imgrId7426683f1f7a8ed75.png"/><Relationship Id="rId7868683f1f7a9ee5b" Type="http://schemas.openxmlformats.org/officeDocument/2006/relationships/image" Target="media/imgrId7868683f1f7a9ee5b.jpg"/><Relationship Id="rId9760683f1f7aac2d3" Type="http://schemas.openxmlformats.org/officeDocument/2006/relationships/image" Target="media/imgrId9760683f1f7aac2d3.jpg"/><Relationship Id="rId4556683f1f7abc57d" Type="http://schemas.openxmlformats.org/officeDocument/2006/relationships/image" Target="media/imgrId4556683f1f7abc57d.jpg"/><Relationship Id="rId5468683f1f7ad277f" Type="http://schemas.openxmlformats.org/officeDocument/2006/relationships/image" Target="media/imgrId5468683f1f7ad277f.jpg"/><Relationship Id="rId1865683f1f7ae00b1" Type="http://schemas.openxmlformats.org/officeDocument/2006/relationships/image" Target="media/imgrId1865683f1f7ae00b1.jpg"/><Relationship Id="rId4409683f1f7af28cb" Type="http://schemas.openxmlformats.org/officeDocument/2006/relationships/image" Target="media/imgrId4409683f1f7af28cb.jpg"/><Relationship Id="rId7649683f1f7b0a8d1" Type="http://schemas.openxmlformats.org/officeDocument/2006/relationships/image" Target="media/imgrId7649683f1f7b0a8d1.png"/><Relationship Id="rId5507683f1f7b1656b" Type="http://schemas.openxmlformats.org/officeDocument/2006/relationships/image" Target="media/imgrId5507683f1f7b1656b.jpg"/><Relationship Id="rId5860683f1f7b21858" Type="http://schemas.openxmlformats.org/officeDocument/2006/relationships/image" Target="media/imgrId5860683f1f7b21858.jpg"/><Relationship Id="rId3620683f1f7b30253" Type="http://schemas.openxmlformats.org/officeDocument/2006/relationships/image" Target="media/imgrId3620683f1f7b30253.jpg"/><Relationship Id="rId5733683f1f7b37931" Type="http://schemas.openxmlformats.org/officeDocument/2006/relationships/image" Target="media/imgrId5733683f1f7b37931.jpg"/><Relationship Id="rId3186683f1f7b42e3a" Type="http://schemas.openxmlformats.org/officeDocument/2006/relationships/image" Target="media/imgrId3186683f1f7b42e3a.png"/><Relationship Id="rId6694683f1f7b4ea26" Type="http://schemas.openxmlformats.org/officeDocument/2006/relationships/image" Target="media/imgrId6694683f1f7b4ea26.png"/><Relationship Id="rId8229683f1f7b583d4" Type="http://schemas.openxmlformats.org/officeDocument/2006/relationships/image" Target="media/imgrId8229683f1f7b583d4.jpg"/><Relationship Id="rId1863683f1f7b645f6" Type="http://schemas.openxmlformats.org/officeDocument/2006/relationships/image" Target="media/imgrId1863683f1f7b645f6.png"/><Relationship Id="rId2116683f1f7b719dc" Type="http://schemas.openxmlformats.org/officeDocument/2006/relationships/image" Target="media/imgrId2116683f1f7b719dc.png"/><Relationship Id="rId9911683f1f7b7b019" Type="http://schemas.openxmlformats.org/officeDocument/2006/relationships/image" Target="media/imgrId9911683f1f7b7b019.jpg"/><Relationship Id="rId6263683f1f7b888f9" Type="http://schemas.openxmlformats.org/officeDocument/2006/relationships/image" Target="media/imgrId6263683f1f7b888f9.png"/><Relationship Id="rId5089683f1f7b94d7c" Type="http://schemas.openxmlformats.org/officeDocument/2006/relationships/image" Target="media/imgrId5089683f1f7b94d7c.png"/><Relationship Id="rId2011683f1f7b9d0e4" Type="http://schemas.openxmlformats.org/officeDocument/2006/relationships/image" Target="media/imgrId2011683f1f7b9d0e4.png"/><Relationship Id="rId6700683f1f7ba7fd6" Type="http://schemas.openxmlformats.org/officeDocument/2006/relationships/image" Target="media/imgrId6700683f1f7ba7fd6.jpg"/><Relationship Id="rId5160683f1f7bb750e" Type="http://schemas.openxmlformats.org/officeDocument/2006/relationships/image" Target="media/imgrId5160683f1f7bb750e.png"/><Relationship Id="rId7463683f1f7bc54fa" Type="http://schemas.openxmlformats.org/officeDocument/2006/relationships/image" Target="media/imgrId7463683f1f7bc54fa.png"/><Relationship Id="rId3427683f1f7bd3661" Type="http://schemas.openxmlformats.org/officeDocument/2006/relationships/image" Target="media/imgrId3427683f1f7bd3661.png"/><Relationship Id="rId4113683f1f7be0166" Type="http://schemas.openxmlformats.org/officeDocument/2006/relationships/image" Target="media/imgrId4113683f1f7be0166.png"/><Relationship Id="rId1937683f1f7beb8f5" Type="http://schemas.openxmlformats.org/officeDocument/2006/relationships/image" Target="media/imgrId1937683f1f7beb8f5.png"/><Relationship Id="rId1965683f1f7c02d8a" Type="http://schemas.openxmlformats.org/officeDocument/2006/relationships/image" Target="media/imgrId1965683f1f7c02d8a.png"/><Relationship Id="rId1958683f1f7c0c5ff" Type="http://schemas.openxmlformats.org/officeDocument/2006/relationships/image" Target="media/imgrId1958683f1f7c0c5ff.png"/><Relationship Id="rId9586683f1f7c12c2f" Type="http://schemas.openxmlformats.org/officeDocument/2006/relationships/image" Target="media/imgrId9586683f1f7c12c2f.jpg"/><Relationship Id="rId1145683f1f7c1cb57" Type="http://schemas.openxmlformats.org/officeDocument/2006/relationships/image" Target="media/imgrId1145683f1f7c1cb57.png"/><Relationship Id="rId6604683f1f7c2b47d" Type="http://schemas.openxmlformats.org/officeDocument/2006/relationships/image" Target="media/imgrId6604683f1f7c2b47d.png"/><Relationship Id="rId1450683f1f7c319cc" Type="http://schemas.openxmlformats.org/officeDocument/2006/relationships/image" Target="media/imgrId1450683f1f7c319cc.jpg"/><Relationship Id="rId5253683f1f7c3d919" Type="http://schemas.openxmlformats.org/officeDocument/2006/relationships/image" Target="media/imgrId5253683f1f7c3d919.png"/><Relationship Id="rId2413683f1f7c44777" Type="http://schemas.openxmlformats.org/officeDocument/2006/relationships/image" Target="media/imgrId2413683f1f7c44777.jpg"/><Relationship Id="rId9917683f1f7c4fd68" Type="http://schemas.openxmlformats.org/officeDocument/2006/relationships/image" Target="media/imgrId9917683f1f7c4fd68.png"/><Relationship Id="rId5113683f1f7c5c8c5" Type="http://schemas.openxmlformats.org/officeDocument/2006/relationships/image" Target="media/imgrId5113683f1f7c5c8c5.png"/><Relationship Id="rId5285683f1f7c6c76e" Type="http://schemas.openxmlformats.org/officeDocument/2006/relationships/image" Target="media/imgrId5285683f1f7c6c76e.png"/><Relationship Id="rId1371683f1f7c78b97" Type="http://schemas.openxmlformats.org/officeDocument/2006/relationships/image" Target="media/imgrId1371683f1f7c78b97.png"/><Relationship Id="rId4963683f1f7c854e3" Type="http://schemas.openxmlformats.org/officeDocument/2006/relationships/image" Target="media/imgrId4963683f1f7c854e3.png"/><Relationship Id="rId2090683f1f7c99624" Type="http://schemas.openxmlformats.org/officeDocument/2006/relationships/image" Target="media/imgrId2090683f1f7c99624.png"/><Relationship Id="rId4838683f1f7ca4045" Type="http://schemas.openxmlformats.org/officeDocument/2006/relationships/image" Target="media/imgrId4838683f1f7ca4045.png"/><Relationship Id="rId9401683f1f7cb7f5f" Type="http://schemas.openxmlformats.org/officeDocument/2006/relationships/image" Target="media/imgrId9401683f1f7cb7f5f.png"/><Relationship Id="rId6475683f1f7ccdf88" Type="http://schemas.openxmlformats.org/officeDocument/2006/relationships/image" Target="media/imgrId6475683f1f7ccdf88.png"/><Relationship Id="rId6681683f1f7cd9848" Type="http://schemas.openxmlformats.org/officeDocument/2006/relationships/image" Target="media/imgrId6681683f1f7cd9848.png"/><Relationship Id="rId3802683f1f7ce62e4" Type="http://schemas.openxmlformats.org/officeDocument/2006/relationships/image" Target="media/imgrId3802683f1f7ce62e4.png"/><Relationship Id="rId2509683f1f7cf2284" Type="http://schemas.openxmlformats.org/officeDocument/2006/relationships/image" Target="media/imgrId2509683f1f7cf2284.png"/><Relationship Id="rId9908683f1f7d08ab2" Type="http://schemas.openxmlformats.org/officeDocument/2006/relationships/image" Target="media/imgrId9908683f1f7d08ab2.png"/><Relationship Id="rId6704683f1f7d16f7f" Type="http://schemas.openxmlformats.org/officeDocument/2006/relationships/image" Target="media/imgrId6704683f1f7d16f7f.png"/><Relationship Id="rId1000683f1f7d2331c" Type="http://schemas.openxmlformats.org/officeDocument/2006/relationships/image" Target="media/imgrId1000683f1f7d2331c.png"/><Relationship Id="rId8278683f1f7d2d302" Type="http://schemas.openxmlformats.org/officeDocument/2006/relationships/image" Target="media/imgrId8278683f1f7d2d302.png"/><Relationship Id="rId6487683f1f7d3653c" Type="http://schemas.openxmlformats.org/officeDocument/2006/relationships/image" Target="media/imgrId6487683f1f7d3653c.png"/><Relationship Id="rId6490683f1f7d3f955" Type="http://schemas.openxmlformats.org/officeDocument/2006/relationships/image" Target="media/imgrId6490683f1f7d3f955.png"/><Relationship Id="rId5328683f1f7d497d5" Type="http://schemas.openxmlformats.org/officeDocument/2006/relationships/image" Target="media/imgrId5328683f1f7d497d5.png"/><Relationship Id="rId7224683f1f7d54844" Type="http://schemas.openxmlformats.org/officeDocument/2006/relationships/image" Target="media/imgrId7224683f1f7d54844.png"/><Relationship Id="rId3309683f1f7d5ff6e" Type="http://schemas.openxmlformats.org/officeDocument/2006/relationships/image" Target="media/imgrId3309683f1f7d5ff6e.png"/><Relationship Id="rId5690683f1f7d692ce" Type="http://schemas.openxmlformats.org/officeDocument/2006/relationships/image" Target="media/imgrId5690683f1f7d692ce.png"/><Relationship Id="rId2577683f1f7d74bbb" Type="http://schemas.openxmlformats.org/officeDocument/2006/relationships/image" Target="media/imgrId2577683f1f7d74bbb.png"/><Relationship Id="rId7037683f1f7d819da" Type="http://schemas.openxmlformats.org/officeDocument/2006/relationships/image" Target="media/imgrId7037683f1f7d819da.png"/><Relationship Id="rId8132683f1f7d8d95b" Type="http://schemas.openxmlformats.org/officeDocument/2006/relationships/image" Target="media/imgrId8132683f1f7d8d95b.png"/><Relationship Id="rId8059683f1f7d99bce" Type="http://schemas.openxmlformats.org/officeDocument/2006/relationships/image" Target="media/imgrId8059683f1f7d99bce.png"/><Relationship Id="rId9811683f1f7da594f" Type="http://schemas.openxmlformats.org/officeDocument/2006/relationships/image" Target="media/imgrId9811683f1f7da594f.png"/><Relationship Id="rId3688683f1f7db5d27" Type="http://schemas.openxmlformats.org/officeDocument/2006/relationships/image" Target="media/imgrId3688683f1f7db5d27.png"/><Relationship Id="rId4500683f1f7dc5324" Type="http://schemas.openxmlformats.org/officeDocument/2006/relationships/image" Target="media/imgrId4500683f1f7dc5324.png"/><Relationship Id="rId6654683f1f7dd1d8e" Type="http://schemas.openxmlformats.org/officeDocument/2006/relationships/image" Target="media/imgrId6654683f1f7dd1d8e.png"/><Relationship Id="rId2168683f1f7dde862" Type="http://schemas.openxmlformats.org/officeDocument/2006/relationships/image" Target="media/imgrId2168683f1f7dde862.png"/><Relationship Id="rId5698683f1f7dec73f" Type="http://schemas.openxmlformats.org/officeDocument/2006/relationships/image" Target="media/imgrId5698683f1f7dec73f.png"/><Relationship Id="rId2492683f1f7e04a1f" Type="http://schemas.openxmlformats.org/officeDocument/2006/relationships/image" Target="media/imgrId2492683f1f7e04a1f.png"/><Relationship Id="rId2785683f1f7e18b7a" Type="http://schemas.openxmlformats.org/officeDocument/2006/relationships/image" Target="media/imgrId2785683f1f7e18b7a.png"/><Relationship Id="rId9637683f1f7e43d20" Type="http://schemas.openxmlformats.org/officeDocument/2006/relationships/image" Target="media/imgrId9637683f1f7e43d20.jpg"/><Relationship Id="rId8528683f1f7e52497" Type="http://schemas.openxmlformats.org/officeDocument/2006/relationships/image" Target="media/imgrId8528683f1f7e52497.png"/><Relationship Id="rId4210683f1f7e5dfc1" Type="http://schemas.openxmlformats.org/officeDocument/2006/relationships/image" Target="media/imgrId4210683f1f7e5dfc1.png"/><Relationship Id="rId3884683f1f7e6bc05" Type="http://schemas.openxmlformats.org/officeDocument/2006/relationships/image" Target="media/imgrId3884683f1f7e6bc05.png"/><Relationship Id="rId7949683f1f7e76bb7" Type="http://schemas.openxmlformats.org/officeDocument/2006/relationships/image" Target="media/imgrId7949683f1f7e76bb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01154" Type="http://schemas.openxmlformats.org/officeDocument/2006/relationships/image" Target="media/imgrId937011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01154" Type="http://schemas.openxmlformats.org/officeDocument/2006/relationships/image" Target="media/imgrId937011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01154" Type="http://schemas.openxmlformats.org/officeDocument/2006/relationships/image" Target="media/imgrId937011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01154" Type="http://schemas.openxmlformats.org/officeDocument/2006/relationships/image" Target="media/imgrId937011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01154" Type="http://schemas.openxmlformats.org/officeDocument/2006/relationships/image" Target="media/imgrId937011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01154" Type="http://schemas.openxmlformats.org/officeDocument/2006/relationships/image" Target="media/imgrId937011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