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75045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215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77263" w:name="ctxt"/>
    <w:bookmarkEnd w:id="76772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377932" name="name2439683f1fae7392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29683f1fae73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075683f1fae741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3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3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3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3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3639854" name="name8286683f1fae8bb7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561683f1fae8bb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2808" name="name6043683f1fae91d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7683f1fae9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43683f1fae92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3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66659" name="name3372683f1fae9e89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8604683f1fae9e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6754" name="name7493683f1faea5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83f1faea5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80683f1faea5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1947" name="name6205683f1faeb7ab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891683f1faeb7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6146" name="name5019683f1faebf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7683f1faebf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03683f1faec0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30979" name="name7751683f1faeccec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663683f1faecc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87926" name="name2968683f1faed8aba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182683f1faed8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42150" name="name1193683f1faee2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6683f1faee2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89683f1faee3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3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068334" name="name9200683f1faef1c1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564683f1faef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5945" name="name2699683f1faf095dd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007683f1faf09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02101" name="name9249683f1faf11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83f1faf11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54683f1faf122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3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5127150" name="name2052683f1faf2119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710683f1faf21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17135" name="name3020683f1faf2ea5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969683f1faf2e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66841" name="name9897683f1faf3f87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442683f1faf3f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439">
    <w:multiLevelType w:val="hybridMultilevel"/>
    <w:lvl w:ilvl="0" w:tplc="48709531">
      <w:start w:val="1"/>
      <w:numFmt w:val="decimal"/>
      <w:lvlText w:val="%1."/>
      <w:lvlJc w:val="left"/>
      <w:pPr>
        <w:ind w:left="720" w:hanging="360"/>
      </w:pPr>
    </w:lvl>
    <w:lvl w:ilvl="1" w:tplc="48709531" w:tentative="1">
      <w:start w:val="1"/>
      <w:numFmt w:val="lowerLetter"/>
      <w:lvlText w:val="%2."/>
      <w:lvlJc w:val="left"/>
      <w:pPr>
        <w:ind w:left="1440" w:hanging="360"/>
      </w:pPr>
    </w:lvl>
    <w:lvl w:ilvl="2" w:tplc="48709531" w:tentative="1">
      <w:start w:val="1"/>
      <w:numFmt w:val="lowerRoman"/>
      <w:lvlText w:val="%3."/>
      <w:lvlJc w:val="right"/>
      <w:pPr>
        <w:ind w:left="2160" w:hanging="180"/>
      </w:pPr>
    </w:lvl>
    <w:lvl w:ilvl="3" w:tplc="48709531" w:tentative="1">
      <w:start w:val="1"/>
      <w:numFmt w:val="decimal"/>
      <w:lvlText w:val="%4."/>
      <w:lvlJc w:val="left"/>
      <w:pPr>
        <w:ind w:left="2880" w:hanging="360"/>
      </w:pPr>
    </w:lvl>
    <w:lvl w:ilvl="4" w:tplc="48709531" w:tentative="1">
      <w:start w:val="1"/>
      <w:numFmt w:val="lowerLetter"/>
      <w:lvlText w:val="%5."/>
      <w:lvlJc w:val="left"/>
      <w:pPr>
        <w:ind w:left="3600" w:hanging="360"/>
      </w:pPr>
    </w:lvl>
    <w:lvl w:ilvl="5" w:tplc="48709531" w:tentative="1">
      <w:start w:val="1"/>
      <w:numFmt w:val="lowerRoman"/>
      <w:lvlText w:val="%6."/>
      <w:lvlJc w:val="right"/>
      <w:pPr>
        <w:ind w:left="4320" w:hanging="180"/>
      </w:pPr>
    </w:lvl>
    <w:lvl w:ilvl="6" w:tplc="48709531" w:tentative="1">
      <w:start w:val="1"/>
      <w:numFmt w:val="decimal"/>
      <w:lvlText w:val="%7."/>
      <w:lvlJc w:val="left"/>
      <w:pPr>
        <w:ind w:left="5040" w:hanging="360"/>
      </w:pPr>
    </w:lvl>
    <w:lvl w:ilvl="7" w:tplc="48709531" w:tentative="1">
      <w:start w:val="1"/>
      <w:numFmt w:val="lowerLetter"/>
      <w:lvlText w:val="%8."/>
      <w:lvlJc w:val="left"/>
      <w:pPr>
        <w:ind w:left="5760" w:hanging="360"/>
      </w:pPr>
    </w:lvl>
    <w:lvl w:ilvl="8" w:tplc="48709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8">
    <w:multiLevelType w:val="hybridMultilevel"/>
    <w:lvl w:ilvl="0" w:tplc="62385153">
      <w:start w:val="1"/>
      <w:numFmt w:val="decimal"/>
      <w:lvlText w:val="%1."/>
      <w:lvlJc w:val="left"/>
      <w:pPr>
        <w:ind w:left="720" w:hanging="360"/>
      </w:pPr>
    </w:lvl>
    <w:lvl w:ilvl="1" w:tplc="62385153" w:tentative="1">
      <w:start w:val="1"/>
      <w:numFmt w:val="lowerLetter"/>
      <w:lvlText w:val="%2."/>
      <w:lvlJc w:val="left"/>
      <w:pPr>
        <w:ind w:left="1440" w:hanging="360"/>
      </w:pPr>
    </w:lvl>
    <w:lvl w:ilvl="2" w:tplc="62385153" w:tentative="1">
      <w:start w:val="1"/>
      <w:numFmt w:val="lowerRoman"/>
      <w:lvlText w:val="%3."/>
      <w:lvlJc w:val="right"/>
      <w:pPr>
        <w:ind w:left="2160" w:hanging="180"/>
      </w:pPr>
    </w:lvl>
    <w:lvl w:ilvl="3" w:tplc="62385153" w:tentative="1">
      <w:start w:val="1"/>
      <w:numFmt w:val="decimal"/>
      <w:lvlText w:val="%4."/>
      <w:lvlJc w:val="left"/>
      <w:pPr>
        <w:ind w:left="2880" w:hanging="360"/>
      </w:pPr>
    </w:lvl>
    <w:lvl w:ilvl="4" w:tplc="62385153" w:tentative="1">
      <w:start w:val="1"/>
      <w:numFmt w:val="lowerLetter"/>
      <w:lvlText w:val="%5."/>
      <w:lvlJc w:val="left"/>
      <w:pPr>
        <w:ind w:left="3600" w:hanging="360"/>
      </w:pPr>
    </w:lvl>
    <w:lvl w:ilvl="5" w:tplc="62385153" w:tentative="1">
      <w:start w:val="1"/>
      <w:numFmt w:val="lowerRoman"/>
      <w:lvlText w:val="%6."/>
      <w:lvlJc w:val="right"/>
      <w:pPr>
        <w:ind w:left="4320" w:hanging="180"/>
      </w:pPr>
    </w:lvl>
    <w:lvl w:ilvl="6" w:tplc="62385153" w:tentative="1">
      <w:start w:val="1"/>
      <w:numFmt w:val="decimal"/>
      <w:lvlText w:val="%7."/>
      <w:lvlJc w:val="left"/>
      <w:pPr>
        <w:ind w:left="5040" w:hanging="360"/>
      </w:pPr>
    </w:lvl>
    <w:lvl w:ilvl="7" w:tplc="62385153" w:tentative="1">
      <w:start w:val="1"/>
      <w:numFmt w:val="lowerLetter"/>
      <w:lvlText w:val="%8."/>
      <w:lvlJc w:val="left"/>
      <w:pPr>
        <w:ind w:left="5760" w:hanging="360"/>
      </w:pPr>
    </w:lvl>
    <w:lvl w:ilvl="8" w:tplc="6238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7">
    <w:multiLevelType w:val="hybridMultilevel"/>
    <w:lvl w:ilvl="0" w:tplc="47390053">
      <w:start w:val="1"/>
      <w:numFmt w:val="decimal"/>
      <w:lvlText w:val="%1."/>
      <w:lvlJc w:val="left"/>
      <w:pPr>
        <w:ind w:left="720" w:hanging="360"/>
      </w:pPr>
    </w:lvl>
    <w:lvl w:ilvl="1" w:tplc="47390053" w:tentative="1">
      <w:start w:val="1"/>
      <w:numFmt w:val="lowerLetter"/>
      <w:lvlText w:val="%2."/>
      <w:lvlJc w:val="left"/>
      <w:pPr>
        <w:ind w:left="1440" w:hanging="360"/>
      </w:pPr>
    </w:lvl>
    <w:lvl w:ilvl="2" w:tplc="47390053" w:tentative="1">
      <w:start w:val="1"/>
      <w:numFmt w:val="lowerRoman"/>
      <w:lvlText w:val="%3."/>
      <w:lvlJc w:val="right"/>
      <w:pPr>
        <w:ind w:left="2160" w:hanging="180"/>
      </w:pPr>
    </w:lvl>
    <w:lvl w:ilvl="3" w:tplc="47390053" w:tentative="1">
      <w:start w:val="1"/>
      <w:numFmt w:val="decimal"/>
      <w:lvlText w:val="%4."/>
      <w:lvlJc w:val="left"/>
      <w:pPr>
        <w:ind w:left="2880" w:hanging="360"/>
      </w:pPr>
    </w:lvl>
    <w:lvl w:ilvl="4" w:tplc="47390053" w:tentative="1">
      <w:start w:val="1"/>
      <w:numFmt w:val="lowerLetter"/>
      <w:lvlText w:val="%5."/>
      <w:lvlJc w:val="left"/>
      <w:pPr>
        <w:ind w:left="3600" w:hanging="360"/>
      </w:pPr>
    </w:lvl>
    <w:lvl w:ilvl="5" w:tplc="47390053" w:tentative="1">
      <w:start w:val="1"/>
      <w:numFmt w:val="lowerRoman"/>
      <w:lvlText w:val="%6."/>
      <w:lvlJc w:val="right"/>
      <w:pPr>
        <w:ind w:left="4320" w:hanging="180"/>
      </w:pPr>
    </w:lvl>
    <w:lvl w:ilvl="6" w:tplc="47390053" w:tentative="1">
      <w:start w:val="1"/>
      <w:numFmt w:val="decimal"/>
      <w:lvlText w:val="%7."/>
      <w:lvlJc w:val="left"/>
      <w:pPr>
        <w:ind w:left="5040" w:hanging="360"/>
      </w:pPr>
    </w:lvl>
    <w:lvl w:ilvl="7" w:tplc="47390053" w:tentative="1">
      <w:start w:val="1"/>
      <w:numFmt w:val="lowerLetter"/>
      <w:lvlText w:val="%8."/>
      <w:lvlJc w:val="left"/>
      <w:pPr>
        <w:ind w:left="5760" w:hanging="360"/>
      </w:pPr>
    </w:lvl>
    <w:lvl w:ilvl="8" w:tplc="4739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6">
    <w:multiLevelType w:val="hybridMultilevel"/>
    <w:lvl w:ilvl="0" w:tplc="78606752">
      <w:start w:val="1"/>
      <w:numFmt w:val="decimal"/>
      <w:lvlText w:val="%1."/>
      <w:lvlJc w:val="left"/>
      <w:pPr>
        <w:ind w:left="720" w:hanging="360"/>
      </w:pPr>
    </w:lvl>
    <w:lvl w:ilvl="1" w:tplc="78606752" w:tentative="1">
      <w:start w:val="1"/>
      <w:numFmt w:val="lowerLetter"/>
      <w:lvlText w:val="%2."/>
      <w:lvlJc w:val="left"/>
      <w:pPr>
        <w:ind w:left="1440" w:hanging="360"/>
      </w:pPr>
    </w:lvl>
    <w:lvl w:ilvl="2" w:tplc="78606752" w:tentative="1">
      <w:start w:val="1"/>
      <w:numFmt w:val="lowerRoman"/>
      <w:lvlText w:val="%3."/>
      <w:lvlJc w:val="right"/>
      <w:pPr>
        <w:ind w:left="2160" w:hanging="180"/>
      </w:pPr>
    </w:lvl>
    <w:lvl w:ilvl="3" w:tplc="78606752" w:tentative="1">
      <w:start w:val="1"/>
      <w:numFmt w:val="decimal"/>
      <w:lvlText w:val="%4."/>
      <w:lvlJc w:val="left"/>
      <w:pPr>
        <w:ind w:left="2880" w:hanging="360"/>
      </w:pPr>
    </w:lvl>
    <w:lvl w:ilvl="4" w:tplc="78606752" w:tentative="1">
      <w:start w:val="1"/>
      <w:numFmt w:val="lowerLetter"/>
      <w:lvlText w:val="%5."/>
      <w:lvlJc w:val="left"/>
      <w:pPr>
        <w:ind w:left="3600" w:hanging="360"/>
      </w:pPr>
    </w:lvl>
    <w:lvl w:ilvl="5" w:tplc="78606752" w:tentative="1">
      <w:start w:val="1"/>
      <w:numFmt w:val="lowerRoman"/>
      <w:lvlText w:val="%6."/>
      <w:lvlJc w:val="right"/>
      <w:pPr>
        <w:ind w:left="4320" w:hanging="180"/>
      </w:pPr>
    </w:lvl>
    <w:lvl w:ilvl="6" w:tplc="78606752" w:tentative="1">
      <w:start w:val="1"/>
      <w:numFmt w:val="decimal"/>
      <w:lvlText w:val="%7."/>
      <w:lvlJc w:val="left"/>
      <w:pPr>
        <w:ind w:left="5040" w:hanging="360"/>
      </w:pPr>
    </w:lvl>
    <w:lvl w:ilvl="7" w:tplc="78606752" w:tentative="1">
      <w:start w:val="1"/>
      <w:numFmt w:val="lowerLetter"/>
      <w:lvlText w:val="%8."/>
      <w:lvlJc w:val="left"/>
      <w:pPr>
        <w:ind w:left="5760" w:hanging="360"/>
      </w:pPr>
    </w:lvl>
    <w:lvl w:ilvl="8" w:tplc="7860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5">
    <w:multiLevelType w:val="hybridMultilevel"/>
    <w:lvl w:ilvl="0" w:tplc="99578858">
      <w:start w:val="1"/>
      <w:numFmt w:val="decimal"/>
      <w:lvlText w:val="%1."/>
      <w:lvlJc w:val="left"/>
      <w:pPr>
        <w:ind w:left="720" w:hanging="360"/>
      </w:pPr>
    </w:lvl>
    <w:lvl w:ilvl="1" w:tplc="99578858" w:tentative="1">
      <w:start w:val="1"/>
      <w:numFmt w:val="lowerLetter"/>
      <w:lvlText w:val="%2."/>
      <w:lvlJc w:val="left"/>
      <w:pPr>
        <w:ind w:left="1440" w:hanging="360"/>
      </w:pPr>
    </w:lvl>
    <w:lvl w:ilvl="2" w:tplc="99578858" w:tentative="1">
      <w:start w:val="1"/>
      <w:numFmt w:val="lowerRoman"/>
      <w:lvlText w:val="%3."/>
      <w:lvlJc w:val="right"/>
      <w:pPr>
        <w:ind w:left="2160" w:hanging="180"/>
      </w:pPr>
    </w:lvl>
    <w:lvl w:ilvl="3" w:tplc="99578858" w:tentative="1">
      <w:start w:val="1"/>
      <w:numFmt w:val="decimal"/>
      <w:lvlText w:val="%4."/>
      <w:lvlJc w:val="left"/>
      <w:pPr>
        <w:ind w:left="2880" w:hanging="360"/>
      </w:pPr>
    </w:lvl>
    <w:lvl w:ilvl="4" w:tplc="99578858" w:tentative="1">
      <w:start w:val="1"/>
      <w:numFmt w:val="lowerLetter"/>
      <w:lvlText w:val="%5."/>
      <w:lvlJc w:val="left"/>
      <w:pPr>
        <w:ind w:left="3600" w:hanging="360"/>
      </w:pPr>
    </w:lvl>
    <w:lvl w:ilvl="5" w:tplc="99578858" w:tentative="1">
      <w:start w:val="1"/>
      <w:numFmt w:val="lowerRoman"/>
      <w:lvlText w:val="%6."/>
      <w:lvlJc w:val="right"/>
      <w:pPr>
        <w:ind w:left="4320" w:hanging="180"/>
      </w:pPr>
    </w:lvl>
    <w:lvl w:ilvl="6" w:tplc="99578858" w:tentative="1">
      <w:start w:val="1"/>
      <w:numFmt w:val="decimal"/>
      <w:lvlText w:val="%7."/>
      <w:lvlJc w:val="left"/>
      <w:pPr>
        <w:ind w:left="5040" w:hanging="360"/>
      </w:pPr>
    </w:lvl>
    <w:lvl w:ilvl="7" w:tplc="99578858" w:tentative="1">
      <w:start w:val="1"/>
      <w:numFmt w:val="lowerLetter"/>
      <w:lvlText w:val="%8."/>
      <w:lvlJc w:val="left"/>
      <w:pPr>
        <w:ind w:left="5760" w:hanging="360"/>
      </w:pPr>
    </w:lvl>
    <w:lvl w:ilvl="8" w:tplc="9957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4">
    <w:multiLevelType w:val="hybridMultilevel"/>
    <w:lvl w:ilvl="0" w:tplc="60433481">
      <w:start w:val="1"/>
      <w:numFmt w:val="decimal"/>
      <w:lvlText w:val="%1."/>
      <w:lvlJc w:val="left"/>
      <w:pPr>
        <w:ind w:left="720" w:hanging="360"/>
      </w:pPr>
    </w:lvl>
    <w:lvl w:ilvl="1" w:tplc="60433481" w:tentative="1">
      <w:start w:val="1"/>
      <w:numFmt w:val="lowerLetter"/>
      <w:lvlText w:val="%2."/>
      <w:lvlJc w:val="left"/>
      <w:pPr>
        <w:ind w:left="1440" w:hanging="360"/>
      </w:pPr>
    </w:lvl>
    <w:lvl w:ilvl="2" w:tplc="60433481" w:tentative="1">
      <w:start w:val="1"/>
      <w:numFmt w:val="lowerRoman"/>
      <w:lvlText w:val="%3."/>
      <w:lvlJc w:val="right"/>
      <w:pPr>
        <w:ind w:left="2160" w:hanging="180"/>
      </w:pPr>
    </w:lvl>
    <w:lvl w:ilvl="3" w:tplc="60433481" w:tentative="1">
      <w:start w:val="1"/>
      <w:numFmt w:val="decimal"/>
      <w:lvlText w:val="%4."/>
      <w:lvlJc w:val="left"/>
      <w:pPr>
        <w:ind w:left="2880" w:hanging="360"/>
      </w:pPr>
    </w:lvl>
    <w:lvl w:ilvl="4" w:tplc="60433481" w:tentative="1">
      <w:start w:val="1"/>
      <w:numFmt w:val="lowerLetter"/>
      <w:lvlText w:val="%5."/>
      <w:lvlJc w:val="left"/>
      <w:pPr>
        <w:ind w:left="3600" w:hanging="360"/>
      </w:pPr>
    </w:lvl>
    <w:lvl w:ilvl="5" w:tplc="60433481" w:tentative="1">
      <w:start w:val="1"/>
      <w:numFmt w:val="lowerRoman"/>
      <w:lvlText w:val="%6."/>
      <w:lvlJc w:val="right"/>
      <w:pPr>
        <w:ind w:left="4320" w:hanging="180"/>
      </w:pPr>
    </w:lvl>
    <w:lvl w:ilvl="6" w:tplc="60433481" w:tentative="1">
      <w:start w:val="1"/>
      <w:numFmt w:val="decimal"/>
      <w:lvlText w:val="%7."/>
      <w:lvlJc w:val="left"/>
      <w:pPr>
        <w:ind w:left="5040" w:hanging="360"/>
      </w:pPr>
    </w:lvl>
    <w:lvl w:ilvl="7" w:tplc="60433481" w:tentative="1">
      <w:start w:val="1"/>
      <w:numFmt w:val="lowerLetter"/>
      <w:lvlText w:val="%8."/>
      <w:lvlJc w:val="left"/>
      <w:pPr>
        <w:ind w:left="5760" w:hanging="360"/>
      </w:pPr>
    </w:lvl>
    <w:lvl w:ilvl="8" w:tplc="6043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3">
    <w:multiLevelType w:val="hybridMultilevel"/>
    <w:lvl w:ilvl="0" w:tplc="65052394">
      <w:start w:val="1"/>
      <w:numFmt w:val="decimal"/>
      <w:lvlText w:val="%1."/>
      <w:lvlJc w:val="left"/>
      <w:pPr>
        <w:ind w:left="720" w:hanging="360"/>
      </w:pPr>
    </w:lvl>
    <w:lvl w:ilvl="1" w:tplc="65052394" w:tentative="1">
      <w:start w:val="1"/>
      <w:numFmt w:val="lowerLetter"/>
      <w:lvlText w:val="%2."/>
      <w:lvlJc w:val="left"/>
      <w:pPr>
        <w:ind w:left="1440" w:hanging="360"/>
      </w:pPr>
    </w:lvl>
    <w:lvl w:ilvl="2" w:tplc="65052394" w:tentative="1">
      <w:start w:val="1"/>
      <w:numFmt w:val="lowerRoman"/>
      <w:lvlText w:val="%3."/>
      <w:lvlJc w:val="right"/>
      <w:pPr>
        <w:ind w:left="2160" w:hanging="180"/>
      </w:pPr>
    </w:lvl>
    <w:lvl w:ilvl="3" w:tplc="65052394" w:tentative="1">
      <w:start w:val="1"/>
      <w:numFmt w:val="decimal"/>
      <w:lvlText w:val="%4."/>
      <w:lvlJc w:val="left"/>
      <w:pPr>
        <w:ind w:left="2880" w:hanging="360"/>
      </w:pPr>
    </w:lvl>
    <w:lvl w:ilvl="4" w:tplc="65052394" w:tentative="1">
      <w:start w:val="1"/>
      <w:numFmt w:val="lowerLetter"/>
      <w:lvlText w:val="%5."/>
      <w:lvlJc w:val="left"/>
      <w:pPr>
        <w:ind w:left="3600" w:hanging="360"/>
      </w:pPr>
    </w:lvl>
    <w:lvl w:ilvl="5" w:tplc="65052394" w:tentative="1">
      <w:start w:val="1"/>
      <w:numFmt w:val="lowerRoman"/>
      <w:lvlText w:val="%6."/>
      <w:lvlJc w:val="right"/>
      <w:pPr>
        <w:ind w:left="4320" w:hanging="180"/>
      </w:pPr>
    </w:lvl>
    <w:lvl w:ilvl="6" w:tplc="65052394" w:tentative="1">
      <w:start w:val="1"/>
      <w:numFmt w:val="decimal"/>
      <w:lvlText w:val="%7."/>
      <w:lvlJc w:val="left"/>
      <w:pPr>
        <w:ind w:left="5040" w:hanging="360"/>
      </w:pPr>
    </w:lvl>
    <w:lvl w:ilvl="7" w:tplc="65052394" w:tentative="1">
      <w:start w:val="1"/>
      <w:numFmt w:val="lowerLetter"/>
      <w:lvlText w:val="%8."/>
      <w:lvlJc w:val="left"/>
      <w:pPr>
        <w:ind w:left="5760" w:hanging="360"/>
      </w:pPr>
    </w:lvl>
    <w:lvl w:ilvl="8" w:tplc="65052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2">
    <w:multiLevelType w:val="hybridMultilevel"/>
    <w:lvl w:ilvl="0" w:tplc="48382311">
      <w:start w:val="1"/>
      <w:numFmt w:val="decimal"/>
      <w:lvlText w:val="%1."/>
      <w:lvlJc w:val="left"/>
      <w:pPr>
        <w:ind w:left="720" w:hanging="360"/>
      </w:pPr>
    </w:lvl>
    <w:lvl w:ilvl="1" w:tplc="48382311" w:tentative="1">
      <w:start w:val="1"/>
      <w:numFmt w:val="lowerLetter"/>
      <w:lvlText w:val="%2."/>
      <w:lvlJc w:val="left"/>
      <w:pPr>
        <w:ind w:left="1440" w:hanging="360"/>
      </w:pPr>
    </w:lvl>
    <w:lvl w:ilvl="2" w:tplc="48382311" w:tentative="1">
      <w:start w:val="1"/>
      <w:numFmt w:val="lowerRoman"/>
      <w:lvlText w:val="%3."/>
      <w:lvlJc w:val="right"/>
      <w:pPr>
        <w:ind w:left="2160" w:hanging="180"/>
      </w:pPr>
    </w:lvl>
    <w:lvl w:ilvl="3" w:tplc="48382311" w:tentative="1">
      <w:start w:val="1"/>
      <w:numFmt w:val="decimal"/>
      <w:lvlText w:val="%4."/>
      <w:lvlJc w:val="left"/>
      <w:pPr>
        <w:ind w:left="2880" w:hanging="360"/>
      </w:pPr>
    </w:lvl>
    <w:lvl w:ilvl="4" w:tplc="48382311" w:tentative="1">
      <w:start w:val="1"/>
      <w:numFmt w:val="lowerLetter"/>
      <w:lvlText w:val="%5."/>
      <w:lvlJc w:val="left"/>
      <w:pPr>
        <w:ind w:left="3600" w:hanging="360"/>
      </w:pPr>
    </w:lvl>
    <w:lvl w:ilvl="5" w:tplc="48382311" w:tentative="1">
      <w:start w:val="1"/>
      <w:numFmt w:val="lowerRoman"/>
      <w:lvlText w:val="%6."/>
      <w:lvlJc w:val="right"/>
      <w:pPr>
        <w:ind w:left="4320" w:hanging="180"/>
      </w:pPr>
    </w:lvl>
    <w:lvl w:ilvl="6" w:tplc="48382311" w:tentative="1">
      <w:start w:val="1"/>
      <w:numFmt w:val="decimal"/>
      <w:lvlText w:val="%7."/>
      <w:lvlJc w:val="left"/>
      <w:pPr>
        <w:ind w:left="5040" w:hanging="360"/>
      </w:pPr>
    </w:lvl>
    <w:lvl w:ilvl="7" w:tplc="48382311" w:tentative="1">
      <w:start w:val="1"/>
      <w:numFmt w:val="lowerLetter"/>
      <w:lvlText w:val="%8."/>
      <w:lvlJc w:val="left"/>
      <w:pPr>
        <w:ind w:left="5760" w:hanging="360"/>
      </w:pPr>
    </w:lvl>
    <w:lvl w:ilvl="8" w:tplc="4838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31">
    <w:multiLevelType w:val="hybridMultilevel"/>
    <w:lvl w:ilvl="0" w:tplc="885098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31">
    <w:abstractNumId w:val="23431"/>
  </w:num>
  <w:num w:numId="23432">
    <w:abstractNumId w:val="23432"/>
  </w:num>
  <w:num w:numId="23433">
    <w:abstractNumId w:val="23433"/>
  </w:num>
  <w:num w:numId="23434">
    <w:abstractNumId w:val="23434"/>
  </w:num>
  <w:num w:numId="23435">
    <w:abstractNumId w:val="23435"/>
  </w:num>
  <w:num w:numId="23436">
    <w:abstractNumId w:val="23436"/>
  </w:num>
  <w:num w:numId="23437">
    <w:abstractNumId w:val="23437"/>
  </w:num>
  <w:num w:numId="23438">
    <w:abstractNumId w:val="23438"/>
  </w:num>
  <w:num w:numId="23439">
    <w:abstractNumId w:val="234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5238806" Type="http://schemas.openxmlformats.org/officeDocument/2006/relationships/comments" Target="comments.xml"/><Relationship Id="rId153189788" Type="http://schemas.microsoft.com/office/2011/relationships/commentsExtended" Target="commentsExtended.xml"/><Relationship Id="rId11215417" Type="http://schemas.openxmlformats.org/officeDocument/2006/relationships/image" Target="media/imgrId11215417.jpg"/><Relationship Id="rId7075683f1fae74163" Type="http://schemas.openxmlformats.org/officeDocument/2006/relationships/hyperlink" Target="https://iservice.lombardini.it/jsp/Template2/manuale.jsp?id=814&amp;parent=1545" TargetMode="External"/><Relationship Id="rId2443683f1fae925f1" Type="http://schemas.openxmlformats.org/officeDocument/2006/relationships/hyperlink" Target="https://iservice.lombardini.it/jsp/Template2/manuale.jsp?id=283&amp;parent=1136" TargetMode="External"/><Relationship Id="rId9880683f1faea5dab" Type="http://schemas.openxmlformats.org/officeDocument/2006/relationships/hyperlink" Target="https://iservice.lombardini.it/jsp/Template2/man/jsp/Template2/manuale.jsp?id=198&amp;parent=1000uale.jsp?id=283&amp;parent=1136" TargetMode="External"/><Relationship Id="rId3103683f1faec0413" Type="http://schemas.openxmlformats.org/officeDocument/2006/relationships/hyperlink" Target="https://iservice.lombardini.it/jsp/Template2/manuale.jsp?id=198&amp;parent=1000" TargetMode="External"/><Relationship Id="rId2189683f1faee34e1" Type="http://schemas.openxmlformats.org/officeDocument/2006/relationships/hyperlink" Target="https://iservice.lombardini.it/jsp/Template2/manuale.jsp?id=198&amp;parent=1000" TargetMode="External"/><Relationship Id="rId7254683f1faf12283" Type="http://schemas.openxmlformats.org/officeDocument/2006/relationships/hyperlink" Target="https://iservice.lombardini.it/jsp/Template2/manuale.jsp?id=198&amp;parent=1000" TargetMode="External"/><Relationship Id="rId2629683f1fae73926" Type="http://schemas.openxmlformats.org/officeDocument/2006/relationships/image" Target="media/imgrId2629683f1fae73926.jpg"/><Relationship Id="rId2561683f1fae8bb72" Type="http://schemas.openxmlformats.org/officeDocument/2006/relationships/image" Target="media/imgrId2561683f1fae8bb72.jpg"/><Relationship Id="rId8357683f1fae91d20" Type="http://schemas.openxmlformats.org/officeDocument/2006/relationships/image" Target="media/imgrId8357683f1fae91d20.jpg"/><Relationship Id="rId8604683f1fae9e89b" Type="http://schemas.openxmlformats.org/officeDocument/2006/relationships/image" Target="media/imgrId8604683f1fae9e89b.png"/><Relationship Id="rId5632683f1faea541e" Type="http://schemas.openxmlformats.org/officeDocument/2006/relationships/image" Target="media/imgrId5632683f1faea541e.jpg"/><Relationship Id="rId8891683f1faeb7abb" Type="http://schemas.openxmlformats.org/officeDocument/2006/relationships/image" Target="media/imgrId8891683f1faeb7abb.png"/><Relationship Id="rId9667683f1faebfa92" Type="http://schemas.openxmlformats.org/officeDocument/2006/relationships/image" Target="media/imgrId9667683f1faebfa92.jpg"/><Relationship Id="rId3663683f1faeccebe" Type="http://schemas.openxmlformats.org/officeDocument/2006/relationships/image" Target="media/imgrId3663683f1faeccebe.png"/><Relationship Id="rId9182683f1faed8ab6" Type="http://schemas.openxmlformats.org/officeDocument/2006/relationships/image" Target="media/imgrId9182683f1faed8ab6.png"/><Relationship Id="rId8376683f1faee2b63" Type="http://schemas.openxmlformats.org/officeDocument/2006/relationships/image" Target="media/imgrId8376683f1faee2b63.jpg"/><Relationship Id="rId1564683f1faef1c19" Type="http://schemas.openxmlformats.org/officeDocument/2006/relationships/image" Target="media/imgrId1564683f1faef1c19.png"/><Relationship Id="rId8007683f1faf095da" Type="http://schemas.openxmlformats.org/officeDocument/2006/relationships/image" Target="media/imgrId8007683f1faf095da.png"/><Relationship Id="rId5234683f1faf1196c" Type="http://schemas.openxmlformats.org/officeDocument/2006/relationships/image" Target="media/imgrId5234683f1faf1196c.jpg"/><Relationship Id="rId2710683f1faf2118e" Type="http://schemas.openxmlformats.org/officeDocument/2006/relationships/image" Target="media/imgrId2710683f1faf2118e.png"/><Relationship Id="rId5969683f1faf2ea5a" Type="http://schemas.openxmlformats.org/officeDocument/2006/relationships/image" Target="media/imgrId5969683f1faf2ea5a.png"/><Relationship Id="rId8442683f1faf3f86e" Type="http://schemas.openxmlformats.org/officeDocument/2006/relationships/image" Target="media/imgrId8442683f1faf3f86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215417" Type="http://schemas.openxmlformats.org/officeDocument/2006/relationships/image" Target="media/imgrId112154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