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14708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854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360478" w:name="ctxt"/>
    <w:bookmarkEnd w:id="9236047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11977" name="name406360da27eb0c02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1260da27eb0c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34160da27eb0c4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5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5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3066244" name="name162460da27eb315f7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83760da27eb315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05978" name="name898160da27eb42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0da27eb42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1660da27eb43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28426" name="name540960da27eb58c5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98360da27eb58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86762" name="name489760da27eb6a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0da27eb6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3360da27eb6b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49604" name="name530560da27eb86a4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45060da27eb86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2284" name="name320460da27eb95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760da27eb95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9260da27eb96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226389" name="name542360da27eba8a5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20860da27eba8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18801" name="name598760da27ebc16a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47460da27ebc1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5269" name="name525360da27ebd2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460da27ebd2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3360da27ebd2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451729" name="name576360da27ebeb7a1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81960da27ebeb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404494" name="name468760da27ec0c3d3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15160da27ec0c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54016" name="name559060da27ec1e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460da27ec1e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4160da27ec1e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9739769" name="name308060da27ec3406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17660da27ec34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93947" name="name552260da27ec4c2e5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15760da27ec4c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44670" name="name378460da27ec6b011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40460da27ec6b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99">
    <w:multiLevelType w:val="hybridMultilevel"/>
    <w:lvl w:ilvl="0" w:tplc="44025067">
      <w:start w:val="1"/>
      <w:numFmt w:val="decimal"/>
      <w:lvlText w:val="%1."/>
      <w:lvlJc w:val="left"/>
      <w:pPr>
        <w:ind w:left="720" w:hanging="360"/>
      </w:pPr>
    </w:lvl>
    <w:lvl w:ilvl="1" w:tplc="44025067" w:tentative="1">
      <w:start w:val="1"/>
      <w:numFmt w:val="lowerLetter"/>
      <w:lvlText w:val="%2."/>
      <w:lvlJc w:val="left"/>
      <w:pPr>
        <w:ind w:left="1440" w:hanging="360"/>
      </w:pPr>
    </w:lvl>
    <w:lvl w:ilvl="2" w:tplc="44025067" w:tentative="1">
      <w:start w:val="1"/>
      <w:numFmt w:val="lowerRoman"/>
      <w:lvlText w:val="%3."/>
      <w:lvlJc w:val="right"/>
      <w:pPr>
        <w:ind w:left="2160" w:hanging="180"/>
      </w:pPr>
    </w:lvl>
    <w:lvl w:ilvl="3" w:tplc="44025067" w:tentative="1">
      <w:start w:val="1"/>
      <w:numFmt w:val="decimal"/>
      <w:lvlText w:val="%4."/>
      <w:lvlJc w:val="left"/>
      <w:pPr>
        <w:ind w:left="2880" w:hanging="360"/>
      </w:pPr>
    </w:lvl>
    <w:lvl w:ilvl="4" w:tplc="44025067" w:tentative="1">
      <w:start w:val="1"/>
      <w:numFmt w:val="lowerLetter"/>
      <w:lvlText w:val="%5."/>
      <w:lvlJc w:val="left"/>
      <w:pPr>
        <w:ind w:left="3600" w:hanging="360"/>
      </w:pPr>
    </w:lvl>
    <w:lvl w:ilvl="5" w:tplc="44025067" w:tentative="1">
      <w:start w:val="1"/>
      <w:numFmt w:val="lowerRoman"/>
      <w:lvlText w:val="%6."/>
      <w:lvlJc w:val="right"/>
      <w:pPr>
        <w:ind w:left="4320" w:hanging="180"/>
      </w:pPr>
    </w:lvl>
    <w:lvl w:ilvl="6" w:tplc="44025067" w:tentative="1">
      <w:start w:val="1"/>
      <w:numFmt w:val="decimal"/>
      <w:lvlText w:val="%7."/>
      <w:lvlJc w:val="left"/>
      <w:pPr>
        <w:ind w:left="5040" w:hanging="360"/>
      </w:pPr>
    </w:lvl>
    <w:lvl w:ilvl="7" w:tplc="44025067" w:tentative="1">
      <w:start w:val="1"/>
      <w:numFmt w:val="lowerLetter"/>
      <w:lvlText w:val="%8."/>
      <w:lvlJc w:val="left"/>
      <w:pPr>
        <w:ind w:left="5760" w:hanging="360"/>
      </w:pPr>
    </w:lvl>
    <w:lvl w:ilvl="8" w:tplc="4402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">
    <w:multiLevelType w:val="hybridMultilevel"/>
    <w:lvl w:ilvl="0" w:tplc="47640434">
      <w:start w:val="1"/>
      <w:numFmt w:val="decimal"/>
      <w:lvlText w:val="%1."/>
      <w:lvlJc w:val="left"/>
      <w:pPr>
        <w:ind w:left="720" w:hanging="360"/>
      </w:pPr>
    </w:lvl>
    <w:lvl w:ilvl="1" w:tplc="47640434" w:tentative="1">
      <w:start w:val="1"/>
      <w:numFmt w:val="lowerLetter"/>
      <w:lvlText w:val="%2."/>
      <w:lvlJc w:val="left"/>
      <w:pPr>
        <w:ind w:left="1440" w:hanging="360"/>
      </w:pPr>
    </w:lvl>
    <w:lvl w:ilvl="2" w:tplc="47640434" w:tentative="1">
      <w:start w:val="1"/>
      <w:numFmt w:val="lowerRoman"/>
      <w:lvlText w:val="%3."/>
      <w:lvlJc w:val="right"/>
      <w:pPr>
        <w:ind w:left="2160" w:hanging="180"/>
      </w:pPr>
    </w:lvl>
    <w:lvl w:ilvl="3" w:tplc="47640434" w:tentative="1">
      <w:start w:val="1"/>
      <w:numFmt w:val="decimal"/>
      <w:lvlText w:val="%4."/>
      <w:lvlJc w:val="left"/>
      <w:pPr>
        <w:ind w:left="2880" w:hanging="360"/>
      </w:pPr>
    </w:lvl>
    <w:lvl w:ilvl="4" w:tplc="47640434" w:tentative="1">
      <w:start w:val="1"/>
      <w:numFmt w:val="lowerLetter"/>
      <w:lvlText w:val="%5."/>
      <w:lvlJc w:val="left"/>
      <w:pPr>
        <w:ind w:left="3600" w:hanging="360"/>
      </w:pPr>
    </w:lvl>
    <w:lvl w:ilvl="5" w:tplc="47640434" w:tentative="1">
      <w:start w:val="1"/>
      <w:numFmt w:val="lowerRoman"/>
      <w:lvlText w:val="%6."/>
      <w:lvlJc w:val="right"/>
      <w:pPr>
        <w:ind w:left="4320" w:hanging="180"/>
      </w:pPr>
    </w:lvl>
    <w:lvl w:ilvl="6" w:tplc="47640434" w:tentative="1">
      <w:start w:val="1"/>
      <w:numFmt w:val="decimal"/>
      <w:lvlText w:val="%7."/>
      <w:lvlJc w:val="left"/>
      <w:pPr>
        <w:ind w:left="5040" w:hanging="360"/>
      </w:pPr>
    </w:lvl>
    <w:lvl w:ilvl="7" w:tplc="47640434" w:tentative="1">
      <w:start w:val="1"/>
      <w:numFmt w:val="lowerLetter"/>
      <w:lvlText w:val="%8."/>
      <w:lvlJc w:val="left"/>
      <w:pPr>
        <w:ind w:left="5760" w:hanging="360"/>
      </w:pPr>
    </w:lvl>
    <w:lvl w:ilvl="8" w:tplc="4764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">
    <w:multiLevelType w:val="hybridMultilevel"/>
    <w:lvl w:ilvl="0" w:tplc="12412226">
      <w:start w:val="1"/>
      <w:numFmt w:val="decimal"/>
      <w:lvlText w:val="%1."/>
      <w:lvlJc w:val="left"/>
      <w:pPr>
        <w:ind w:left="720" w:hanging="360"/>
      </w:pPr>
    </w:lvl>
    <w:lvl w:ilvl="1" w:tplc="12412226" w:tentative="1">
      <w:start w:val="1"/>
      <w:numFmt w:val="lowerLetter"/>
      <w:lvlText w:val="%2."/>
      <w:lvlJc w:val="left"/>
      <w:pPr>
        <w:ind w:left="1440" w:hanging="360"/>
      </w:pPr>
    </w:lvl>
    <w:lvl w:ilvl="2" w:tplc="12412226" w:tentative="1">
      <w:start w:val="1"/>
      <w:numFmt w:val="lowerRoman"/>
      <w:lvlText w:val="%3."/>
      <w:lvlJc w:val="right"/>
      <w:pPr>
        <w:ind w:left="2160" w:hanging="180"/>
      </w:pPr>
    </w:lvl>
    <w:lvl w:ilvl="3" w:tplc="12412226" w:tentative="1">
      <w:start w:val="1"/>
      <w:numFmt w:val="decimal"/>
      <w:lvlText w:val="%4."/>
      <w:lvlJc w:val="left"/>
      <w:pPr>
        <w:ind w:left="2880" w:hanging="360"/>
      </w:pPr>
    </w:lvl>
    <w:lvl w:ilvl="4" w:tplc="12412226" w:tentative="1">
      <w:start w:val="1"/>
      <w:numFmt w:val="lowerLetter"/>
      <w:lvlText w:val="%5."/>
      <w:lvlJc w:val="left"/>
      <w:pPr>
        <w:ind w:left="3600" w:hanging="360"/>
      </w:pPr>
    </w:lvl>
    <w:lvl w:ilvl="5" w:tplc="12412226" w:tentative="1">
      <w:start w:val="1"/>
      <w:numFmt w:val="lowerRoman"/>
      <w:lvlText w:val="%6."/>
      <w:lvlJc w:val="right"/>
      <w:pPr>
        <w:ind w:left="4320" w:hanging="180"/>
      </w:pPr>
    </w:lvl>
    <w:lvl w:ilvl="6" w:tplc="12412226" w:tentative="1">
      <w:start w:val="1"/>
      <w:numFmt w:val="decimal"/>
      <w:lvlText w:val="%7."/>
      <w:lvlJc w:val="left"/>
      <w:pPr>
        <w:ind w:left="5040" w:hanging="360"/>
      </w:pPr>
    </w:lvl>
    <w:lvl w:ilvl="7" w:tplc="12412226" w:tentative="1">
      <w:start w:val="1"/>
      <w:numFmt w:val="lowerLetter"/>
      <w:lvlText w:val="%8."/>
      <w:lvlJc w:val="left"/>
      <w:pPr>
        <w:ind w:left="5760" w:hanging="360"/>
      </w:pPr>
    </w:lvl>
    <w:lvl w:ilvl="8" w:tplc="1241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">
    <w:multiLevelType w:val="hybridMultilevel"/>
    <w:lvl w:ilvl="0" w:tplc="23236164">
      <w:start w:val="1"/>
      <w:numFmt w:val="decimal"/>
      <w:lvlText w:val="%1."/>
      <w:lvlJc w:val="left"/>
      <w:pPr>
        <w:ind w:left="720" w:hanging="360"/>
      </w:pPr>
    </w:lvl>
    <w:lvl w:ilvl="1" w:tplc="23236164" w:tentative="1">
      <w:start w:val="1"/>
      <w:numFmt w:val="lowerLetter"/>
      <w:lvlText w:val="%2."/>
      <w:lvlJc w:val="left"/>
      <w:pPr>
        <w:ind w:left="1440" w:hanging="360"/>
      </w:pPr>
    </w:lvl>
    <w:lvl w:ilvl="2" w:tplc="23236164" w:tentative="1">
      <w:start w:val="1"/>
      <w:numFmt w:val="lowerRoman"/>
      <w:lvlText w:val="%3."/>
      <w:lvlJc w:val="right"/>
      <w:pPr>
        <w:ind w:left="2160" w:hanging="180"/>
      </w:pPr>
    </w:lvl>
    <w:lvl w:ilvl="3" w:tplc="23236164" w:tentative="1">
      <w:start w:val="1"/>
      <w:numFmt w:val="decimal"/>
      <w:lvlText w:val="%4."/>
      <w:lvlJc w:val="left"/>
      <w:pPr>
        <w:ind w:left="2880" w:hanging="360"/>
      </w:pPr>
    </w:lvl>
    <w:lvl w:ilvl="4" w:tplc="23236164" w:tentative="1">
      <w:start w:val="1"/>
      <w:numFmt w:val="lowerLetter"/>
      <w:lvlText w:val="%5."/>
      <w:lvlJc w:val="left"/>
      <w:pPr>
        <w:ind w:left="3600" w:hanging="360"/>
      </w:pPr>
    </w:lvl>
    <w:lvl w:ilvl="5" w:tplc="23236164" w:tentative="1">
      <w:start w:val="1"/>
      <w:numFmt w:val="lowerRoman"/>
      <w:lvlText w:val="%6."/>
      <w:lvlJc w:val="right"/>
      <w:pPr>
        <w:ind w:left="4320" w:hanging="180"/>
      </w:pPr>
    </w:lvl>
    <w:lvl w:ilvl="6" w:tplc="23236164" w:tentative="1">
      <w:start w:val="1"/>
      <w:numFmt w:val="decimal"/>
      <w:lvlText w:val="%7."/>
      <w:lvlJc w:val="left"/>
      <w:pPr>
        <w:ind w:left="5040" w:hanging="360"/>
      </w:pPr>
    </w:lvl>
    <w:lvl w:ilvl="7" w:tplc="23236164" w:tentative="1">
      <w:start w:val="1"/>
      <w:numFmt w:val="lowerLetter"/>
      <w:lvlText w:val="%8."/>
      <w:lvlJc w:val="left"/>
      <w:pPr>
        <w:ind w:left="5760" w:hanging="360"/>
      </w:pPr>
    </w:lvl>
    <w:lvl w:ilvl="8" w:tplc="2323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">
    <w:multiLevelType w:val="hybridMultilevel"/>
    <w:lvl w:ilvl="0" w:tplc="75508375">
      <w:start w:val="1"/>
      <w:numFmt w:val="decimal"/>
      <w:lvlText w:val="%1."/>
      <w:lvlJc w:val="left"/>
      <w:pPr>
        <w:ind w:left="720" w:hanging="360"/>
      </w:pPr>
    </w:lvl>
    <w:lvl w:ilvl="1" w:tplc="75508375" w:tentative="1">
      <w:start w:val="1"/>
      <w:numFmt w:val="lowerLetter"/>
      <w:lvlText w:val="%2."/>
      <w:lvlJc w:val="left"/>
      <w:pPr>
        <w:ind w:left="1440" w:hanging="360"/>
      </w:pPr>
    </w:lvl>
    <w:lvl w:ilvl="2" w:tplc="75508375" w:tentative="1">
      <w:start w:val="1"/>
      <w:numFmt w:val="lowerRoman"/>
      <w:lvlText w:val="%3."/>
      <w:lvlJc w:val="right"/>
      <w:pPr>
        <w:ind w:left="2160" w:hanging="180"/>
      </w:pPr>
    </w:lvl>
    <w:lvl w:ilvl="3" w:tplc="75508375" w:tentative="1">
      <w:start w:val="1"/>
      <w:numFmt w:val="decimal"/>
      <w:lvlText w:val="%4."/>
      <w:lvlJc w:val="left"/>
      <w:pPr>
        <w:ind w:left="2880" w:hanging="360"/>
      </w:pPr>
    </w:lvl>
    <w:lvl w:ilvl="4" w:tplc="75508375" w:tentative="1">
      <w:start w:val="1"/>
      <w:numFmt w:val="lowerLetter"/>
      <w:lvlText w:val="%5."/>
      <w:lvlJc w:val="left"/>
      <w:pPr>
        <w:ind w:left="3600" w:hanging="360"/>
      </w:pPr>
    </w:lvl>
    <w:lvl w:ilvl="5" w:tplc="75508375" w:tentative="1">
      <w:start w:val="1"/>
      <w:numFmt w:val="lowerRoman"/>
      <w:lvlText w:val="%6."/>
      <w:lvlJc w:val="right"/>
      <w:pPr>
        <w:ind w:left="4320" w:hanging="180"/>
      </w:pPr>
    </w:lvl>
    <w:lvl w:ilvl="6" w:tplc="75508375" w:tentative="1">
      <w:start w:val="1"/>
      <w:numFmt w:val="decimal"/>
      <w:lvlText w:val="%7."/>
      <w:lvlJc w:val="left"/>
      <w:pPr>
        <w:ind w:left="5040" w:hanging="360"/>
      </w:pPr>
    </w:lvl>
    <w:lvl w:ilvl="7" w:tplc="75508375" w:tentative="1">
      <w:start w:val="1"/>
      <w:numFmt w:val="lowerLetter"/>
      <w:lvlText w:val="%8."/>
      <w:lvlJc w:val="left"/>
      <w:pPr>
        <w:ind w:left="5760" w:hanging="360"/>
      </w:pPr>
    </w:lvl>
    <w:lvl w:ilvl="8" w:tplc="7550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">
    <w:multiLevelType w:val="hybridMultilevel"/>
    <w:lvl w:ilvl="0" w:tplc="37643091">
      <w:start w:val="1"/>
      <w:numFmt w:val="decimal"/>
      <w:lvlText w:val="%1."/>
      <w:lvlJc w:val="left"/>
      <w:pPr>
        <w:ind w:left="720" w:hanging="360"/>
      </w:pPr>
    </w:lvl>
    <w:lvl w:ilvl="1" w:tplc="37643091" w:tentative="1">
      <w:start w:val="1"/>
      <w:numFmt w:val="lowerLetter"/>
      <w:lvlText w:val="%2."/>
      <w:lvlJc w:val="left"/>
      <w:pPr>
        <w:ind w:left="1440" w:hanging="360"/>
      </w:pPr>
    </w:lvl>
    <w:lvl w:ilvl="2" w:tplc="37643091" w:tentative="1">
      <w:start w:val="1"/>
      <w:numFmt w:val="lowerRoman"/>
      <w:lvlText w:val="%3."/>
      <w:lvlJc w:val="right"/>
      <w:pPr>
        <w:ind w:left="2160" w:hanging="180"/>
      </w:pPr>
    </w:lvl>
    <w:lvl w:ilvl="3" w:tplc="37643091" w:tentative="1">
      <w:start w:val="1"/>
      <w:numFmt w:val="decimal"/>
      <w:lvlText w:val="%4."/>
      <w:lvlJc w:val="left"/>
      <w:pPr>
        <w:ind w:left="2880" w:hanging="360"/>
      </w:pPr>
    </w:lvl>
    <w:lvl w:ilvl="4" w:tplc="37643091" w:tentative="1">
      <w:start w:val="1"/>
      <w:numFmt w:val="lowerLetter"/>
      <w:lvlText w:val="%5."/>
      <w:lvlJc w:val="left"/>
      <w:pPr>
        <w:ind w:left="3600" w:hanging="360"/>
      </w:pPr>
    </w:lvl>
    <w:lvl w:ilvl="5" w:tplc="37643091" w:tentative="1">
      <w:start w:val="1"/>
      <w:numFmt w:val="lowerRoman"/>
      <w:lvlText w:val="%6."/>
      <w:lvlJc w:val="right"/>
      <w:pPr>
        <w:ind w:left="4320" w:hanging="180"/>
      </w:pPr>
    </w:lvl>
    <w:lvl w:ilvl="6" w:tplc="37643091" w:tentative="1">
      <w:start w:val="1"/>
      <w:numFmt w:val="decimal"/>
      <w:lvlText w:val="%7."/>
      <w:lvlJc w:val="left"/>
      <w:pPr>
        <w:ind w:left="5040" w:hanging="360"/>
      </w:pPr>
    </w:lvl>
    <w:lvl w:ilvl="7" w:tplc="37643091" w:tentative="1">
      <w:start w:val="1"/>
      <w:numFmt w:val="lowerLetter"/>
      <w:lvlText w:val="%8."/>
      <w:lvlJc w:val="left"/>
      <w:pPr>
        <w:ind w:left="5760" w:hanging="360"/>
      </w:pPr>
    </w:lvl>
    <w:lvl w:ilvl="8" w:tplc="3764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">
    <w:multiLevelType w:val="hybridMultilevel"/>
    <w:lvl w:ilvl="0" w:tplc="36613153">
      <w:start w:val="1"/>
      <w:numFmt w:val="decimal"/>
      <w:lvlText w:val="%1."/>
      <w:lvlJc w:val="left"/>
      <w:pPr>
        <w:ind w:left="720" w:hanging="360"/>
      </w:pPr>
    </w:lvl>
    <w:lvl w:ilvl="1" w:tplc="36613153" w:tentative="1">
      <w:start w:val="1"/>
      <w:numFmt w:val="lowerLetter"/>
      <w:lvlText w:val="%2."/>
      <w:lvlJc w:val="left"/>
      <w:pPr>
        <w:ind w:left="1440" w:hanging="360"/>
      </w:pPr>
    </w:lvl>
    <w:lvl w:ilvl="2" w:tplc="36613153" w:tentative="1">
      <w:start w:val="1"/>
      <w:numFmt w:val="lowerRoman"/>
      <w:lvlText w:val="%3."/>
      <w:lvlJc w:val="right"/>
      <w:pPr>
        <w:ind w:left="2160" w:hanging="180"/>
      </w:pPr>
    </w:lvl>
    <w:lvl w:ilvl="3" w:tplc="36613153" w:tentative="1">
      <w:start w:val="1"/>
      <w:numFmt w:val="decimal"/>
      <w:lvlText w:val="%4."/>
      <w:lvlJc w:val="left"/>
      <w:pPr>
        <w:ind w:left="2880" w:hanging="360"/>
      </w:pPr>
    </w:lvl>
    <w:lvl w:ilvl="4" w:tplc="36613153" w:tentative="1">
      <w:start w:val="1"/>
      <w:numFmt w:val="lowerLetter"/>
      <w:lvlText w:val="%5."/>
      <w:lvlJc w:val="left"/>
      <w:pPr>
        <w:ind w:left="3600" w:hanging="360"/>
      </w:pPr>
    </w:lvl>
    <w:lvl w:ilvl="5" w:tplc="36613153" w:tentative="1">
      <w:start w:val="1"/>
      <w:numFmt w:val="lowerRoman"/>
      <w:lvlText w:val="%6."/>
      <w:lvlJc w:val="right"/>
      <w:pPr>
        <w:ind w:left="4320" w:hanging="180"/>
      </w:pPr>
    </w:lvl>
    <w:lvl w:ilvl="6" w:tplc="36613153" w:tentative="1">
      <w:start w:val="1"/>
      <w:numFmt w:val="decimal"/>
      <w:lvlText w:val="%7."/>
      <w:lvlJc w:val="left"/>
      <w:pPr>
        <w:ind w:left="5040" w:hanging="360"/>
      </w:pPr>
    </w:lvl>
    <w:lvl w:ilvl="7" w:tplc="36613153" w:tentative="1">
      <w:start w:val="1"/>
      <w:numFmt w:val="lowerLetter"/>
      <w:lvlText w:val="%8."/>
      <w:lvlJc w:val="left"/>
      <w:pPr>
        <w:ind w:left="5760" w:hanging="360"/>
      </w:pPr>
    </w:lvl>
    <w:lvl w:ilvl="8" w:tplc="3661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">
    <w:multiLevelType w:val="hybridMultilevel"/>
    <w:lvl w:ilvl="0" w:tplc="93086373">
      <w:start w:val="1"/>
      <w:numFmt w:val="decimal"/>
      <w:lvlText w:val="%1."/>
      <w:lvlJc w:val="left"/>
      <w:pPr>
        <w:ind w:left="720" w:hanging="360"/>
      </w:pPr>
    </w:lvl>
    <w:lvl w:ilvl="1" w:tplc="93086373" w:tentative="1">
      <w:start w:val="1"/>
      <w:numFmt w:val="lowerLetter"/>
      <w:lvlText w:val="%2."/>
      <w:lvlJc w:val="left"/>
      <w:pPr>
        <w:ind w:left="1440" w:hanging="360"/>
      </w:pPr>
    </w:lvl>
    <w:lvl w:ilvl="2" w:tplc="93086373" w:tentative="1">
      <w:start w:val="1"/>
      <w:numFmt w:val="lowerRoman"/>
      <w:lvlText w:val="%3."/>
      <w:lvlJc w:val="right"/>
      <w:pPr>
        <w:ind w:left="2160" w:hanging="180"/>
      </w:pPr>
    </w:lvl>
    <w:lvl w:ilvl="3" w:tplc="93086373" w:tentative="1">
      <w:start w:val="1"/>
      <w:numFmt w:val="decimal"/>
      <w:lvlText w:val="%4."/>
      <w:lvlJc w:val="left"/>
      <w:pPr>
        <w:ind w:left="2880" w:hanging="360"/>
      </w:pPr>
    </w:lvl>
    <w:lvl w:ilvl="4" w:tplc="93086373" w:tentative="1">
      <w:start w:val="1"/>
      <w:numFmt w:val="lowerLetter"/>
      <w:lvlText w:val="%5."/>
      <w:lvlJc w:val="left"/>
      <w:pPr>
        <w:ind w:left="3600" w:hanging="360"/>
      </w:pPr>
    </w:lvl>
    <w:lvl w:ilvl="5" w:tplc="93086373" w:tentative="1">
      <w:start w:val="1"/>
      <w:numFmt w:val="lowerRoman"/>
      <w:lvlText w:val="%6."/>
      <w:lvlJc w:val="right"/>
      <w:pPr>
        <w:ind w:left="4320" w:hanging="180"/>
      </w:pPr>
    </w:lvl>
    <w:lvl w:ilvl="6" w:tplc="93086373" w:tentative="1">
      <w:start w:val="1"/>
      <w:numFmt w:val="decimal"/>
      <w:lvlText w:val="%7."/>
      <w:lvlJc w:val="left"/>
      <w:pPr>
        <w:ind w:left="5040" w:hanging="360"/>
      </w:pPr>
    </w:lvl>
    <w:lvl w:ilvl="7" w:tplc="93086373" w:tentative="1">
      <w:start w:val="1"/>
      <w:numFmt w:val="lowerLetter"/>
      <w:lvlText w:val="%8."/>
      <w:lvlJc w:val="left"/>
      <w:pPr>
        <w:ind w:left="5760" w:hanging="360"/>
      </w:pPr>
    </w:lvl>
    <w:lvl w:ilvl="8" w:tplc="9308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">
    <w:multiLevelType w:val="hybridMultilevel"/>
    <w:lvl w:ilvl="0" w:tplc="61777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91">
    <w:abstractNumId w:val="2591"/>
  </w:num>
  <w:num w:numId="2592">
    <w:abstractNumId w:val="2592"/>
  </w:num>
  <w:num w:numId="2593">
    <w:abstractNumId w:val="2593"/>
  </w:num>
  <w:num w:numId="2594">
    <w:abstractNumId w:val="2594"/>
  </w:num>
  <w:num w:numId="2595">
    <w:abstractNumId w:val="2595"/>
  </w:num>
  <w:num w:numId="2596">
    <w:abstractNumId w:val="2596"/>
  </w:num>
  <w:num w:numId="2597">
    <w:abstractNumId w:val="2597"/>
  </w:num>
  <w:num w:numId="2598">
    <w:abstractNumId w:val="2598"/>
  </w:num>
  <w:num w:numId="2599">
    <w:abstractNumId w:val="25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5818098" Type="http://schemas.openxmlformats.org/officeDocument/2006/relationships/comments" Target="comments.xml"/><Relationship Id="rId770896971" Type="http://schemas.microsoft.com/office/2011/relationships/commentsExtended" Target="commentsExtended.xml"/><Relationship Id="rId93854711" Type="http://schemas.openxmlformats.org/officeDocument/2006/relationships/image" Target="media/imgrId93854711.jpg"/><Relationship Id="rId834160da27eb0c46c" Type="http://schemas.openxmlformats.org/officeDocument/2006/relationships/hyperlink" Target="https://iservice.lombardini.it/jsp/Template2/manuale.jsp?id=814&amp;parent=1545" TargetMode="External"/><Relationship Id="rId791660da27eb4322d" Type="http://schemas.openxmlformats.org/officeDocument/2006/relationships/hyperlink" Target="https://iservice.lombardini.it/jsp/Template2/manuale.jsp?id=283&amp;parent=1136" TargetMode="External"/><Relationship Id="rId283360da27eb6b2df" Type="http://schemas.openxmlformats.org/officeDocument/2006/relationships/hyperlink" Target="https://iservice.lombardini.it/jsp/Template2/man/jsp/Template2/manuale.jsp?id=198&amp;parent=1000uale.jsp?id=283&amp;parent=1136" TargetMode="External"/><Relationship Id="rId819260da27eb9613b" Type="http://schemas.openxmlformats.org/officeDocument/2006/relationships/hyperlink" Target="https://iservice.lombardini.it/jsp/Template2/manuale.jsp?id=198&amp;parent=1000" TargetMode="External"/><Relationship Id="rId813360da27ebd2c49" Type="http://schemas.openxmlformats.org/officeDocument/2006/relationships/hyperlink" Target="https://iservice.lombardini.it/jsp/Template2/manuale.jsp?id=198&amp;parent=1000" TargetMode="External"/><Relationship Id="rId754160da27ec1ec6d" Type="http://schemas.openxmlformats.org/officeDocument/2006/relationships/hyperlink" Target="https://iservice.lombardini.it/jsp/Template2/manuale.jsp?id=198&amp;parent=1000" TargetMode="External"/><Relationship Id="rId731260da27eb0c021" Type="http://schemas.openxmlformats.org/officeDocument/2006/relationships/image" Target="media/imgrId731260da27eb0c021.jpg"/><Relationship Id="rId483760da27eb315f0" Type="http://schemas.openxmlformats.org/officeDocument/2006/relationships/image" Target="media/imgrId483760da27eb315f0.jpg"/><Relationship Id="rId517160da27eb42ba3" Type="http://schemas.openxmlformats.org/officeDocument/2006/relationships/image" Target="media/imgrId517160da27eb42ba3.jpg"/><Relationship Id="rId798360da27eb58c4b" Type="http://schemas.openxmlformats.org/officeDocument/2006/relationships/image" Target="media/imgrId798360da27eb58c4b.png"/><Relationship Id="rId301060da27eb6af70" Type="http://schemas.openxmlformats.org/officeDocument/2006/relationships/image" Target="media/imgrId301060da27eb6af70.jpg"/><Relationship Id="rId745060da27eb86a42" Type="http://schemas.openxmlformats.org/officeDocument/2006/relationships/image" Target="media/imgrId745060da27eb86a42.png"/><Relationship Id="rId153760da27eb95de3" Type="http://schemas.openxmlformats.org/officeDocument/2006/relationships/image" Target="media/imgrId153760da27eb95de3.jpg"/><Relationship Id="rId820860da27eba8a49" Type="http://schemas.openxmlformats.org/officeDocument/2006/relationships/image" Target="media/imgrId820860da27eba8a49.png"/><Relationship Id="rId847460da27ebc169c" Type="http://schemas.openxmlformats.org/officeDocument/2006/relationships/image" Target="media/imgrId847460da27ebc169c.png"/><Relationship Id="rId193460da27ebd24b2" Type="http://schemas.openxmlformats.org/officeDocument/2006/relationships/image" Target="media/imgrId193460da27ebd24b2.jpg"/><Relationship Id="rId981960da27ebeb79b" Type="http://schemas.openxmlformats.org/officeDocument/2006/relationships/image" Target="media/imgrId981960da27ebeb79b.png"/><Relationship Id="rId215160da27ec0c3cc" Type="http://schemas.openxmlformats.org/officeDocument/2006/relationships/image" Target="media/imgrId215160da27ec0c3cc.png"/><Relationship Id="rId349460da27ec1e6e8" Type="http://schemas.openxmlformats.org/officeDocument/2006/relationships/image" Target="media/imgrId349460da27ec1e6e8.jpg"/><Relationship Id="rId917660da27ec3405f" Type="http://schemas.openxmlformats.org/officeDocument/2006/relationships/image" Target="media/imgrId917660da27ec3405f.png"/><Relationship Id="rId315760da27ec4c2e0" Type="http://schemas.openxmlformats.org/officeDocument/2006/relationships/image" Target="media/imgrId315760da27ec4c2e0.png"/><Relationship Id="rId840460da27ec6b00c" Type="http://schemas.openxmlformats.org/officeDocument/2006/relationships/image" Target="media/imgrId840460da27ec6b00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54711" Type="http://schemas.openxmlformats.org/officeDocument/2006/relationships/image" Target="media/imgrId938547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54711" Type="http://schemas.openxmlformats.org/officeDocument/2006/relationships/image" Target="media/imgrId938547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54711" Type="http://schemas.openxmlformats.org/officeDocument/2006/relationships/image" Target="media/imgrId938547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54711" Type="http://schemas.openxmlformats.org/officeDocument/2006/relationships/image" Target="media/imgrId938547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54711" Type="http://schemas.openxmlformats.org/officeDocument/2006/relationships/image" Target="media/imgrId938547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854711" Type="http://schemas.openxmlformats.org/officeDocument/2006/relationships/image" Target="media/imgrId938547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