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0201795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40430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5514461" w:name="ctxt"/>
    <w:bookmarkEnd w:id="955144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05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05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05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05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05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7756892" name="name7061683f1f97bdde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204683f1f97bdde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05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6599129" name="name6991683f1f97e4108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4908683f1f97e4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565">
    <w:multiLevelType w:val="hybridMultilevel"/>
    <w:lvl w:ilvl="0" w:tplc="86586745">
      <w:start w:val="1"/>
      <w:numFmt w:val="decimal"/>
      <w:lvlText w:val="%1."/>
      <w:lvlJc w:val="left"/>
      <w:pPr>
        <w:ind w:left="720" w:hanging="360"/>
      </w:pPr>
    </w:lvl>
    <w:lvl w:ilvl="1" w:tplc="86586745" w:tentative="1">
      <w:start w:val="1"/>
      <w:numFmt w:val="lowerLetter"/>
      <w:lvlText w:val="%2."/>
      <w:lvlJc w:val="left"/>
      <w:pPr>
        <w:ind w:left="1440" w:hanging="360"/>
      </w:pPr>
    </w:lvl>
    <w:lvl w:ilvl="2" w:tplc="86586745" w:tentative="1">
      <w:start w:val="1"/>
      <w:numFmt w:val="lowerRoman"/>
      <w:lvlText w:val="%3."/>
      <w:lvlJc w:val="right"/>
      <w:pPr>
        <w:ind w:left="2160" w:hanging="180"/>
      </w:pPr>
    </w:lvl>
    <w:lvl w:ilvl="3" w:tplc="86586745" w:tentative="1">
      <w:start w:val="1"/>
      <w:numFmt w:val="decimal"/>
      <w:lvlText w:val="%4."/>
      <w:lvlJc w:val="left"/>
      <w:pPr>
        <w:ind w:left="2880" w:hanging="360"/>
      </w:pPr>
    </w:lvl>
    <w:lvl w:ilvl="4" w:tplc="86586745" w:tentative="1">
      <w:start w:val="1"/>
      <w:numFmt w:val="lowerLetter"/>
      <w:lvlText w:val="%5."/>
      <w:lvlJc w:val="left"/>
      <w:pPr>
        <w:ind w:left="3600" w:hanging="360"/>
      </w:pPr>
    </w:lvl>
    <w:lvl w:ilvl="5" w:tplc="86586745" w:tentative="1">
      <w:start w:val="1"/>
      <w:numFmt w:val="lowerRoman"/>
      <w:lvlText w:val="%6."/>
      <w:lvlJc w:val="right"/>
      <w:pPr>
        <w:ind w:left="4320" w:hanging="180"/>
      </w:pPr>
    </w:lvl>
    <w:lvl w:ilvl="6" w:tplc="86586745" w:tentative="1">
      <w:start w:val="1"/>
      <w:numFmt w:val="decimal"/>
      <w:lvlText w:val="%7."/>
      <w:lvlJc w:val="left"/>
      <w:pPr>
        <w:ind w:left="5040" w:hanging="360"/>
      </w:pPr>
    </w:lvl>
    <w:lvl w:ilvl="7" w:tplc="86586745" w:tentative="1">
      <w:start w:val="1"/>
      <w:numFmt w:val="lowerLetter"/>
      <w:lvlText w:val="%8."/>
      <w:lvlJc w:val="left"/>
      <w:pPr>
        <w:ind w:left="5760" w:hanging="360"/>
      </w:pPr>
    </w:lvl>
    <w:lvl w:ilvl="8" w:tplc="86586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4">
    <w:multiLevelType w:val="hybridMultilevel"/>
    <w:lvl w:ilvl="0" w:tplc="17938709">
      <w:start w:val="1"/>
      <w:numFmt w:val="decimal"/>
      <w:lvlText w:val="%1."/>
      <w:lvlJc w:val="left"/>
      <w:pPr>
        <w:ind w:left="720" w:hanging="360"/>
      </w:pPr>
    </w:lvl>
    <w:lvl w:ilvl="1" w:tplc="17938709" w:tentative="1">
      <w:start w:val="1"/>
      <w:numFmt w:val="lowerLetter"/>
      <w:lvlText w:val="%2."/>
      <w:lvlJc w:val="left"/>
      <w:pPr>
        <w:ind w:left="1440" w:hanging="360"/>
      </w:pPr>
    </w:lvl>
    <w:lvl w:ilvl="2" w:tplc="17938709" w:tentative="1">
      <w:start w:val="1"/>
      <w:numFmt w:val="lowerRoman"/>
      <w:lvlText w:val="%3."/>
      <w:lvlJc w:val="right"/>
      <w:pPr>
        <w:ind w:left="2160" w:hanging="180"/>
      </w:pPr>
    </w:lvl>
    <w:lvl w:ilvl="3" w:tplc="17938709" w:tentative="1">
      <w:start w:val="1"/>
      <w:numFmt w:val="decimal"/>
      <w:lvlText w:val="%4."/>
      <w:lvlJc w:val="left"/>
      <w:pPr>
        <w:ind w:left="2880" w:hanging="360"/>
      </w:pPr>
    </w:lvl>
    <w:lvl w:ilvl="4" w:tplc="17938709" w:tentative="1">
      <w:start w:val="1"/>
      <w:numFmt w:val="lowerLetter"/>
      <w:lvlText w:val="%5."/>
      <w:lvlJc w:val="left"/>
      <w:pPr>
        <w:ind w:left="3600" w:hanging="360"/>
      </w:pPr>
    </w:lvl>
    <w:lvl w:ilvl="5" w:tplc="17938709" w:tentative="1">
      <w:start w:val="1"/>
      <w:numFmt w:val="lowerRoman"/>
      <w:lvlText w:val="%6."/>
      <w:lvlJc w:val="right"/>
      <w:pPr>
        <w:ind w:left="4320" w:hanging="180"/>
      </w:pPr>
    </w:lvl>
    <w:lvl w:ilvl="6" w:tplc="17938709" w:tentative="1">
      <w:start w:val="1"/>
      <w:numFmt w:val="decimal"/>
      <w:lvlText w:val="%7."/>
      <w:lvlJc w:val="left"/>
      <w:pPr>
        <w:ind w:left="5040" w:hanging="360"/>
      </w:pPr>
    </w:lvl>
    <w:lvl w:ilvl="7" w:tplc="17938709" w:tentative="1">
      <w:start w:val="1"/>
      <w:numFmt w:val="lowerLetter"/>
      <w:lvlText w:val="%8."/>
      <w:lvlJc w:val="left"/>
      <w:pPr>
        <w:ind w:left="5760" w:hanging="360"/>
      </w:pPr>
    </w:lvl>
    <w:lvl w:ilvl="8" w:tplc="17938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3">
    <w:multiLevelType w:val="hybridMultilevel"/>
    <w:lvl w:ilvl="0" w:tplc="542816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563">
    <w:abstractNumId w:val="10563"/>
  </w:num>
  <w:num w:numId="10564">
    <w:abstractNumId w:val="10564"/>
  </w:num>
  <w:num w:numId="10565">
    <w:abstractNumId w:val="1056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7764793" Type="http://schemas.openxmlformats.org/officeDocument/2006/relationships/comments" Target="comments.xml"/><Relationship Id="rId542347386" Type="http://schemas.microsoft.com/office/2011/relationships/commentsExtended" Target="commentsExtended.xml"/><Relationship Id="rId34043067" Type="http://schemas.openxmlformats.org/officeDocument/2006/relationships/image" Target="media/imgrId34043067.jpg"/><Relationship Id="rId7204683f1f97bdde3" Type="http://schemas.openxmlformats.org/officeDocument/2006/relationships/image" Target="media/imgrId7204683f1f97bdde3.jpg"/><Relationship Id="rId4908683f1f97e4105" Type="http://schemas.openxmlformats.org/officeDocument/2006/relationships/image" Target="media/imgrId4908683f1f97e410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043067" Type="http://schemas.openxmlformats.org/officeDocument/2006/relationships/image" Target="media/imgrId3404306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043067" Type="http://schemas.openxmlformats.org/officeDocument/2006/relationships/image" Target="media/imgrId3404306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043067" Type="http://schemas.openxmlformats.org/officeDocument/2006/relationships/image" Target="media/imgrId3404306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043067" Type="http://schemas.openxmlformats.org/officeDocument/2006/relationships/image" Target="media/imgrId3404306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043067" Type="http://schemas.openxmlformats.org/officeDocument/2006/relationships/image" Target="media/imgrId3404306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043067" Type="http://schemas.openxmlformats.org/officeDocument/2006/relationships/image" Target="media/imgrId3404306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