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7223565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652179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0405160" w:name="ctxt"/>
    <w:bookmarkEnd w:id="90405160"/>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12361185" name="name8527683fccae6f22a"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8963683fccae6f226"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55328439" name="name9448683fccae80987"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3879683fccae80982"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65600"/>
            <wp:effectExtent b="0" l="0" r="0" t="0"/>
            <wp:docPr id="14972924" name="name8362683fccae95a51"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8153683fccae95a4e" cstate="print"/>
                    <a:stretch>
                      <a:fillRect/>
                    </a:stretch>
                  </pic:blipFill>
                  <pic:spPr>
                    <a:xfrm>
                      <a:off x="0" y="0"/>
                      <a:ext cx="4752000" cy="286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169498" name="name4246683fccae9dab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75683fccae9daa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5013"/>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5013"/>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5013"/>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5013"/>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5013"/>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949847" name="name5898683fccaea8fd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887683fccaea8fd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5013"/>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5013"/>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5013"/>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5013"/>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5013"/>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6062514" name="name2447683fccaeb7c76"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280683fccaeb7c7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2145815" name="name2884683fccaec2817"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006683fccaec2813"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3951030" name="name4214683fccaecd498"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4615683fccaecd494"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5013"/>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5013"/>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5013"/>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8941999" name="name3271683fccaedd5c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753683fccaedd5c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013"/>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4249807" name="name5246683fccaee83d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460683fccaee83c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5013"/>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5013"/>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5013"/>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13"/>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83990116" name="name7066683fccaf06b52"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6681683fccaf06b4e"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70780677" name="name9188683fccaf131a6"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381683fccaf131a2"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52984969" name="name7003683fccaf1f181"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665683fccaf1f17d"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13"/>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5013"/>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2754576" name="name5279683fccaf329a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191683fccaf3299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013"/>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5013"/>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27897495" name="name4442683fccaf43803"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3669683fccaf437ff"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5014">
    <w:multiLevelType w:val="hybridMultilevel"/>
    <w:lvl w:ilvl="0" w:tplc="29465697">
      <w:start w:val="1"/>
      <w:numFmt w:val="decimal"/>
      <w:lvlText w:val="%1."/>
      <w:lvlJc w:val="left"/>
      <w:pPr>
        <w:ind w:left="720" w:hanging="360"/>
      </w:pPr>
    </w:lvl>
    <w:lvl w:ilvl="1" w:tplc="29465697" w:tentative="1">
      <w:start w:val="1"/>
      <w:numFmt w:val="lowerLetter"/>
      <w:lvlText w:val="%2."/>
      <w:lvlJc w:val="left"/>
      <w:pPr>
        <w:ind w:left="1440" w:hanging="360"/>
      </w:pPr>
    </w:lvl>
    <w:lvl w:ilvl="2" w:tplc="29465697" w:tentative="1">
      <w:start w:val="1"/>
      <w:numFmt w:val="lowerRoman"/>
      <w:lvlText w:val="%3."/>
      <w:lvlJc w:val="right"/>
      <w:pPr>
        <w:ind w:left="2160" w:hanging="180"/>
      </w:pPr>
    </w:lvl>
    <w:lvl w:ilvl="3" w:tplc="29465697" w:tentative="1">
      <w:start w:val="1"/>
      <w:numFmt w:val="decimal"/>
      <w:lvlText w:val="%4."/>
      <w:lvlJc w:val="left"/>
      <w:pPr>
        <w:ind w:left="2880" w:hanging="360"/>
      </w:pPr>
    </w:lvl>
    <w:lvl w:ilvl="4" w:tplc="29465697" w:tentative="1">
      <w:start w:val="1"/>
      <w:numFmt w:val="lowerLetter"/>
      <w:lvlText w:val="%5."/>
      <w:lvlJc w:val="left"/>
      <w:pPr>
        <w:ind w:left="3600" w:hanging="360"/>
      </w:pPr>
    </w:lvl>
    <w:lvl w:ilvl="5" w:tplc="29465697" w:tentative="1">
      <w:start w:val="1"/>
      <w:numFmt w:val="lowerRoman"/>
      <w:lvlText w:val="%6."/>
      <w:lvlJc w:val="right"/>
      <w:pPr>
        <w:ind w:left="4320" w:hanging="180"/>
      </w:pPr>
    </w:lvl>
    <w:lvl w:ilvl="6" w:tplc="29465697" w:tentative="1">
      <w:start w:val="1"/>
      <w:numFmt w:val="decimal"/>
      <w:lvlText w:val="%7."/>
      <w:lvlJc w:val="left"/>
      <w:pPr>
        <w:ind w:left="5040" w:hanging="360"/>
      </w:pPr>
    </w:lvl>
    <w:lvl w:ilvl="7" w:tplc="29465697" w:tentative="1">
      <w:start w:val="1"/>
      <w:numFmt w:val="lowerLetter"/>
      <w:lvlText w:val="%8."/>
      <w:lvlJc w:val="left"/>
      <w:pPr>
        <w:ind w:left="5760" w:hanging="360"/>
      </w:pPr>
    </w:lvl>
    <w:lvl w:ilvl="8" w:tplc="29465697" w:tentative="1">
      <w:start w:val="1"/>
      <w:numFmt w:val="lowerRoman"/>
      <w:lvlText w:val="%9."/>
      <w:lvlJc w:val="right"/>
      <w:pPr>
        <w:ind w:left="6480" w:hanging="180"/>
      </w:pPr>
    </w:lvl>
  </w:abstractNum>
  <w:abstractNum w:abstractNumId="25013">
    <w:multiLevelType w:val="hybridMultilevel"/>
    <w:lvl w:ilvl="0" w:tplc="5740461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013">
    <w:abstractNumId w:val="25013"/>
  </w:num>
  <w:num w:numId="25014">
    <w:abstractNumId w:val="250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29121555" Type="http://schemas.openxmlformats.org/officeDocument/2006/relationships/comments" Target="comments.xml"/><Relationship Id="rId352394312" Type="http://schemas.microsoft.com/office/2011/relationships/commentsExtended" Target="commentsExtended.xml"/><Relationship Id="rId26521797" Type="http://schemas.openxmlformats.org/officeDocument/2006/relationships/image" Target="media/imgrId26521797.jpg"/><Relationship Id="rId8963683fccae6f226" Type="http://schemas.openxmlformats.org/officeDocument/2006/relationships/image" Target="media/imgrId8963683fccae6f226.jpg"/><Relationship Id="rId3879683fccae80982" Type="http://schemas.openxmlformats.org/officeDocument/2006/relationships/image" Target="media/imgrId3879683fccae80982.jpg"/><Relationship Id="rId8153683fccae95a4e" Type="http://schemas.openxmlformats.org/officeDocument/2006/relationships/image" Target="media/imgrId8153683fccae95a4e.jpg"/><Relationship Id="rId6775683fccae9daad" Type="http://schemas.openxmlformats.org/officeDocument/2006/relationships/image" Target="media/imgrId6775683fccae9daad.jpg"/><Relationship Id="rId7887683fccaea8fd3" Type="http://schemas.openxmlformats.org/officeDocument/2006/relationships/image" Target="media/imgrId7887683fccaea8fd3.jpg"/><Relationship Id="rId5280683fccaeb7c72" Type="http://schemas.openxmlformats.org/officeDocument/2006/relationships/image" Target="media/imgrId5280683fccaeb7c72.jpg"/><Relationship Id="rId1006683fccaec2813" Type="http://schemas.openxmlformats.org/officeDocument/2006/relationships/image" Target="media/imgrId1006683fccaec2813.jpg"/><Relationship Id="rId4615683fccaecd494" Type="http://schemas.openxmlformats.org/officeDocument/2006/relationships/image" Target="media/imgrId4615683fccaecd494.jpg"/><Relationship Id="rId6753683fccaedd5c3" Type="http://schemas.openxmlformats.org/officeDocument/2006/relationships/image" Target="media/imgrId6753683fccaedd5c3.png"/><Relationship Id="rId4460683fccaee83cf" Type="http://schemas.openxmlformats.org/officeDocument/2006/relationships/image" Target="media/imgrId4460683fccaee83cf.png"/><Relationship Id="rId6681683fccaf06b4e" Type="http://schemas.openxmlformats.org/officeDocument/2006/relationships/image" Target="media/imgrId6681683fccaf06b4e.jpg"/><Relationship Id="rId2381683fccaf131a2" Type="http://schemas.openxmlformats.org/officeDocument/2006/relationships/image" Target="media/imgrId2381683fccaf131a2.jpg"/><Relationship Id="rId3665683fccaf1f17d" Type="http://schemas.openxmlformats.org/officeDocument/2006/relationships/image" Target="media/imgrId3665683fccaf1f17d.jpg"/><Relationship Id="rId6191683fccaf3299e" Type="http://schemas.openxmlformats.org/officeDocument/2006/relationships/image" Target="media/imgrId6191683fccaf3299e.png"/><Relationship Id="rId3669683fccaf437ff" Type="http://schemas.openxmlformats.org/officeDocument/2006/relationships/image" Target="media/imgrId3669683fccaf437ff.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6521797" Type="http://schemas.openxmlformats.org/officeDocument/2006/relationships/image" Target="media/imgrId2652179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6521797" Type="http://schemas.openxmlformats.org/officeDocument/2006/relationships/image" Target="media/imgrId2652179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6521797" Type="http://schemas.openxmlformats.org/officeDocument/2006/relationships/image" Target="media/imgrId2652179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6521797" Type="http://schemas.openxmlformats.org/officeDocument/2006/relationships/image" Target="media/imgrId2652179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6521797" Type="http://schemas.openxmlformats.org/officeDocument/2006/relationships/image" Target="media/imgrId2652179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6521797" Type="http://schemas.openxmlformats.org/officeDocument/2006/relationships/image" Target="media/imgrId2652179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