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6331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256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267762" w:name="ctxt"/>
    <w:bookmarkEnd w:id="142677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571216" name="name427468402ca10d1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9368402ca10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56168402ca10da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30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3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47377867" name="name439368402ca123d49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53968402ca123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58909" name="name764368402ca12d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8402ca12d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1668402ca12e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659644" name="name328268402ca13e36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48468402ca13e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6843" name="name314968402ca148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8402ca148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1168402ca149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17438" name="name588568402ca15c54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948868402ca15c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2153" name="name742268402ca163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8402ca163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9168402ca163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006" name="name137068402ca1705f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81768402ca170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20775" name="name547568402ca17cf1d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74968402ca17c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442" name="name408368402ca185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8402ca185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8268402ca186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360" name="name678168402ca197af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57968402ca197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13789" name="name495368402ca1a77b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11168402ca1a7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57464" name="name370368402ca1af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8402ca1a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2868402ca1af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3172318" name="name129068402ca1bd9c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66668402ca1b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34445" name="name623068402ca1cb6d4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46168402ca1cb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00478" name="name735468402ca1d979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10868402ca1d9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036">
    <w:multiLevelType w:val="hybridMultilevel"/>
    <w:lvl w:ilvl="0" w:tplc="78578438">
      <w:start w:val="1"/>
      <w:numFmt w:val="decimal"/>
      <w:lvlText w:val="%1."/>
      <w:lvlJc w:val="left"/>
      <w:pPr>
        <w:ind w:left="720" w:hanging="360"/>
      </w:pPr>
    </w:lvl>
    <w:lvl w:ilvl="1" w:tplc="78578438" w:tentative="1">
      <w:start w:val="1"/>
      <w:numFmt w:val="lowerLetter"/>
      <w:lvlText w:val="%2."/>
      <w:lvlJc w:val="left"/>
      <w:pPr>
        <w:ind w:left="1440" w:hanging="360"/>
      </w:pPr>
    </w:lvl>
    <w:lvl w:ilvl="2" w:tplc="78578438" w:tentative="1">
      <w:start w:val="1"/>
      <w:numFmt w:val="lowerRoman"/>
      <w:lvlText w:val="%3."/>
      <w:lvlJc w:val="right"/>
      <w:pPr>
        <w:ind w:left="2160" w:hanging="180"/>
      </w:pPr>
    </w:lvl>
    <w:lvl w:ilvl="3" w:tplc="78578438" w:tentative="1">
      <w:start w:val="1"/>
      <w:numFmt w:val="decimal"/>
      <w:lvlText w:val="%4."/>
      <w:lvlJc w:val="left"/>
      <w:pPr>
        <w:ind w:left="2880" w:hanging="360"/>
      </w:pPr>
    </w:lvl>
    <w:lvl w:ilvl="4" w:tplc="78578438" w:tentative="1">
      <w:start w:val="1"/>
      <w:numFmt w:val="lowerLetter"/>
      <w:lvlText w:val="%5."/>
      <w:lvlJc w:val="left"/>
      <w:pPr>
        <w:ind w:left="3600" w:hanging="360"/>
      </w:pPr>
    </w:lvl>
    <w:lvl w:ilvl="5" w:tplc="78578438" w:tentative="1">
      <w:start w:val="1"/>
      <w:numFmt w:val="lowerRoman"/>
      <w:lvlText w:val="%6."/>
      <w:lvlJc w:val="right"/>
      <w:pPr>
        <w:ind w:left="4320" w:hanging="180"/>
      </w:pPr>
    </w:lvl>
    <w:lvl w:ilvl="6" w:tplc="78578438" w:tentative="1">
      <w:start w:val="1"/>
      <w:numFmt w:val="decimal"/>
      <w:lvlText w:val="%7."/>
      <w:lvlJc w:val="left"/>
      <w:pPr>
        <w:ind w:left="5040" w:hanging="360"/>
      </w:pPr>
    </w:lvl>
    <w:lvl w:ilvl="7" w:tplc="78578438" w:tentative="1">
      <w:start w:val="1"/>
      <w:numFmt w:val="lowerLetter"/>
      <w:lvlText w:val="%8."/>
      <w:lvlJc w:val="left"/>
      <w:pPr>
        <w:ind w:left="5760" w:hanging="360"/>
      </w:pPr>
    </w:lvl>
    <w:lvl w:ilvl="8" w:tplc="7857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5">
    <w:multiLevelType w:val="hybridMultilevel"/>
    <w:lvl w:ilvl="0" w:tplc="18293400">
      <w:start w:val="1"/>
      <w:numFmt w:val="decimal"/>
      <w:lvlText w:val="%1."/>
      <w:lvlJc w:val="left"/>
      <w:pPr>
        <w:ind w:left="720" w:hanging="360"/>
      </w:pPr>
    </w:lvl>
    <w:lvl w:ilvl="1" w:tplc="18293400" w:tentative="1">
      <w:start w:val="1"/>
      <w:numFmt w:val="lowerLetter"/>
      <w:lvlText w:val="%2."/>
      <w:lvlJc w:val="left"/>
      <w:pPr>
        <w:ind w:left="1440" w:hanging="360"/>
      </w:pPr>
    </w:lvl>
    <w:lvl w:ilvl="2" w:tplc="18293400" w:tentative="1">
      <w:start w:val="1"/>
      <w:numFmt w:val="lowerRoman"/>
      <w:lvlText w:val="%3."/>
      <w:lvlJc w:val="right"/>
      <w:pPr>
        <w:ind w:left="2160" w:hanging="180"/>
      </w:pPr>
    </w:lvl>
    <w:lvl w:ilvl="3" w:tplc="18293400" w:tentative="1">
      <w:start w:val="1"/>
      <w:numFmt w:val="decimal"/>
      <w:lvlText w:val="%4."/>
      <w:lvlJc w:val="left"/>
      <w:pPr>
        <w:ind w:left="2880" w:hanging="360"/>
      </w:pPr>
    </w:lvl>
    <w:lvl w:ilvl="4" w:tplc="18293400" w:tentative="1">
      <w:start w:val="1"/>
      <w:numFmt w:val="lowerLetter"/>
      <w:lvlText w:val="%5."/>
      <w:lvlJc w:val="left"/>
      <w:pPr>
        <w:ind w:left="3600" w:hanging="360"/>
      </w:pPr>
    </w:lvl>
    <w:lvl w:ilvl="5" w:tplc="18293400" w:tentative="1">
      <w:start w:val="1"/>
      <w:numFmt w:val="lowerRoman"/>
      <w:lvlText w:val="%6."/>
      <w:lvlJc w:val="right"/>
      <w:pPr>
        <w:ind w:left="4320" w:hanging="180"/>
      </w:pPr>
    </w:lvl>
    <w:lvl w:ilvl="6" w:tplc="18293400" w:tentative="1">
      <w:start w:val="1"/>
      <w:numFmt w:val="decimal"/>
      <w:lvlText w:val="%7."/>
      <w:lvlJc w:val="left"/>
      <w:pPr>
        <w:ind w:left="5040" w:hanging="360"/>
      </w:pPr>
    </w:lvl>
    <w:lvl w:ilvl="7" w:tplc="18293400" w:tentative="1">
      <w:start w:val="1"/>
      <w:numFmt w:val="lowerLetter"/>
      <w:lvlText w:val="%8."/>
      <w:lvlJc w:val="left"/>
      <w:pPr>
        <w:ind w:left="5760" w:hanging="360"/>
      </w:pPr>
    </w:lvl>
    <w:lvl w:ilvl="8" w:tplc="1829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4">
    <w:multiLevelType w:val="hybridMultilevel"/>
    <w:lvl w:ilvl="0" w:tplc="28558621">
      <w:start w:val="1"/>
      <w:numFmt w:val="decimal"/>
      <w:lvlText w:val="%1."/>
      <w:lvlJc w:val="left"/>
      <w:pPr>
        <w:ind w:left="720" w:hanging="360"/>
      </w:pPr>
    </w:lvl>
    <w:lvl w:ilvl="1" w:tplc="28558621" w:tentative="1">
      <w:start w:val="1"/>
      <w:numFmt w:val="lowerLetter"/>
      <w:lvlText w:val="%2."/>
      <w:lvlJc w:val="left"/>
      <w:pPr>
        <w:ind w:left="1440" w:hanging="360"/>
      </w:pPr>
    </w:lvl>
    <w:lvl w:ilvl="2" w:tplc="28558621" w:tentative="1">
      <w:start w:val="1"/>
      <w:numFmt w:val="lowerRoman"/>
      <w:lvlText w:val="%3."/>
      <w:lvlJc w:val="right"/>
      <w:pPr>
        <w:ind w:left="2160" w:hanging="180"/>
      </w:pPr>
    </w:lvl>
    <w:lvl w:ilvl="3" w:tplc="28558621" w:tentative="1">
      <w:start w:val="1"/>
      <w:numFmt w:val="decimal"/>
      <w:lvlText w:val="%4."/>
      <w:lvlJc w:val="left"/>
      <w:pPr>
        <w:ind w:left="2880" w:hanging="360"/>
      </w:pPr>
    </w:lvl>
    <w:lvl w:ilvl="4" w:tplc="28558621" w:tentative="1">
      <w:start w:val="1"/>
      <w:numFmt w:val="lowerLetter"/>
      <w:lvlText w:val="%5."/>
      <w:lvlJc w:val="left"/>
      <w:pPr>
        <w:ind w:left="3600" w:hanging="360"/>
      </w:pPr>
    </w:lvl>
    <w:lvl w:ilvl="5" w:tplc="28558621" w:tentative="1">
      <w:start w:val="1"/>
      <w:numFmt w:val="lowerRoman"/>
      <w:lvlText w:val="%6."/>
      <w:lvlJc w:val="right"/>
      <w:pPr>
        <w:ind w:left="4320" w:hanging="180"/>
      </w:pPr>
    </w:lvl>
    <w:lvl w:ilvl="6" w:tplc="28558621" w:tentative="1">
      <w:start w:val="1"/>
      <w:numFmt w:val="decimal"/>
      <w:lvlText w:val="%7."/>
      <w:lvlJc w:val="left"/>
      <w:pPr>
        <w:ind w:left="5040" w:hanging="360"/>
      </w:pPr>
    </w:lvl>
    <w:lvl w:ilvl="7" w:tplc="28558621" w:tentative="1">
      <w:start w:val="1"/>
      <w:numFmt w:val="lowerLetter"/>
      <w:lvlText w:val="%8."/>
      <w:lvlJc w:val="left"/>
      <w:pPr>
        <w:ind w:left="5760" w:hanging="360"/>
      </w:pPr>
    </w:lvl>
    <w:lvl w:ilvl="8" w:tplc="2855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3">
    <w:multiLevelType w:val="hybridMultilevel"/>
    <w:lvl w:ilvl="0" w:tplc="16318221">
      <w:start w:val="1"/>
      <w:numFmt w:val="decimal"/>
      <w:lvlText w:val="%1."/>
      <w:lvlJc w:val="left"/>
      <w:pPr>
        <w:ind w:left="720" w:hanging="360"/>
      </w:pPr>
    </w:lvl>
    <w:lvl w:ilvl="1" w:tplc="16318221" w:tentative="1">
      <w:start w:val="1"/>
      <w:numFmt w:val="lowerLetter"/>
      <w:lvlText w:val="%2."/>
      <w:lvlJc w:val="left"/>
      <w:pPr>
        <w:ind w:left="1440" w:hanging="360"/>
      </w:pPr>
    </w:lvl>
    <w:lvl w:ilvl="2" w:tplc="16318221" w:tentative="1">
      <w:start w:val="1"/>
      <w:numFmt w:val="lowerRoman"/>
      <w:lvlText w:val="%3."/>
      <w:lvlJc w:val="right"/>
      <w:pPr>
        <w:ind w:left="2160" w:hanging="180"/>
      </w:pPr>
    </w:lvl>
    <w:lvl w:ilvl="3" w:tplc="16318221" w:tentative="1">
      <w:start w:val="1"/>
      <w:numFmt w:val="decimal"/>
      <w:lvlText w:val="%4."/>
      <w:lvlJc w:val="left"/>
      <w:pPr>
        <w:ind w:left="2880" w:hanging="360"/>
      </w:pPr>
    </w:lvl>
    <w:lvl w:ilvl="4" w:tplc="16318221" w:tentative="1">
      <w:start w:val="1"/>
      <w:numFmt w:val="lowerLetter"/>
      <w:lvlText w:val="%5."/>
      <w:lvlJc w:val="left"/>
      <w:pPr>
        <w:ind w:left="3600" w:hanging="360"/>
      </w:pPr>
    </w:lvl>
    <w:lvl w:ilvl="5" w:tplc="16318221" w:tentative="1">
      <w:start w:val="1"/>
      <w:numFmt w:val="lowerRoman"/>
      <w:lvlText w:val="%6."/>
      <w:lvlJc w:val="right"/>
      <w:pPr>
        <w:ind w:left="4320" w:hanging="180"/>
      </w:pPr>
    </w:lvl>
    <w:lvl w:ilvl="6" w:tplc="16318221" w:tentative="1">
      <w:start w:val="1"/>
      <w:numFmt w:val="decimal"/>
      <w:lvlText w:val="%7."/>
      <w:lvlJc w:val="left"/>
      <w:pPr>
        <w:ind w:left="5040" w:hanging="360"/>
      </w:pPr>
    </w:lvl>
    <w:lvl w:ilvl="7" w:tplc="16318221" w:tentative="1">
      <w:start w:val="1"/>
      <w:numFmt w:val="lowerLetter"/>
      <w:lvlText w:val="%8."/>
      <w:lvlJc w:val="left"/>
      <w:pPr>
        <w:ind w:left="5760" w:hanging="360"/>
      </w:pPr>
    </w:lvl>
    <w:lvl w:ilvl="8" w:tplc="1631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2">
    <w:multiLevelType w:val="hybridMultilevel"/>
    <w:lvl w:ilvl="0" w:tplc="40444838">
      <w:start w:val="1"/>
      <w:numFmt w:val="decimal"/>
      <w:lvlText w:val="%1."/>
      <w:lvlJc w:val="left"/>
      <w:pPr>
        <w:ind w:left="720" w:hanging="360"/>
      </w:pPr>
    </w:lvl>
    <w:lvl w:ilvl="1" w:tplc="40444838" w:tentative="1">
      <w:start w:val="1"/>
      <w:numFmt w:val="lowerLetter"/>
      <w:lvlText w:val="%2."/>
      <w:lvlJc w:val="left"/>
      <w:pPr>
        <w:ind w:left="1440" w:hanging="360"/>
      </w:pPr>
    </w:lvl>
    <w:lvl w:ilvl="2" w:tplc="40444838" w:tentative="1">
      <w:start w:val="1"/>
      <w:numFmt w:val="lowerRoman"/>
      <w:lvlText w:val="%3."/>
      <w:lvlJc w:val="right"/>
      <w:pPr>
        <w:ind w:left="2160" w:hanging="180"/>
      </w:pPr>
    </w:lvl>
    <w:lvl w:ilvl="3" w:tplc="40444838" w:tentative="1">
      <w:start w:val="1"/>
      <w:numFmt w:val="decimal"/>
      <w:lvlText w:val="%4."/>
      <w:lvlJc w:val="left"/>
      <w:pPr>
        <w:ind w:left="2880" w:hanging="360"/>
      </w:pPr>
    </w:lvl>
    <w:lvl w:ilvl="4" w:tplc="40444838" w:tentative="1">
      <w:start w:val="1"/>
      <w:numFmt w:val="lowerLetter"/>
      <w:lvlText w:val="%5."/>
      <w:lvlJc w:val="left"/>
      <w:pPr>
        <w:ind w:left="3600" w:hanging="360"/>
      </w:pPr>
    </w:lvl>
    <w:lvl w:ilvl="5" w:tplc="40444838" w:tentative="1">
      <w:start w:val="1"/>
      <w:numFmt w:val="lowerRoman"/>
      <w:lvlText w:val="%6."/>
      <w:lvlJc w:val="right"/>
      <w:pPr>
        <w:ind w:left="4320" w:hanging="180"/>
      </w:pPr>
    </w:lvl>
    <w:lvl w:ilvl="6" w:tplc="40444838" w:tentative="1">
      <w:start w:val="1"/>
      <w:numFmt w:val="decimal"/>
      <w:lvlText w:val="%7."/>
      <w:lvlJc w:val="left"/>
      <w:pPr>
        <w:ind w:left="5040" w:hanging="360"/>
      </w:pPr>
    </w:lvl>
    <w:lvl w:ilvl="7" w:tplc="40444838" w:tentative="1">
      <w:start w:val="1"/>
      <w:numFmt w:val="lowerLetter"/>
      <w:lvlText w:val="%8."/>
      <w:lvlJc w:val="left"/>
      <w:pPr>
        <w:ind w:left="5760" w:hanging="360"/>
      </w:pPr>
    </w:lvl>
    <w:lvl w:ilvl="8" w:tplc="4044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1">
    <w:multiLevelType w:val="hybridMultilevel"/>
    <w:lvl w:ilvl="0" w:tplc="16295873">
      <w:start w:val="1"/>
      <w:numFmt w:val="decimal"/>
      <w:lvlText w:val="%1."/>
      <w:lvlJc w:val="left"/>
      <w:pPr>
        <w:ind w:left="720" w:hanging="360"/>
      </w:pPr>
    </w:lvl>
    <w:lvl w:ilvl="1" w:tplc="16295873" w:tentative="1">
      <w:start w:val="1"/>
      <w:numFmt w:val="lowerLetter"/>
      <w:lvlText w:val="%2."/>
      <w:lvlJc w:val="left"/>
      <w:pPr>
        <w:ind w:left="1440" w:hanging="360"/>
      </w:pPr>
    </w:lvl>
    <w:lvl w:ilvl="2" w:tplc="16295873" w:tentative="1">
      <w:start w:val="1"/>
      <w:numFmt w:val="lowerRoman"/>
      <w:lvlText w:val="%3."/>
      <w:lvlJc w:val="right"/>
      <w:pPr>
        <w:ind w:left="2160" w:hanging="180"/>
      </w:pPr>
    </w:lvl>
    <w:lvl w:ilvl="3" w:tplc="16295873" w:tentative="1">
      <w:start w:val="1"/>
      <w:numFmt w:val="decimal"/>
      <w:lvlText w:val="%4."/>
      <w:lvlJc w:val="left"/>
      <w:pPr>
        <w:ind w:left="2880" w:hanging="360"/>
      </w:pPr>
    </w:lvl>
    <w:lvl w:ilvl="4" w:tplc="16295873" w:tentative="1">
      <w:start w:val="1"/>
      <w:numFmt w:val="lowerLetter"/>
      <w:lvlText w:val="%5."/>
      <w:lvlJc w:val="left"/>
      <w:pPr>
        <w:ind w:left="3600" w:hanging="360"/>
      </w:pPr>
    </w:lvl>
    <w:lvl w:ilvl="5" w:tplc="16295873" w:tentative="1">
      <w:start w:val="1"/>
      <w:numFmt w:val="lowerRoman"/>
      <w:lvlText w:val="%6."/>
      <w:lvlJc w:val="right"/>
      <w:pPr>
        <w:ind w:left="4320" w:hanging="180"/>
      </w:pPr>
    </w:lvl>
    <w:lvl w:ilvl="6" w:tplc="16295873" w:tentative="1">
      <w:start w:val="1"/>
      <w:numFmt w:val="decimal"/>
      <w:lvlText w:val="%7."/>
      <w:lvlJc w:val="left"/>
      <w:pPr>
        <w:ind w:left="5040" w:hanging="360"/>
      </w:pPr>
    </w:lvl>
    <w:lvl w:ilvl="7" w:tplc="16295873" w:tentative="1">
      <w:start w:val="1"/>
      <w:numFmt w:val="lowerLetter"/>
      <w:lvlText w:val="%8."/>
      <w:lvlJc w:val="left"/>
      <w:pPr>
        <w:ind w:left="5760" w:hanging="360"/>
      </w:pPr>
    </w:lvl>
    <w:lvl w:ilvl="8" w:tplc="1629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0">
    <w:multiLevelType w:val="hybridMultilevel"/>
    <w:lvl w:ilvl="0" w:tplc="81067705">
      <w:start w:val="1"/>
      <w:numFmt w:val="decimal"/>
      <w:lvlText w:val="%1."/>
      <w:lvlJc w:val="left"/>
      <w:pPr>
        <w:ind w:left="720" w:hanging="360"/>
      </w:pPr>
    </w:lvl>
    <w:lvl w:ilvl="1" w:tplc="81067705" w:tentative="1">
      <w:start w:val="1"/>
      <w:numFmt w:val="lowerLetter"/>
      <w:lvlText w:val="%2."/>
      <w:lvlJc w:val="left"/>
      <w:pPr>
        <w:ind w:left="1440" w:hanging="360"/>
      </w:pPr>
    </w:lvl>
    <w:lvl w:ilvl="2" w:tplc="81067705" w:tentative="1">
      <w:start w:val="1"/>
      <w:numFmt w:val="lowerRoman"/>
      <w:lvlText w:val="%3."/>
      <w:lvlJc w:val="right"/>
      <w:pPr>
        <w:ind w:left="2160" w:hanging="180"/>
      </w:pPr>
    </w:lvl>
    <w:lvl w:ilvl="3" w:tplc="81067705" w:tentative="1">
      <w:start w:val="1"/>
      <w:numFmt w:val="decimal"/>
      <w:lvlText w:val="%4."/>
      <w:lvlJc w:val="left"/>
      <w:pPr>
        <w:ind w:left="2880" w:hanging="360"/>
      </w:pPr>
    </w:lvl>
    <w:lvl w:ilvl="4" w:tplc="81067705" w:tentative="1">
      <w:start w:val="1"/>
      <w:numFmt w:val="lowerLetter"/>
      <w:lvlText w:val="%5."/>
      <w:lvlJc w:val="left"/>
      <w:pPr>
        <w:ind w:left="3600" w:hanging="360"/>
      </w:pPr>
    </w:lvl>
    <w:lvl w:ilvl="5" w:tplc="81067705" w:tentative="1">
      <w:start w:val="1"/>
      <w:numFmt w:val="lowerRoman"/>
      <w:lvlText w:val="%6."/>
      <w:lvlJc w:val="right"/>
      <w:pPr>
        <w:ind w:left="4320" w:hanging="180"/>
      </w:pPr>
    </w:lvl>
    <w:lvl w:ilvl="6" w:tplc="81067705" w:tentative="1">
      <w:start w:val="1"/>
      <w:numFmt w:val="decimal"/>
      <w:lvlText w:val="%7."/>
      <w:lvlJc w:val="left"/>
      <w:pPr>
        <w:ind w:left="5040" w:hanging="360"/>
      </w:pPr>
    </w:lvl>
    <w:lvl w:ilvl="7" w:tplc="81067705" w:tentative="1">
      <w:start w:val="1"/>
      <w:numFmt w:val="lowerLetter"/>
      <w:lvlText w:val="%8."/>
      <w:lvlJc w:val="left"/>
      <w:pPr>
        <w:ind w:left="5760" w:hanging="360"/>
      </w:pPr>
    </w:lvl>
    <w:lvl w:ilvl="8" w:tplc="8106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9">
    <w:multiLevelType w:val="hybridMultilevel"/>
    <w:lvl w:ilvl="0" w:tplc="94421152">
      <w:start w:val="1"/>
      <w:numFmt w:val="decimal"/>
      <w:lvlText w:val="%1."/>
      <w:lvlJc w:val="left"/>
      <w:pPr>
        <w:ind w:left="720" w:hanging="360"/>
      </w:pPr>
    </w:lvl>
    <w:lvl w:ilvl="1" w:tplc="94421152" w:tentative="1">
      <w:start w:val="1"/>
      <w:numFmt w:val="lowerLetter"/>
      <w:lvlText w:val="%2."/>
      <w:lvlJc w:val="left"/>
      <w:pPr>
        <w:ind w:left="1440" w:hanging="360"/>
      </w:pPr>
    </w:lvl>
    <w:lvl w:ilvl="2" w:tplc="94421152" w:tentative="1">
      <w:start w:val="1"/>
      <w:numFmt w:val="lowerRoman"/>
      <w:lvlText w:val="%3."/>
      <w:lvlJc w:val="right"/>
      <w:pPr>
        <w:ind w:left="2160" w:hanging="180"/>
      </w:pPr>
    </w:lvl>
    <w:lvl w:ilvl="3" w:tplc="94421152" w:tentative="1">
      <w:start w:val="1"/>
      <w:numFmt w:val="decimal"/>
      <w:lvlText w:val="%4."/>
      <w:lvlJc w:val="left"/>
      <w:pPr>
        <w:ind w:left="2880" w:hanging="360"/>
      </w:pPr>
    </w:lvl>
    <w:lvl w:ilvl="4" w:tplc="94421152" w:tentative="1">
      <w:start w:val="1"/>
      <w:numFmt w:val="lowerLetter"/>
      <w:lvlText w:val="%5."/>
      <w:lvlJc w:val="left"/>
      <w:pPr>
        <w:ind w:left="3600" w:hanging="360"/>
      </w:pPr>
    </w:lvl>
    <w:lvl w:ilvl="5" w:tplc="94421152" w:tentative="1">
      <w:start w:val="1"/>
      <w:numFmt w:val="lowerRoman"/>
      <w:lvlText w:val="%6."/>
      <w:lvlJc w:val="right"/>
      <w:pPr>
        <w:ind w:left="4320" w:hanging="180"/>
      </w:pPr>
    </w:lvl>
    <w:lvl w:ilvl="6" w:tplc="94421152" w:tentative="1">
      <w:start w:val="1"/>
      <w:numFmt w:val="decimal"/>
      <w:lvlText w:val="%7."/>
      <w:lvlJc w:val="left"/>
      <w:pPr>
        <w:ind w:left="5040" w:hanging="360"/>
      </w:pPr>
    </w:lvl>
    <w:lvl w:ilvl="7" w:tplc="94421152" w:tentative="1">
      <w:start w:val="1"/>
      <w:numFmt w:val="lowerLetter"/>
      <w:lvlText w:val="%8."/>
      <w:lvlJc w:val="left"/>
      <w:pPr>
        <w:ind w:left="5760" w:hanging="360"/>
      </w:pPr>
    </w:lvl>
    <w:lvl w:ilvl="8" w:tplc="9442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8">
    <w:multiLevelType w:val="hybridMultilevel"/>
    <w:lvl w:ilvl="0" w:tplc="333524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028">
    <w:abstractNumId w:val="13028"/>
  </w:num>
  <w:num w:numId="13029">
    <w:abstractNumId w:val="13029"/>
  </w:num>
  <w:num w:numId="13030">
    <w:abstractNumId w:val="13030"/>
  </w:num>
  <w:num w:numId="13031">
    <w:abstractNumId w:val="13031"/>
  </w:num>
  <w:num w:numId="13032">
    <w:abstractNumId w:val="13032"/>
  </w:num>
  <w:num w:numId="13033">
    <w:abstractNumId w:val="13033"/>
  </w:num>
  <w:num w:numId="13034">
    <w:abstractNumId w:val="13034"/>
  </w:num>
  <w:num w:numId="13035">
    <w:abstractNumId w:val="13035"/>
  </w:num>
  <w:num w:numId="13036">
    <w:abstractNumId w:val="130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090833" Type="http://schemas.openxmlformats.org/officeDocument/2006/relationships/comments" Target="comments.xml"/><Relationship Id="rId337097062" Type="http://schemas.microsoft.com/office/2011/relationships/commentsExtended" Target="commentsExtended.xml"/><Relationship Id="rId61256615" Type="http://schemas.openxmlformats.org/officeDocument/2006/relationships/image" Target="media/imgrId61256615.jpg"/><Relationship Id="rId956168402ca10dafb" Type="http://schemas.openxmlformats.org/officeDocument/2006/relationships/hyperlink" Target="https://iservice.lombardini.it/jsp/Template2/manuale.jsp?id=814&amp;parent=1545" TargetMode="External"/><Relationship Id="rId361668402ca12e027" Type="http://schemas.openxmlformats.org/officeDocument/2006/relationships/hyperlink" Target="https://iservice.lombardini.it/jsp/Template2/manuale.jsp?id=283&amp;parent=1136" TargetMode="External"/><Relationship Id="rId501168402ca14931f" Type="http://schemas.openxmlformats.org/officeDocument/2006/relationships/hyperlink" Target="https://iservice.lombardini.it/jsp/Template2/man/jsp/Template2/manuale.jsp?id=198&amp;parent=1000uale.jsp?id=283&amp;parent=1136" TargetMode="External"/><Relationship Id="rId829168402ca163a37" Type="http://schemas.openxmlformats.org/officeDocument/2006/relationships/hyperlink" Target="https://iservice.lombardini.it/jsp/Template2/manuale.jsp?id=198&amp;parent=1000" TargetMode="External"/><Relationship Id="rId698268402ca18644b" Type="http://schemas.openxmlformats.org/officeDocument/2006/relationships/hyperlink" Target="https://iservice.lombardini.it/jsp/Template2/manuale.jsp?id=198&amp;parent=1000" TargetMode="External"/><Relationship Id="rId672868402ca1afed6" Type="http://schemas.openxmlformats.org/officeDocument/2006/relationships/hyperlink" Target="https://iservice.lombardini.it/jsp/Template2/manuale.jsp?id=198&amp;parent=1000" TargetMode="External"/><Relationship Id="rId499368402ca10d174" Type="http://schemas.openxmlformats.org/officeDocument/2006/relationships/image" Target="media/imgrId499368402ca10d174.jpg"/><Relationship Id="rId853968402ca123d45" Type="http://schemas.openxmlformats.org/officeDocument/2006/relationships/image" Target="media/imgrId853968402ca123d45.jpg"/><Relationship Id="rId409368402ca12d70c" Type="http://schemas.openxmlformats.org/officeDocument/2006/relationships/image" Target="media/imgrId409368402ca12d70c.jpg"/><Relationship Id="rId148468402ca13e35d" Type="http://schemas.openxmlformats.org/officeDocument/2006/relationships/image" Target="media/imgrId148468402ca13e35d.png"/><Relationship Id="rId980168402ca14889c" Type="http://schemas.openxmlformats.org/officeDocument/2006/relationships/image" Target="media/imgrId980168402ca14889c.jpg"/><Relationship Id="rId948868402ca15c541" Type="http://schemas.openxmlformats.org/officeDocument/2006/relationships/image" Target="media/imgrId948868402ca15c541.png"/><Relationship Id="rId946068402ca1630c4" Type="http://schemas.openxmlformats.org/officeDocument/2006/relationships/image" Target="media/imgrId946068402ca1630c4.jpg"/><Relationship Id="rId381768402ca1705fc" Type="http://schemas.openxmlformats.org/officeDocument/2006/relationships/image" Target="media/imgrId381768402ca1705fc.png"/><Relationship Id="rId274968402ca17cf19" Type="http://schemas.openxmlformats.org/officeDocument/2006/relationships/image" Target="media/imgrId274968402ca17cf19.png"/><Relationship Id="rId264868402ca185b38" Type="http://schemas.openxmlformats.org/officeDocument/2006/relationships/image" Target="media/imgrId264868402ca185b38.jpg"/><Relationship Id="rId957968402ca197aec" Type="http://schemas.openxmlformats.org/officeDocument/2006/relationships/image" Target="media/imgrId957968402ca197aec.png"/><Relationship Id="rId811168402ca1a77b2" Type="http://schemas.openxmlformats.org/officeDocument/2006/relationships/image" Target="media/imgrId811168402ca1a77b2.png"/><Relationship Id="rId300168402ca1af47e" Type="http://schemas.openxmlformats.org/officeDocument/2006/relationships/image" Target="media/imgrId300168402ca1af47e.jpg"/><Relationship Id="rId766668402ca1bd9c9" Type="http://schemas.openxmlformats.org/officeDocument/2006/relationships/image" Target="media/imgrId766668402ca1bd9c9.png"/><Relationship Id="rId246168402ca1cb6d0" Type="http://schemas.openxmlformats.org/officeDocument/2006/relationships/image" Target="media/imgrId246168402ca1cb6d0.png"/><Relationship Id="rId810868402ca1d978c" Type="http://schemas.openxmlformats.org/officeDocument/2006/relationships/image" Target="media/imgrId810868402ca1d978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56615" Type="http://schemas.openxmlformats.org/officeDocument/2006/relationships/image" Target="media/imgrId612566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