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353872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641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244236" w:name="ctxt"/>
    <w:bookmarkEnd w:id="802442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26268" name="name324668405fbcd4e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868405fbcd4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56168405fbcd5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81968405fbcd5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752468405fbcd6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8468405fbcd6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29926" name="name522868405fbce20ac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349168405fbce2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76293" name="name680368405fbcef35e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743168405fbcef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06566" name="name148768405fbd02c2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6868405fbd02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2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65668405fbd037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41774" name="name728468405fbd13473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655368405fbd13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20115" name="name377068405fbd1ced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4468405fbd1c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321668405fbd1d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94956" name="name118168405fbd28f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468405fbd28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00668405fbd298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404273" name="name894268405fbd3967b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597968405fbd39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2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55634" name="name545368405fbd434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768405fbd43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684768405fbd449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357964" name="name334968405fbd53ebf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909068405fbd53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414189" name="name408868405fbd6355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89068405fbd63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31468405fbd63b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04380" name="name738668405fbd6ce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468405fbd6c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86165" name="name539768405fbd7e8f4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313868405fbd7e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27840" name="name927468405fbd87f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868405fbd87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2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75497" name="name859168405fbd98ea8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813368405fbd98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23415" name="name851268405fbda1e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968405fbda1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341947" name="name902668405fbdaf89d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562568405fbdaf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2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80308" name="name874868405fbdbd059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211168405fbdbd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08543" name="name689668405fbdc480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3868405fbdc4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890168" name="name121168405fbdd2dc3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113868405fbdd2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4868405fbdd34a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43913" name="name737368405fbddb30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6368405fbddb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97968405fbddbb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42595" name="name552368405fbde2a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768405fbde2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1868405fbde35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309068405fbde44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80068405fbde4b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32968405fbde4f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49250" name="name157568405fbdeed65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913568405fbdee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2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7237124" name="name355368405fbe0794f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341968405fbe07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00129" name="name775068405fbe17226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637868405fbe17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23165" name="name269068405fbe264eb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777368405fbe26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36068405fbe26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253568405fbe26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36668405fbe27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407168405fbe277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181634" name="name445268405fbe33482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139168405fbe33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2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76504" name="name557468405fbe3b8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368405fbe3b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2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538168405fbe3c4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00197" name="name947868405fbe489f6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426568405fbe48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92072" name="name385368405fbe52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068405fbe52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42368405fbe537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7268405fbe53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84268405fbe554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581468405fbe562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758919" name="name839768405fbe62a3d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851368405fbe62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46918" name="name831068405fbe73353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568468405fbe73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9668405fbe7388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89646" name="name939268405fbe7bf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068405fbe7b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894368405fbe7c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65168405fbe7cf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5182635" name="name629868405fbe8946b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130368405fbe89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38195" name="name338168405fbe9aee4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734468405fbe9a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26363" name="name253168405fbea60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468405fbea6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4921" name="name994368405fbeb2867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545868405fbeb2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78727" name="name724168405fbeb8d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168405fbeb8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5249742" name="name937868405fbec92da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596268405fbec92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92054" name="name519568405fbed6f45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262368405fbed6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2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2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75338" name="name964868405fbee00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968405fbee0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4009001" name="name582668405fbeecaa9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174568405fbeec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305068405fbeedb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873817" name="name405668405fbf06680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256468405fbf06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3568405fbf07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534368405fbf08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52166" name="name998468405fbf17d1c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791468405fbf17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12968405fbf182d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02352" name="name339768405fbf211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868405fbf21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5768405fbf21a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84768405fbf21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44968405fbf225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25425" name="name455268405fbf323b1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847868405fbf32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2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74129" name="name380268405fbf40031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494568405fbf40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14668405fbf40a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15713" name="name554368405fbf4cb41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979768405fbf4c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8168405fbf4d0f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23068405fbf4e2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52188" name="name103668405fbf5a776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976168405fbf5a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02750" name="name487568405fbf678df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808068405fbf67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71768405fbf690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38468405fbf695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1117258" name="name411668405fbf763b9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643468405fbf76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46668405fbf7697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97097" name="name101368405fbf7d5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768405fbf7d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31668405fbf7d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37368405fbf7e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053" name="name253568405fbf8d3f6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24868405fbf8d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5268405fbf8d9f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43984" name="name292868405fbf94c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768405fbf94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660468405fbf95a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66762" name="name757868405fbfa3a91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415868405fbfa3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2368405fbfa4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79459" name="name480568405fbfb3d33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290268405fbfb3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4768405fbfb436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36168405fbfb4f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48391" name="name553168405fbfbd5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468405fbfbd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64968405fbfbdd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886568405fbfbe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71438" name="name980668405fbfce040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189468405fbfce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34892456" name="name274968405fbfdc554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960468405fbfdc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862452" name="name998168405fbfe90f1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477068405fbfe90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5068405fbfe977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42498" name="name627868405fbff1f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768405fbff1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395568405fbff31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03468405fbff3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2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13821" name="name862668405fc00a56c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855668405fc00a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99104" name="name667368405fc01a6b7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619368405fc01a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29075" name="name337368405fc02a1e8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39468405fc02a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4768405fc02a92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93984" name="name634968405fc0340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168405fc034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42668405fc0348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2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161768405fc0351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36382" name="name237268405fc041562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473468405fc041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2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29468405fc041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762938" name="name709568405fc04dc9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62168405fc04d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58669" name="name154368405fc05b72f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747968405fc05b7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57325" name="name677068405fc069695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632168405fc069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5212" name="name430368405fc07409a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992168405fc074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1168405fc075f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00268405fc076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098044" name="name555268405fc08613e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100968405fc086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0979654" name="name657768405fc08e78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59768405fc08e7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34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79868405fc08f0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4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2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6368405fc08fa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2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34468405fc0902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57192" name="name387768405fc09c1ab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619068405fc09c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25351" name="name177668405fc0a65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368405fc0a6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3768405fc0a6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334268405fc0a76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923915" name="name574468405fc0b7024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439668405fc0b7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2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12068405fc0b79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660286" name="name166468405fc0c7b2a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457668405fc0c7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3928" name="name171268405fc0d52da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696668405fc0d5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30868405fc0d5b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719468405fc0d71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9768405fc0d8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013595" name="name787968405fc0e3040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316168405fc0e3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718802" name="name245268405fc0ee9a1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724068405fc0ee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72552" name="name293268405fc1028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368405fc102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648725" name="name327168405fc113969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442468405fc113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28568405fc114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57747" name="name138168405fc122590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960568405fc122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610663" name="name506268405fc131ee8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775268405fc131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3268405fc132a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35005" name="name654068405fc14085e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517068405fc140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915768405fc140f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3268405fc1413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932468405fc142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7368405fc1430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610402" name="name798968405fc14f379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287368405fc14f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37968405fc14f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2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05668405fc1513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90565" name="name123168405fc15f20b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861468405fc15f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15686" name="name786068405fc1694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568405fc169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1468405fc169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65388" name="name222068405fc1766af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473068405fc176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963022" name="name867668405fc18302d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917668405fc183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67687" name="name775568405fc18b7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168405fc18b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9368405fc18c0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52603" name="name469768405fc197a13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944468405fc197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10986" name="name758368405fc1a7660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794768405fc1a7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35345" name="name590968405fc1adb3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67868405fc1ad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846046" name="name348868405fc1be3c3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917768405fc1be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36291158" name="name179168405fc1cbb95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492068405fc1cb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41230" name="name503568405fc1d51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168405fc1d5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6168405fc1d59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6868405fc1d5d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02568405fc1d5e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94300" name="name575868405fc1e4f01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801368405fc1e4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88636" name="name203568405fc1ee7f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0668405fc1ee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55053" name="name738168405fc2072b3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845768405fc207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43865" name="name772968405fc2159dc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114468405fc215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78459403" name="name976968405fc2202f5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33468405fc220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81722539" name="name561668405fc22b834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322168405fc22b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17051" name="name921168405fc2340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568405fc234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98297579" name="name818768405fc2423d6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98968405fc242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47171784" name="name889768405fc24b17f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485568405fc24b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72343" name="name298368405fc2520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768405fc2520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2568405fc252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17820" name="name856468405fc25963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15168405fc259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742075" name="name671268405fc266073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381768405fc266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76144" name="name912268405fc2704ab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316168405fc270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7978" name="name824168405fc278b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2668405fc278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9167882" name="name893368405fc283a20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24868405fc283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482782" name="name469468405fc28e7c1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45168405fc28e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2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4554" name="name739068405fc29c30f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452868405fc29c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705901" name="name217168405fc2ab074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239068405fc2ab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3758" name="name644468405fc2b5b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068405fc2b5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9966129" name="name436068405fc2c4f23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24668405fc2c4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940883" name="name229268405fc2d1ec0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44568405fc2d1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551155" name="name683068405fc2dfa73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78368405fc2df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0551372" name="name406868405fc2eb743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88568405fc2eb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6985651" name="name154668405fc301eb3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515468405fc301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566">
    <w:multiLevelType w:val="hybridMultilevel"/>
    <w:lvl w:ilvl="0" w:tplc="11218911">
      <w:start w:val="1"/>
      <w:numFmt w:val="decimal"/>
      <w:lvlText w:val="%1."/>
      <w:lvlJc w:val="left"/>
      <w:pPr>
        <w:ind w:left="720" w:hanging="360"/>
      </w:pPr>
    </w:lvl>
    <w:lvl w:ilvl="1" w:tplc="11218911" w:tentative="1">
      <w:start w:val="1"/>
      <w:numFmt w:val="lowerLetter"/>
      <w:lvlText w:val="%2."/>
      <w:lvlJc w:val="left"/>
      <w:pPr>
        <w:ind w:left="1440" w:hanging="360"/>
      </w:pPr>
    </w:lvl>
    <w:lvl w:ilvl="2" w:tplc="11218911" w:tentative="1">
      <w:start w:val="1"/>
      <w:numFmt w:val="lowerRoman"/>
      <w:lvlText w:val="%3."/>
      <w:lvlJc w:val="right"/>
      <w:pPr>
        <w:ind w:left="2160" w:hanging="180"/>
      </w:pPr>
    </w:lvl>
    <w:lvl w:ilvl="3" w:tplc="11218911" w:tentative="1">
      <w:start w:val="1"/>
      <w:numFmt w:val="decimal"/>
      <w:lvlText w:val="%4."/>
      <w:lvlJc w:val="left"/>
      <w:pPr>
        <w:ind w:left="2880" w:hanging="360"/>
      </w:pPr>
    </w:lvl>
    <w:lvl w:ilvl="4" w:tplc="11218911" w:tentative="1">
      <w:start w:val="1"/>
      <w:numFmt w:val="lowerLetter"/>
      <w:lvlText w:val="%5."/>
      <w:lvlJc w:val="left"/>
      <w:pPr>
        <w:ind w:left="3600" w:hanging="360"/>
      </w:pPr>
    </w:lvl>
    <w:lvl w:ilvl="5" w:tplc="11218911" w:tentative="1">
      <w:start w:val="1"/>
      <w:numFmt w:val="lowerRoman"/>
      <w:lvlText w:val="%6."/>
      <w:lvlJc w:val="right"/>
      <w:pPr>
        <w:ind w:left="4320" w:hanging="180"/>
      </w:pPr>
    </w:lvl>
    <w:lvl w:ilvl="6" w:tplc="11218911" w:tentative="1">
      <w:start w:val="1"/>
      <w:numFmt w:val="decimal"/>
      <w:lvlText w:val="%7."/>
      <w:lvlJc w:val="left"/>
      <w:pPr>
        <w:ind w:left="5040" w:hanging="360"/>
      </w:pPr>
    </w:lvl>
    <w:lvl w:ilvl="7" w:tplc="11218911" w:tentative="1">
      <w:start w:val="1"/>
      <w:numFmt w:val="lowerLetter"/>
      <w:lvlText w:val="%8."/>
      <w:lvlJc w:val="left"/>
      <w:pPr>
        <w:ind w:left="5760" w:hanging="360"/>
      </w:pPr>
    </w:lvl>
    <w:lvl w:ilvl="8" w:tplc="11218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5">
    <w:multiLevelType w:val="hybridMultilevel"/>
    <w:lvl w:ilvl="0" w:tplc="77679207">
      <w:start w:val="1"/>
      <w:numFmt w:val="decimal"/>
      <w:lvlText w:val="%1."/>
      <w:lvlJc w:val="left"/>
      <w:pPr>
        <w:ind w:left="720" w:hanging="360"/>
      </w:pPr>
    </w:lvl>
    <w:lvl w:ilvl="1" w:tplc="77679207" w:tentative="1">
      <w:start w:val="1"/>
      <w:numFmt w:val="lowerLetter"/>
      <w:lvlText w:val="%2."/>
      <w:lvlJc w:val="left"/>
      <w:pPr>
        <w:ind w:left="1440" w:hanging="360"/>
      </w:pPr>
    </w:lvl>
    <w:lvl w:ilvl="2" w:tplc="77679207" w:tentative="1">
      <w:start w:val="1"/>
      <w:numFmt w:val="lowerRoman"/>
      <w:lvlText w:val="%3."/>
      <w:lvlJc w:val="right"/>
      <w:pPr>
        <w:ind w:left="2160" w:hanging="180"/>
      </w:pPr>
    </w:lvl>
    <w:lvl w:ilvl="3" w:tplc="77679207" w:tentative="1">
      <w:start w:val="1"/>
      <w:numFmt w:val="decimal"/>
      <w:lvlText w:val="%4."/>
      <w:lvlJc w:val="left"/>
      <w:pPr>
        <w:ind w:left="2880" w:hanging="360"/>
      </w:pPr>
    </w:lvl>
    <w:lvl w:ilvl="4" w:tplc="77679207" w:tentative="1">
      <w:start w:val="1"/>
      <w:numFmt w:val="lowerLetter"/>
      <w:lvlText w:val="%5."/>
      <w:lvlJc w:val="left"/>
      <w:pPr>
        <w:ind w:left="3600" w:hanging="360"/>
      </w:pPr>
    </w:lvl>
    <w:lvl w:ilvl="5" w:tplc="77679207" w:tentative="1">
      <w:start w:val="1"/>
      <w:numFmt w:val="lowerRoman"/>
      <w:lvlText w:val="%6."/>
      <w:lvlJc w:val="right"/>
      <w:pPr>
        <w:ind w:left="4320" w:hanging="180"/>
      </w:pPr>
    </w:lvl>
    <w:lvl w:ilvl="6" w:tplc="77679207" w:tentative="1">
      <w:start w:val="1"/>
      <w:numFmt w:val="decimal"/>
      <w:lvlText w:val="%7."/>
      <w:lvlJc w:val="left"/>
      <w:pPr>
        <w:ind w:left="5040" w:hanging="360"/>
      </w:pPr>
    </w:lvl>
    <w:lvl w:ilvl="7" w:tplc="77679207" w:tentative="1">
      <w:start w:val="1"/>
      <w:numFmt w:val="lowerLetter"/>
      <w:lvlText w:val="%8."/>
      <w:lvlJc w:val="left"/>
      <w:pPr>
        <w:ind w:left="5760" w:hanging="360"/>
      </w:pPr>
    </w:lvl>
    <w:lvl w:ilvl="8" w:tplc="77679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4">
    <w:multiLevelType w:val="hybridMultilevel"/>
    <w:lvl w:ilvl="0" w:tplc="41081051">
      <w:start w:val="1"/>
      <w:numFmt w:val="decimal"/>
      <w:lvlText w:val="%1."/>
      <w:lvlJc w:val="left"/>
      <w:pPr>
        <w:ind w:left="720" w:hanging="360"/>
      </w:pPr>
    </w:lvl>
    <w:lvl w:ilvl="1" w:tplc="41081051" w:tentative="1">
      <w:start w:val="1"/>
      <w:numFmt w:val="lowerLetter"/>
      <w:lvlText w:val="%2."/>
      <w:lvlJc w:val="left"/>
      <w:pPr>
        <w:ind w:left="1440" w:hanging="360"/>
      </w:pPr>
    </w:lvl>
    <w:lvl w:ilvl="2" w:tplc="41081051" w:tentative="1">
      <w:start w:val="1"/>
      <w:numFmt w:val="lowerRoman"/>
      <w:lvlText w:val="%3."/>
      <w:lvlJc w:val="right"/>
      <w:pPr>
        <w:ind w:left="2160" w:hanging="180"/>
      </w:pPr>
    </w:lvl>
    <w:lvl w:ilvl="3" w:tplc="41081051" w:tentative="1">
      <w:start w:val="1"/>
      <w:numFmt w:val="decimal"/>
      <w:lvlText w:val="%4."/>
      <w:lvlJc w:val="left"/>
      <w:pPr>
        <w:ind w:left="2880" w:hanging="360"/>
      </w:pPr>
    </w:lvl>
    <w:lvl w:ilvl="4" w:tplc="41081051" w:tentative="1">
      <w:start w:val="1"/>
      <w:numFmt w:val="lowerLetter"/>
      <w:lvlText w:val="%5."/>
      <w:lvlJc w:val="left"/>
      <w:pPr>
        <w:ind w:left="3600" w:hanging="360"/>
      </w:pPr>
    </w:lvl>
    <w:lvl w:ilvl="5" w:tplc="41081051" w:tentative="1">
      <w:start w:val="1"/>
      <w:numFmt w:val="lowerRoman"/>
      <w:lvlText w:val="%6."/>
      <w:lvlJc w:val="right"/>
      <w:pPr>
        <w:ind w:left="4320" w:hanging="180"/>
      </w:pPr>
    </w:lvl>
    <w:lvl w:ilvl="6" w:tplc="41081051" w:tentative="1">
      <w:start w:val="1"/>
      <w:numFmt w:val="decimal"/>
      <w:lvlText w:val="%7."/>
      <w:lvlJc w:val="left"/>
      <w:pPr>
        <w:ind w:left="5040" w:hanging="360"/>
      </w:pPr>
    </w:lvl>
    <w:lvl w:ilvl="7" w:tplc="41081051" w:tentative="1">
      <w:start w:val="1"/>
      <w:numFmt w:val="lowerLetter"/>
      <w:lvlText w:val="%8."/>
      <w:lvlJc w:val="left"/>
      <w:pPr>
        <w:ind w:left="5760" w:hanging="360"/>
      </w:pPr>
    </w:lvl>
    <w:lvl w:ilvl="8" w:tplc="41081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3">
    <w:multiLevelType w:val="hybridMultilevel"/>
    <w:lvl w:ilvl="0" w:tplc="26704307">
      <w:start w:val="1"/>
      <w:numFmt w:val="decimal"/>
      <w:lvlText w:val="%1."/>
      <w:lvlJc w:val="left"/>
      <w:pPr>
        <w:ind w:left="720" w:hanging="360"/>
      </w:pPr>
    </w:lvl>
    <w:lvl w:ilvl="1" w:tplc="26704307" w:tentative="1">
      <w:start w:val="1"/>
      <w:numFmt w:val="lowerLetter"/>
      <w:lvlText w:val="%2."/>
      <w:lvlJc w:val="left"/>
      <w:pPr>
        <w:ind w:left="1440" w:hanging="360"/>
      </w:pPr>
    </w:lvl>
    <w:lvl w:ilvl="2" w:tplc="26704307" w:tentative="1">
      <w:start w:val="1"/>
      <w:numFmt w:val="lowerRoman"/>
      <w:lvlText w:val="%3."/>
      <w:lvlJc w:val="right"/>
      <w:pPr>
        <w:ind w:left="2160" w:hanging="180"/>
      </w:pPr>
    </w:lvl>
    <w:lvl w:ilvl="3" w:tplc="26704307" w:tentative="1">
      <w:start w:val="1"/>
      <w:numFmt w:val="decimal"/>
      <w:lvlText w:val="%4."/>
      <w:lvlJc w:val="left"/>
      <w:pPr>
        <w:ind w:left="2880" w:hanging="360"/>
      </w:pPr>
    </w:lvl>
    <w:lvl w:ilvl="4" w:tplc="26704307" w:tentative="1">
      <w:start w:val="1"/>
      <w:numFmt w:val="lowerLetter"/>
      <w:lvlText w:val="%5."/>
      <w:lvlJc w:val="left"/>
      <w:pPr>
        <w:ind w:left="3600" w:hanging="360"/>
      </w:pPr>
    </w:lvl>
    <w:lvl w:ilvl="5" w:tplc="26704307" w:tentative="1">
      <w:start w:val="1"/>
      <w:numFmt w:val="lowerRoman"/>
      <w:lvlText w:val="%6."/>
      <w:lvlJc w:val="right"/>
      <w:pPr>
        <w:ind w:left="4320" w:hanging="180"/>
      </w:pPr>
    </w:lvl>
    <w:lvl w:ilvl="6" w:tplc="26704307" w:tentative="1">
      <w:start w:val="1"/>
      <w:numFmt w:val="decimal"/>
      <w:lvlText w:val="%7."/>
      <w:lvlJc w:val="left"/>
      <w:pPr>
        <w:ind w:left="5040" w:hanging="360"/>
      </w:pPr>
    </w:lvl>
    <w:lvl w:ilvl="7" w:tplc="26704307" w:tentative="1">
      <w:start w:val="1"/>
      <w:numFmt w:val="lowerLetter"/>
      <w:lvlText w:val="%8."/>
      <w:lvlJc w:val="left"/>
      <w:pPr>
        <w:ind w:left="5760" w:hanging="360"/>
      </w:pPr>
    </w:lvl>
    <w:lvl w:ilvl="8" w:tplc="26704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2">
    <w:multiLevelType w:val="hybridMultilevel"/>
    <w:lvl w:ilvl="0" w:tplc="69542156">
      <w:start w:val="1"/>
      <w:numFmt w:val="decimal"/>
      <w:lvlText w:val="%1."/>
      <w:lvlJc w:val="left"/>
      <w:pPr>
        <w:ind w:left="720" w:hanging="360"/>
      </w:pPr>
    </w:lvl>
    <w:lvl w:ilvl="1" w:tplc="69542156" w:tentative="1">
      <w:start w:val="1"/>
      <w:numFmt w:val="lowerLetter"/>
      <w:lvlText w:val="%2."/>
      <w:lvlJc w:val="left"/>
      <w:pPr>
        <w:ind w:left="1440" w:hanging="360"/>
      </w:pPr>
    </w:lvl>
    <w:lvl w:ilvl="2" w:tplc="69542156" w:tentative="1">
      <w:start w:val="1"/>
      <w:numFmt w:val="lowerRoman"/>
      <w:lvlText w:val="%3."/>
      <w:lvlJc w:val="right"/>
      <w:pPr>
        <w:ind w:left="2160" w:hanging="180"/>
      </w:pPr>
    </w:lvl>
    <w:lvl w:ilvl="3" w:tplc="69542156" w:tentative="1">
      <w:start w:val="1"/>
      <w:numFmt w:val="decimal"/>
      <w:lvlText w:val="%4."/>
      <w:lvlJc w:val="left"/>
      <w:pPr>
        <w:ind w:left="2880" w:hanging="360"/>
      </w:pPr>
    </w:lvl>
    <w:lvl w:ilvl="4" w:tplc="69542156" w:tentative="1">
      <w:start w:val="1"/>
      <w:numFmt w:val="lowerLetter"/>
      <w:lvlText w:val="%5."/>
      <w:lvlJc w:val="left"/>
      <w:pPr>
        <w:ind w:left="3600" w:hanging="360"/>
      </w:pPr>
    </w:lvl>
    <w:lvl w:ilvl="5" w:tplc="69542156" w:tentative="1">
      <w:start w:val="1"/>
      <w:numFmt w:val="lowerRoman"/>
      <w:lvlText w:val="%6."/>
      <w:lvlJc w:val="right"/>
      <w:pPr>
        <w:ind w:left="4320" w:hanging="180"/>
      </w:pPr>
    </w:lvl>
    <w:lvl w:ilvl="6" w:tplc="69542156" w:tentative="1">
      <w:start w:val="1"/>
      <w:numFmt w:val="decimal"/>
      <w:lvlText w:val="%7."/>
      <w:lvlJc w:val="left"/>
      <w:pPr>
        <w:ind w:left="5040" w:hanging="360"/>
      </w:pPr>
    </w:lvl>
    <w:lvl w:ilvl="7" w:tplc="69542156" w:tentative="1">
      <w:start w:val="1"/>
      <w:numFmt w:val="lowerLetter"/>
      <w:lvlText w:val="%8."/>
      <w:lvlJc w:val="left"/>
      <w:pPr>
        <w:ind w:left="5760" w:hanging="360"/>
      </w:pPr>
    </w:lvl>
    <w:lvl w:ilvl="8" w:tplc="69542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1">
    <w:multiLevelType w:val="hybridMultilevel"/>
    <w:lvl w:ilvl="0" w:tplc="42058432">
      <w:start w:val="1"/>
      <w:numFmt w:val="decimal"/>
      <w:lvlText w:val="%1."/>
      <w:lvlJc w:val="left"/>
      <w:pPr>
        <w:ind w:left="720" w:hanging="360"/>
      </w:pPr>
    </w:lvl>
    <w:lvl w:ilvl="1" w:tplc="42058432" w:tentative="1">
      <w:start w:val="1"/>
      <w:numFmt w:val="lowerLetter"/>
      <w:lvlText w:val="%2."/>
      <w:lvlJc w:val="left"/>
      <w:pPr>
        <w:ind w:left="1440" w:hanging="360"/>
      </w:pPr>
    </w:lvl>
    <w:lvl w:ilvl="2" w:tplc="42058432" w:tentative="1">
      <w:start w:val="1"/>
      <w:numFmt w:val="lowerRoman"/>
      <w:lvlText w:val="%3."/>
      <w:lvlJc w:val="right"/>
      <w:pPr>
        <w:ind w:left="2160" w:hanging="180"/>
      </w:pPr>
    </w:lvl>
    <w:lvl w:ilvl="3" w:tplc="42058432" w:tentative="1">
      <w:start w:val="1"/>
      <w:numFmt w:val="decimal"/>
      <w:lvlText w:val="%4."/>
      <w:lvlJc w:val="left"/>
      <w:pPr>
        <w:ind w:left="2880" w:hanging="360"/>
      </w:pPr>
    </w:lvl>
    <w:lvl w:ilvl="4" w:tplc="42058432" w:tentative="1">
      <w:start w:val="1"/>
      <w:numFmt w:val="lowerLetter"/>
      <w:lvlText w:val="%5."/>
      <w:lvlJc w:val="left"/>
      <w:pPr>
        <w:ind w:left="3600" w:hanging="360"/>
      </w:pPr>
    </w:lvl>
    <w:lvl w:ilvl="5" w:tplc="42058432" w:tentative="1">
      <w:start w:val="1"/>
      <w:numFmt w:val="lowerRoman"/>
      <w:lvlText w:val="%6."/>
      <w:lvlJc w:val="right"/>
      <w:pPr>
        <w:ind w:left="4320" w:hanging="180"/>
      </w:pPr>
    </w:lvl>
    <w:lvl w:ilvl="6" w:tplc="42058432" w:tentative="1">
      <w:start w:val="1"/>
      <w:numFmt w:val="decimal"/>
      <w:lvlText w:val="%7."/>
      <w:lvlJc w:val="left"/>
      <w:pPr>
        <w:ind w:left="5040" w:hanging="360"/>
      </w:pPr>
    </w:lvl>
    <w:lvl w:ilvl="7" w:tplc="42058432" w:tentative="1">
      <w:start w:val="1"/>
      <w:numFmt w:val="lowerLetter"/>
      <w:lvlText w:val="%8."/>
      <w:lvlJc w:val="left"/>
      <w:pPr>
        <w:ind w:left="5760" w:hanging="360"/>
      </w:pPr>
    </w:lvl>
    <w:lvl w:ilvl="8" w:tplc="42058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0">
    <w:multiLevelType w:val="hybridMultilevel"/>
    <w:lvl w:ilvl="0" w:tplc="54347918">
      <w:start w:val="1"/>
      <w:numFmt w:val="decimal"/>
      <w:lvlText w:val="%1."/>
      <w:lvlJc w:val="left"/>
      <w:pPr>
        <w:ind w:left="720" w:hanging="360"/>
      </w:pPr>
    </w:lvl>
    <w:lvl w:ilvl="1" w:tplc="54347918" w:tentative="1">
      <w:start w:val="1"/>
      <w:numFmt w:val="lowerLetter"/>
      <w:lvlText w:val="%2."/>
      <w:lvlJc w:val="left"/>
      <w:pPr>
        <w:ind w:left="1440" w:hanging="360"/>
      </w:pPr>
    </w:lvl>
    <w:lvl w:ilvl="2" w:tplc="54347918" w:tentative="1">
      <w:start w:val="1"/>
      <w:numFmt w:val="lowerRoman"/>
      <w:lvlText w:val="%3."/>
      <w:lvlJc w:val="right"/>
      <w:pPr>
        <w:ind w:left="2160" w:hanging="180"/>
      </w:pPr>
    </w:lvl>
    <w:lvl w:ilvl="3" w:tplc="54347918" w:tentative="1">
      <w:start w:val="1"/>
      <w:numFmt w:val="decimal"/>
      <w:lvlText w:val="%4."/>
      <w:lvlJc w:val="left"/>
      <w:pPr>
        <w:ind w:left="2880" w:hanging="360"/>
      </w:pPr>
    </w:lvl>
    <w:lvl w:ilvl="4" w:tplc="54347918" w:tentative="1">
      <w:start w:val="1"/>
      <w:numFmt w:val="lowerLetter"/>
      <w:lvlText w:val="%5."/>
      <w:lvlJc w:val="left"/>
      <w:pPr>
        <w:ind w:left="3600" w:hanging="360"/>
      </w:pPr>
    </w:lvl>
    <w:lvl w:ilvl="5" w:tplc="54347918" w:tentative="1">
      <w:start w:val="1"/>
      <w:numFmt w:val="lowerRoman"/>
      <w:lvlText w:val="%6."/>
      <w:lvlJc w:val="right"/>
      <w:pPr>
        <w:ind w:left="4320" w:hanging="180"/>
      </w:pPr>
    </w:lvl>
    <w:lvl w:ilvl="6" w:tplc="54347918" w:tentative="1">
      <w:start w:val="1"/>
      <w:numFmt w:val="decimal"/>
      <w:lvlText w:val="%7."/>
      <w:lvlJc w:val="left"/>
      <w:pPr>
        <w:ind w:left="5040" w:hanging="360"/>
      </w:pPr>
    </w:lvl>
    <w:lvl w:ilvl="7" w:tplc="54347918" w:tentative="1">
      <w:start w:val="1"/>
      <w:numFmt w:val="lowerLetter"/>
      <w:lvlText w:val="%8."/>
      <w:lvlJc w:val="left"/>
      <w:pPr>
        <w:ind w:left="5760" w:hanging="360"/>
      </w:pPr>
    </w:lvl>
    <w:lvl w:ilvl="8" w:tplc="54347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9">
    <w:multiLevelType w:val="hybridMultilevel"/>
    <w:lvl w:ilvl="0" w:tplc="80581200">
      <w:start w:val="1"/>
      <w:numFmt w:val="decimal"/>
      <w:lvlText w:val="%1."/>
      <w:lvlJc w:val="left"/>
      <w:pPr>
        <w:ind w:left="720" w:hanging="360"/>
      </w:pPr>
    </w:lvl>
    <w:lvl w:ilvl="1" w:tplc="80581200" w:tentative="1">
      <w:start w:val="1"/>
      <w:numFmt w:val="lowerLetter"/>
      <w:lvlText w:val="%2."/>
      <w:lvlJc w:val="left"/>
      <w:pPr>
        <w:ind w:left="1440" w:hanging="360"/>
      </w:pPr>
    </w:lvl>
    <w:lvl w:ilvl="2" w:tplc="80581200" w:tentative="1">
      <w:start w:val="1"/>
      <w:numFmt w:val="lowerRoman"/>
      <w:lvlText w:val="%3."/>
      <w:lvlJc w:val="right"/>
      <w:pPr>
        <w:ind w:left="2160" w:hanging="180"/>
      </w:pPr>
    </w:lvl>
    <w:lvl w:ilvl="3" w:tplc="80581200" w:tentative="1">
      <w:start w:val="1"/>
      <w:numFmt w:val="decimal"/>
      <w:lvlText w:val="%4."/>
      <w:lvlJc w:val="left"/>
      <w:pPr>
        <w:ind w:left="2880" w:hanging="360"/>
      </w:pPr>
    </w:lvl>
    <w:lvl w:ilvl="4" w:tplc="80581200" w:tentative="1">
      <w:start w:val="1"/>
      <w:numFmt w:val="lowerLetter"/>
      <w:lvlText w:val="%5."/>
      <w:lvlJc w:val="left"/>
      <w:pPr>
        <w:ind w:left="3600" w:hanging="360"/>
      </w:pPr>
    </w:lvl>
    <w:lvl w:ilvl="5" w:tplc="80581200" w:tentative="1">
      <w:start w:val="1"/>
      <w:numFmt w:val="lowerRoman"/>
      <w:lvlText w:val="%6."/>
      <w:lvlJc w:val="right"/>
      <w:pPr>
        <w:ind w:left="4320" w:hanging="180"/>
      </w:pPr>
    </w:lvl>
    <w:lvl w:ilvl="6" w:tplc="80581200" w:tentative="1">
      <w:start w:val="1"/>
      <w:numFmt w:val="decimal"/>
      <w:lvlText w:val="%7."/>
      <w:lvlJc w:val="left"/>
      <w:pPr>
        <w:ind w:left="5040" w:hanging="360"/>
      </w:pPr>
    </w:lvl>
    <w:lvl w:ilvl="7" w:tplc="80581200" w:tentative="1">
      <w:start w:val="1"/>
      <w:numFmt w:val="lowerLetter"/>
      <w:lvlText w:val="%8."/>
      <w:lvlJc w:val="left"/>
      <w:pPr>
        <w:ind w:left="5760" w:hanging="360"/>
      </w:pPr>
    </w:lvl>
    <w:lvl w:ilvl="8" w:tplc="80581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8">
    <w:multiLevelType w:val="hybridMultilevel"/>
    <w:lvl w:ilvl="0" w:tplc="92597467">
      <w:start w:val="1"/>
      <w:numFmt w:val="decimal"/>
      <w:lvlText w:val="%1."/>
      <w:lvlJc w:val="left"/>
      <w:pPr>
        <w:ind w:left="720" w:hanging="360"/>
      </w:pPr>
    </w:lvl>
    <w:lvl w:ilvl="1" w:tplc="92597467" w:tentative="1">
      <w:start w:val="1"/>
      <w:numFmt w:val="lowerLetter"/>
      <w:lvlText w:val="%2."/>
      <w:lvlJc w:val="left"/>
      <w:pPr>
        <w:ind w:left="1440" w:hanging="360"/>
      </w:pPr>
    </w:lvl>
    <w:lvl w:ilvl="2" w:tplc="92597467" w:tentative="1">
      <w:start w:val="1"/>
      <w:numFmt w:val="lowerRoman"/>
      <w:lvlText w:val="%3."/>
      <w:lvlJc w:val="right"/>
      <w:pPr>
        <w:ind w:left="2160" w:hanging="180"/>
      </w:pPr>
    </w:lvl>
    <w:lvl w:ilvl="3" w:tplc="92597467" w:tentative="1">
      <w:start w:val="1"/>
      <w:numFmt w:val="decimal"/>
      <w:lvlText w:val="%4."/>
      <w:lvlJc w:val="left"/>
      <w:pPr>
        <w:ind w:left="2880" w:hanging="360"/>
      </w:pPr>
    </w:lvl>
    <w:lvl w:ilvl="4" w:tplc="92597467" w:tentative="1">
      <w:start w:val="1"/>
      <w:numFmt w:val="lowerLetter"/>
      <w:lvlText w:val="%5."/>
      <w:lvlJc w:val="left"/>
      <w:pPr>
        <w:ind w:left="3600" w:hanging="360"/>
      </w:pPr>
    </w:lvl>
    <w:lvl w:ilvl="5" w:tplc="92597467" w:tentative="1">
      <w:start w:val="1"/>
      <w:numFmt w:val="lowerRoman"/>
      <w:lvlText w:val="%6."/>
      <w:lvlJc w:val="right"/>
      <w:pPr>
        <w:ind w:left="4320" w:hanging="180"/>
      </w:pPr>
    </w:lvl>
    <w:lvl w:ilvl="6" w:tplc="92597467" w:tentative="1">
      <w:start w:val="1"/>
      <w:numFmt w:val="decimal"/>
      <w:lvlText w:val="%7."/>
      <w:lvlJc w:val="left"/>
      <w:pPr>
        <w:ind w:left="5040" w:hanging="360"/>
      </w:pPr>
    </w:lvl>
    <w:lvl w:ilvl="7" w:tplc="92597467" w:tentative="1">
      <w:start w:val="1"/>
      <w:numFmt w:val="lowerLetter"/>
      <w:lvlText w:val="%8."/>
      <w:lvlJc w:val="left"/>
      <w:pPr>
        <w:ind w:left="5760" w:hanging="360"/>
      </w:pPr>
    </w:lvl>
    <w:lvl w:ilvl="8" w:tplc="92597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7">
    <w:multiLevelType w:val="hybridMultilevel"/>
    <w:lvl w:ilvl="0" w:tplc="59945495">
      <w:start w:val="1"/>
      <w:numFmt w:val="decimal"/>
      <w:lvlText w:val="%1."/>
      <w:lvlJc w:val="left"/>
      <w:pPr>
        <w:ind w:left="720" w:hanging="360"/>
      </w:pPr>
    </w:lvl>
    <w:lvl w:ilvl="1" w:tplc="59945495" w:tentative="1">
      <w:start w:val="1"/>
      <w:numFmt w:val="lowerLetter"/>
      <w:lvlText w:val="%2."/>
      <w:lvlJc w:val="left"/>
      <w:pPr>
        <w:ind w:left="1440" w:hanging="360"/>
      </w:pPr>
    </w:lvl>
    <w:lvl w:ilvl="2" w:tplc="59945495" w:tentative="1">
      <w:start w:val="1"/>
      <w:numFmt w:val="lowerRoman"/>
      <w:lvlText w:val="%3."/>
      <w:lvlJc w:val="right"/>
      <w:pPr>
        <w:ind w:left="2160" w:hanging="180"/>
      </w:pPr>
    </w:lvl>
    <w:lvl w:ilvl="3" w:tplc="59945495" w:tentative="1">
      <w:start w:val="1"/>
      <w:numFmt w:val="decimal"/>
      <w:lvlText w:val="%4."/>
      <w:lvlJc w:val="left"/>
      <w:pPr>
        <w:ind w:left="2880" w:hanging="360"/>
      </w:pPr>
    </w:lvl>
    <w:lvl w:ilvl="4" w:tplc="59945495" w:tentative="1">
      <w:start w:val="1"/>
      <w:numFmt w:val="lowerLetter"/>
      <w:lvlText w:val="%5."/>
      <w:lvlJc w:val="left"/>
      <w:pPr>
        <w:ind w:left="3600" w:hanging="360"/>
      </w:pPr>
    </w:lvl>
    <w:lvl w:ilvl="5" w:tplc="59945495" w:tentative="1">
      <w:start w:val="1"/>
      <w:numFmt w:val="lowerRoman"/>
      <w:lvlText w:val="%6."/>
      <w:lvlJc w:val="right"/>
      <w:pPr>
        <w:ind w:left="4320" w:hanging="180"/>
      </w:pPr>
    </w:lvl>
    <w:lvl w:ilvl="6" w:tplc="59945495" w:tentative="1">
      <w:start w:val="1"/>
      <w:numFmt w:val="decimal"/>
      <w:lvlText w:val="%7."/>
      <w:lvlJc w:val="left"/>
      <w:pPr>
        <w:ind w:left="5040" w:hanging="360"/>
      </w:pPr>
    </w:lvl>
    <w:lvl w:ilvl="7" w:tplc="59945495" w:tentative="1">
      <w:start w:val="1"/>
      <w:numFmt w:val="lowerLetter"/>
      <w:lvlText w:val="%8."/>
      <w:lvlJc w:val="left"/>
      <w:pPr>
        <w:ind w:left="5760" w:hanging="360"/>
      </w:pPr>
    </w:lvl>
    <w:lvl w:ilvl="8" w:tplc="59945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6">
    <w:multiLevelType w:val="hybridMultilevel"/>
    <w:lvl w:ilvl="0" w:tplc="50335003">
      <w:start w:val="1"/>
      <w:numFmt w:val="decimal"/>
      <w:lvlText w:val="%1."/>
      <w:lvlJc w:val="left"/>
      <w:pPr>
        <w:ind w:left="720" w:hanging="360"/>
      </w:pPr>
    </w:lvl>
    <w:lvl w:ilvl="1" w:tplc="50335003" w:tentative="1">
      <w:start w:val="1"/>
      <w:numFmt w:val="lowerLetter"/>
      <w:lvlText w:val="%2."/>
      <w:lvlJc w:val="left"/>
      <w:pPr>
        <w:ind w:left="1440" w:hanging="360"/>
      </w:pPr>
    </w:lvl>
    <w:lvl w:ilvl="2" w:tplc="50335003" w:tentative="1">
      <w:start w:val="1"/>
      <w:numFmt w:val="lowerRoman"/>
      <w:lvlText w:val="%3."/>
      <w:lvlJc w:val="right"/>
      <w:pPr>
        <w:ind w:left="2160" w:hanging="180"/>
      </w:pPr>
    </w:lvl>
    <w:lvl w:ilvl="3" w:tplc="50335003" w:tentative="1">
      <w:start w:val="1"/>
      <w:numFmt w:val="decimal"/>
      <w:lvlText w:val="%4."/>
      <w:lvlJc w:val="left"/>
      <w:pPr>
        <w:ind w:left="2880" w:hanging="360"/>
      </w:pPr>
    </w:lvl>
    <w:lvl w:ilvl="4" w:tplc="50335003" w:tentative="1">
      <w:start w:val="1"/>
      <w:numFmt w:val="lowerLetter"/>
      <w:lvlText w:val="%5."/>
      <w:lvlJc w:val="left"/>
      <w:pPr>
        <w:ind w:left="3600" w:hanging="360"/>
      </w:pPr>
    </w:lvl>
    <w:lvl w:ilvl="5" w:tplc="50335003" w:tentative="1">
      <w:start w:val="1"/>
      <w:numFmt w:val="lowerRoman"/>
      <w:lvlText w:val="%6."/>
      <w:lvlJc w:val="right"/>
      <w:pPr>
        <w:ind w:left="4320" w:hanging="180"/>
      </w:pPr>
    </w:lvl>
    <w:lvl w:ilvl="6" w:tplc="50335003" w:tentative="1">
      <w:start w:val="1"/>
      <w:numFmt w:val="decimal"/>
      <w:lvlText w:val="%7."/>
      <w:lvlJc w:val="left"/>
      <w:pPr>
        <w:ind w:left="5040" w:hanging="360"/>
      </w:pPr>
    </w:lvl>
    <w:lvl w:ilvl="7" w:tplc="50335003" w:tentative="1">
      <w:start w:val="1"/>
      <w:numFmt w:val="lowerLetter"/>
      <w:lvlText w:val="%8."/>
      <w:lvlJc w:val="left"/>
      <w:pPr>
        <w:ind w:left="5760" w:hanging="360"/>
      </w:pPr>
    </w:lvl>
    <w:lvl w:ilvl="8" w:tplc="50335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5">
    <w:multiLevelType w:val="hybridMultilevel"/>
    <w:lvl w:ilvl="0" w:tplc="77728896">
      <w:start w:val="1"/>
      <w:numFmt w:val="decimal"/>
      <w:lvlText w:val="%1."/>
      <w:lvlJc w:val="left"/>
      <w:pPr>
        <w:ind w:left="720" w:hanging="360"/>
      </w:pPr>
    </w:lvl>
    <w:lvl w:ilvl="1" w:tplc="77728896" w:tentative="1">
      <w:start w:val="1"/>
      <w:numFmt w:val="lowerLetter"/>
      <w:lvlText w:val="%2."/>
      <w:lvlJc w:val="left"/>
      <w:pPr>
        <w:ind w:left="1440" w:hanging="360"/>
      </w:pPr>
    </w:lvl>
    <w:lvl w:ilvl="2" w:tplc="77728896" w:tentative="1">
      <w:start w:val="1"/>
      <w:numFmt w:val="lowerRoman"/>
      <w:lvlText w:val="%3."/>
      <w:lvlJc w:val="right"/>
      <w:pPr>
        <w:ind w:left="2160" w:hanging="180"/>
      </w:pPr>
    </w:lvl>
    <w:lvl w:ilvl="3" w:tplc="77728896" w:tentative="1">
      <w:start w:val="1"/>
      <w:numFmt w:val="decimal"/>
      <w:lvlText w:val="%4."/>
      <w:lvlJc w:val="left"/>
      <w:pPr>
        <w:ind w:left="2880" w:hanging="360"/>
      </w:pPr>
    </w:lvl>
    <w:lvl w:ilvl="4" w:tplc="77728896" w:tentative="1">
      <w:start w:val="1"/>
      <w:numFmt w:val="lowerLetter"/>
      <w:lvlText w:val="%5."/>
      <w:lvlJc w:val="left"/>
      <w:pPr>
        <w:ind w:left="3600" w:hanging="360"/>
      </w:pPr>
    </w:lvl>
    <w:lvl w:ilvl="5" w:tplc="77728896" w:tentative="1">
      <w:start w:val="1"/>
      <w:numFmt w:val="lowerRoman"/>
      <w:lvlText w:val="%6."/>
      <w:lvlJc w:val="right"/>
      <w:pPr>
        <w:ind w:left="4320" w:hanging="180"/>
      </w:pPr>
    </w:lvl>
    <w:lvl w:ilvl="6" w:tplc="77728896" w:tentative="1">
      <w:start w:val="1"/>
      <w:numFmt w:val="decimal"/>
      <w:lvlText w:val="%7."/>
      <w:lvlJc w:val="left"/>
      <w:pPr>
        <w:ind w:left="5040" w:hanging="360"/>
      </w:pPr>
    </w:lvl>
    <w:lvl w:ilvl="7" w:tplc="77728896" w:tentative="1">
      <w:start w:val="1"/>
      <w:numFmt w:val="lowerLetter"/>
      <w:lvlText w:val="%8."/>
      <w:lvlJc w:val="left"/>
      <w:pPr>
        <w:ind w:left="5760" w:hanging="360"/>
      </w:pPr>
    </w:lvl>
    <w:lvl w:ilvl="8" w:tplc="77728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4">
    <w:multiLevelType w:val="hybridMultilevel"/>
    <w:lvl w:ilvl="0" w:tplc="83078523">
      <w:start w:val="1"/>
      <w:numFmt w:val="decimal"/>
      <w:lvlText w:val="%1."/>
      <w:lvlJc w:val="left"/>
      <w:pPr>
        <w:ind w:left="720" w:hanging="360"/>
      </w:pPr>
    </w:lvl>
    <w:lvl w:ilvl="1" w:tplc="83078523" w:tentative="1">
      <w:start w:val="1"/>
      <w:numFmt w:val="lowerLetter"/>
      <w:lvlText w:val="%2."/>
      <w:lvlJc w:val="left"/>
      <w:pPr>
        <w:ind w:left="1440" w:hanging="360"/>
      </w:pPr>
    </w:lvl>
    <w:lvl w:ilvl="2" w:tplc="83078523" w:tentative="1">
      <w:start w:val="1"/>
      <w:numFmt w:val="lowerRoman"/>
      <w:lvlText w:val="%3."/>
      <w:lvlJc w:val="right"/>
      <w:pPr>
        <w:ind w:left="2160" w:hanging="180"/>
      </w:pPr>
    </w:lvl>
    <w:lvl w:ilvl="3" w:tplc="83078523" w:tentative="1">
      <w:start w:val="1"/>
      <w:numFmt w:val="decimal"/>
      <w:lvlText w:val="%4."/>
      <w:lvlJc w:val="left"/>
      <w:pPr>
        <w:ind w:left="2880" w:hanging="360"/>
      </w:pPr>
    </w:lvl>
    <w:lvl w:ilvl="4" w:tplc="83078523" w:tentative="1">
      <w:start w:val="1"/>
      <w:numFmt w:val="lowerLetter"/>
      <w:lvlText w:val="%5."/>
      <w:lvlJc w:val="left"/>
      <w:pPr>
        <w:ind w:left="3600" w:hanging="360"/>
      </w:pPr>
    </w:lvl>
    <w:lvl w:ilvl="5" w:tplc="83078523" w:tentative="1">
      <w:start w:val="1"/>
      <w:numFmt w:val="lowerRoman"/>
      <w:lvlText w:val="%6."/>
      <w:lvlJc w:val="right"/>
      <w:pPr>
        <w:ind w:left="4320" w:hanging="180"/>
      </w:pPr>
    </w:lvl>
    <w:lvl w:ilvl="6" w:tplc="83078523" w:tentative="1">
      <w:start w:val="1"/>
      <w:numFmt w:val="decimal"/>
      <w:lvlText w:val="%7."/>
      <w:lvlJc w:val="left"/>
      <w:pPr>
        <w:ind w:left="5040" w:hanging="360"/>
      </w:pPr>
    </w:lvl>
    <w:lvl w:ilvl="7" w:tplc="83078523" w:tentative="1">
      <w:start w:val="1"/>
      <w:numFmt w:val="lowerLetter"/>
      <w:lvlText w:val="%8."/>
      <w:lvlJc w:val="left"/>
      <w:pPr>
        <w:ind w:left="5760" w:hanging="360"/>
      </w:pPr>
    </w:lvl>
    <w:lvl w:ilvl="8" w:tplc="8307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3">
    <w:multiLevelType w:val="hybridMultilevel"/>
    <w:lvl w:ilvl="0" w:tplc="55348779">
      <w:start w:val="1"/>
      <w:numFmt w:val="decimal"/>
      <w:lvlText w:val="%1."/>
      <w:lvlJc w:val="left"/>
      <w:pPr>
        <w:ind w:left="720" w:hanging="360"/>
      </w:pPr>
    </w:lvl>
    <w:lvl w:ilvl="1" w:tplc="55348779" w:tentative="1">
      <w:start w:val="1"/>
      <w:numFmt w:val="lowerLetter"/>
      <w:lvlText w:val="%2."/>
      <w:lvlJc w:val="left"/>
      <w:pPr>
        <w:ind w:left="1440" w:hanging="360"/>
      </w:pPr>
    </w:lvl>
    <w:lvl w:ilvl="2" w:tplc="55348779" w:tentative="1">
      <w:start w:val="1"/>
      <w:numFmt w:val="lowerRoman"/>
      <w:lvlText w:val="%3."/>
      <w:lvlJc w:val="right"/>
      <w:pPr>
        <w:ind w:left="2160" w:hanging="180"/>
      </w:pPr>
    </w:lvl>
    <w:lvl w:ilvl="3" w:tplc="55348779" w:tentative="1">
      <w:start w:val="1"/>
      <w:numFmt w:val="decimal"/>
      <w:lvlText w:val="%4."/>
      <w:lvlJc w:val="left"/>
      <w:pPr>
        <w:ind w:left="2880" w:hanging="360"/>
      </w:pPr>
    </w:lvl>
    <w:lvl w:ilvl="4" w:tplc="55348779" w:tentative="1">
      <w:start w:val="1"/>
      <w:numFmt w:val="lowerLetter"/>
      <w:lvlText w:val="%5."/>
      <w:lvlJc w:val="left"/>
      <w:pPr>
        <w:ind w:left="3600" w:hanging="360"/>
      </w:pPr>
    </w:lvl>
    <w:lvl w:ilvl="5" w:tplc="55348779" w:tentative="1">
      <w:start w:val="1"/>
      <w:numFmt w:val="lowerRoman"/>
      <w:lvlText w:val="%6."/>
      <w:lvlJc w:val="right"/>
      <w:pPr>
        <w:ind w:left="4320" w:hanging="180"/>
      </w:pPr>
    </w:lvl>
    <w:lvl w:ilvl="6" w:tplc="55348779" w:tentative="1">
      <w:start w:val="1"/>
      <w:numFmt w:val="decimal"/>
      <w:lvlText w:val="%7."/>
      <w:lvlJc w:val="left"/>
      <w:pPr>
        <w:ind w:left="5040" w:hanging="360"/>
      </w:pPr>
    </w:lvl>
    <w:lvl w:ilvl="7" w:tplc="55348779" w:tentative="1">
      <w:start w:val="1"/>
      <w:numFmt w:val="lowerLetter"/>
      <w:lvlText w:val="%8."/>
      <w:lvlJc w:val="left"/>
      <w:pPr>
        <w:ind w:left="5760" w:hanging="360"/>
      </w:pPr>
    </w:lvl>
    <w:lvl w:ilvl="8" w:tplc="55348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2">
    <w:multiLevelType w:val="hybridMultilevel"/>
    <w:lvl w:ilvl="0" w:tplc="77642099">
      <w:start w:val="1"/>
      <w:numFmt w:val="decimal"/>
      <w:lvlText w:val="%1."/>
      <w:lvlJc w:val="left"/>
      <w:pPr>
        <w:ind w:left="720" w:hanging="360"/>
      </w:pPr>
    </w:lvl>
    <w:lvl w:ilvl="1" w:tplc="77642099" w:tentative="1">
      <w:start w:val="1"/>
      <w:numFmt w:val="lowerLetter"/>
      <w:lvlText w:val="%2."/>
      <w:lvlJc w:val="left"/>
      <w:pPr>
        <w:ind w:left="1440" w:hanging="360"/>
      </w:pPr>
    </w:lvl>
    <w:lvl w:ilvl="2" w:tplc="77642099" w:tentative="1">
      <w:start w:val="1"/>
      <w:numFmt w:val="lowerRoman"/>
      <w:lvlText w:val="%3."/>
      <w:lvlJc w:val="right"/>
      <w:pPr>
        <w:ind w:left="2160" w:hanging="180"/>
      </w:pPr>
    </w:lvl>
    <w:lvl w:ilvl="3" w:tplc="77642099" w:tentative="1">
      <w:start w:val="1"/>
      <w:numFmt w:val="decimal"/>
      <w:lvlText w:val="%4."/>
      <w:lvlJc w:val="left"/>
      <w:pPr>
        <w:ind w:left="2880" w:hanging="360"/>
      </w:pPr>
    </w:lvl>
    <w:lvl w:ilvl="4" w:tplc="77642099" w:tentative="1">
      <w:start w:val="1"/>
      <w:numFmt w:val="lowerLetter"/>
      <w:lvlText w:val="%5."/>
      <w:lvlJc w:val="left"/>
      <w:pPr>
        <w:ind w:left="3600" w:hanging="360"/>
      </w:pPr>
    </w:lvl>
    <w:lvl w:ilvl="5" w:tplc="77642099" w:tentative="1">
      <w:start w:val="1"/>
      <w:numFmt w:val="lowerRoman"/>
      <w:lvlText w:val="%6."/>
      <w:lvlJc w:val="right"/>
      <w:pPr>
        <w:ind w:left="4320" w:hanging="180"/>
      </w:pPr>
    </w:lvl>
    <w:lvl w:ilvl="6" w:tplc="77642099" w:tentative="1">
      <w:start w:val="1"/>
      <w:numFmt w:val="decimal"/>
      <w:lvlText w:val="%7."/>
      <w:lvlJc w:val="left"/>
      <w:pPr>
        <w:ind w:left="5040" w:hanging="360"/>
      </w:pPr>
    </w:lvl>
    <w:lvl w:ilvl="7" w:tplc="77642099" w:tentative="1">
      <w:start w:val="1"/>
      <w:numFmt w:val="lowerLetter"/>
      <w:lvlText w:val="%8."/>
      <w:lvlJc w:val="left"/>
      <w:pPr>
        <w:ind w:left="5760" w:hanging="360"/>
      </w:pPr>
    </w:lvl>
    <w:lvl w:ilvl="8" w:tplc="77642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1">
    <w:multiLevelType w:val="hybridMultilevel"/>
    <w:lvl w:ilvl="0" w:tplc="23847763">
      <w:start w:val="1"/>
      <w:numFmt w:val="decimal"/>
      <w:lvlText w:val="%1."/>
      <w:lvlJc w:val="left"/>
      <w:pPr>
        <w:ind w:left="720" w:hanging="360"/>
      </w:pPr>
    </w:lvl>
    <w:lvl w:ilvl="1" w:tplc="23847763" w:tentative="1">
      <w:start w:val="1"/>
      <w:numFmt w:val="lowerLetter"/>
      <w:lvlText w:val="%2."/>
      <w:lvlJc w:val="left"/>
      <w:pPr>
        <w:ind w:left="1440" w:hanging="360"/>
      </w:pPr>
    </w:lvl>
    <w:lvl w:ilvl="2" w:tplc="23847763" w:tentative="1">
      <w:start w:val="1"/>
      <w:numFmt w:val="lowerRoman"/>
      <w:lvlText w:val="%3."/>
      <w:lvlJc w:val="right"/>
      <w:pPr>
        <w:ind w:left="2160" w:hanging="180"/>
      </w:pPr>
    </w:lvl>
    <w:lvl w:ilvl="3" w:tplc="23847763" w:tentative="1">
      <w:start w:val="1"/>
      <w:numFmt w:val="decimal"/>
      <w:lvlText w:val="%4."/>
      <w:lvlJc w:val="left"/>
      <w:pPr>
        <w:ind w:left="2880" w:hanging="360"/>
      </w:pPr>
    </w:lvl>
    <w:lvl w:ilvl="4" w:tplc="23847763" w:tentative="1">
      <w:start w:val="1"/>
      <w:numFmt w:val="lowerLetter"/>
      <w:lvlText w:val="%5."/>
      <w:lvlJc w:val="left"/>
      <w:pPr>
        <w:ind w:left="3600" w:hanging="360"/>
      </w:pPr>
    </w:lvl>
    <w:lvl w:ilvl="5" w:tplc="23847763" w:tentative="1">
      <w:start w:val="1"/>
      <w:numFmt w:val="lowerRoman"/>
      <w:lvlText w:val="%6."/>
      <w:lvlJc w:val="right"/>
      <w:pPr>
        <w:ind w:left="4320" w:hanging="180"/>
      </w:pPr>
    </w:lvl>
    <w:lvl w:ilvl="6" w:tplc="23847763" w:tentative="1">
      <w:start w:val="1"/>
      <w:numFmt w:val="decimal"/>
      <w:lvlText w:val="%7."/>
      <w:lvlJc w:val="left"/>
      <w:pPr>
        <w:ind w:left="5040" w:hanging="360"/>
      </w:pPr>
    </w:lvl>
    <w:lvl w:ilvl="7" w:tplc="23847763" w:tentative="1">
      <w:start w:val="1"/>
      <w:numFmt w:val="lowerLetter"/>
      <w:lvlText w:val="%8."/>
      <w:lvlJc w:val="left"/>
      <w:pPr>
        <w:ind w:left="5760" w:hanging="360"/>
      </w:pPr>
    </w:lvl>
    <w:lvl w:ilvl="8" w:tplc="23847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0">
    <w:multiLevelType w:val="hybridMultilevel"/>
    <w:lvl w:ilvl="0" w:tplc="94173552">
      <w:start w:val="1"/>
      <w:numFmt w:val="decimal"/>
      <w:lvlText w:val="%1."/>
      <w:lvlJc w:val="left"/>
      <w:pPr>
        <w:ind w:left="720" w:hanging="360"/>
      </w:pPr>
    </w:lvl>
    <w:lvl w:ilvl="1" w:tplc="94173552" w:tentative="1">
      <w:start w:val="1"/>
      <w:numFmt w:val="lowerLetter"/>
      <w:lvlText w:val="%2."/>
      <w:lvlJc w:val="left"/>
      <w:pPr>
        <w:ind w:left="1440" w:hanging="360"/>
      </w:pPr>
    </w:lvl>
    <w:lvl w:ilvl="2" w:tplc="94173552" w:tentative="1">
      <w:start w:val="1"/>
      <w:numFmt w:val="lowerRoman"/>
      <w:lvlText w:val="%3."/>
      <w:lvlJc w:val="right"/>
      <w:pPr>
        <w:ind w:left="2160" w:hanging="180"/>
      </w:pPr>
    </w:lvl>
    <w:lvl w:ilvl="3" w:tplc="94173552" w:tentative="1">
      <w:start w:val="1"/>
      <w:numFmt w:val="decimal"/>
      <w:lvlText w:val="%4."/>
      <w:lvlJc w:val="left"/>
      <w:pPr>
        <w:ind w:left="2880" w:hanging="360"/>
      </w:pPr>
    </w:lvl>
    <w:lvl w:ilvl="4" w:tplc="94173552" w:tentative="1">
      <w:start w:val="1"/>
      <w:numFmt w:val="lowerLetter"/>
      <w:lvlText w:val="%5."/>
      <w:lvlJc w:val="left"/>
      <w:pPr>
        <w:ind w:left="3600" w:hanging="360"/>
      </w:pPr>
    </w:lvl>
    <w:lvl w:ilvl="5" w:tplc="94173552" w:tentative="1">
      <w:start w:val="1"/>
      <w:numFmt w:val="lowerRoman"/>
      <w:lvlText w:val="%6."/>
      <w:lvlJc w:val="right"/>
      <w:pPr>
        <w:ind w:left="4320" w:hanging="180"/>
      </w:pPr>
    </w:lvl>
    <w:lvl w:ilvl="6" w:tplc="94173552" w:tentative="1">
      <w:start w:val="1"/>
      <w:numFmt w:val="decimal"/>
      <w:lvlText w:val="%7."/>
      <w:lvlJc w:val="left"/>
      <w:pPr>
        <w:ind w:left="5040" w:hanging="360"/>
      </w:pPr>
    </w:lvl>
    <w:lvl w:ilvl="7" w:tplc="94173552" w:tentative="1">
      <w:start w:val="1"/>
      <w:numFmt w:val="lowerLetter"/>
      <w:lvlText w:val="%8."/>
      <w:lvlJc w:val="left"/>
      <w:pPr>
        <w:ind w:left="5760" w:hanging="360"/>
      </w:pPr>
    </w:lvl>
    <w:lvl w:ilvl="8" w:tplc="94173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9">
    <w:multiLevelType w:val="hybridMultilevel"/>
    <w:lvl w:ilvl="0" w:tplc="36152117">
      <w:start w:val="1"/>
      <w:numFmt w:val="decimal"/>
      <w:lvlText w:val="%1."/>
      <w:lvlJc w:val="left"/>
      <w:pPr>
        <w:ind w:left="720" w:hanging="360"/>
      </w:pPr>
    </w:lvl>
    <w:lvl w:ilvl="1" w:tplc="36152117" w:tentative="1">
      <w:start w:val="1"/>
      <w:numFmt w:val="lowerLetter"/>
      <w:lvlText w:val="%2."/>
      <w:lvlJc w:val="left"/>
      <w:pPr>
        <w:ind w:left="1440" w:hanging="360"/>
      </w:pPr>
    </w:lvl>
    <w:lvl w:ilvl="2" w:tplc="36152117" w:tentative="1">
      <w:start w:val="1"/>
      <w:numFmt w:val="lowerRoman"/>
      <w:lvlText w:val="%3."/>
      <w:lvlJc w:val="right"/>
      <w:pPr>
        <w:ind w:left="2160" w:hanging="180"/>
      </w:pPr>
    </w:lvl>
    <w:lvl w:ilvl="3" w:tplc="36152117" w:tentative="1">
      <w:start w:val="1"/>
      <w:numFmt w:val="decimal"/>
      <w:lvlText w:val="%4."/>
      <w:lvlJc w:val="left"/>
      <w:pPr>
        <w:ind w:left="2880" w:hanging="360"/>
      </w:pPr>
    </w:lvl>
    <w:lvl w:ilvl="4" w:tplc="36152117" w:tentative="1">
      <w:start w:val="1"/>
      <w:numFmt w:val="lowerLetter"/>
      <w:lvlText w:val="%5."/>
      <w:lvlJc w:val="left"/>
      <w:pPr>
        <w:ind w:left="3600" w:hanging="360"/>
      </w:pPr>
    </w:lvl>
    <w:lvl w:ilvl="5" w:tplc="36152117" w:tentative="1">
      <w:start w:val="1"/>
      <w:numFmt w:val="lowerRoman"/>
      <w:lvlText w:val="%6."/>
      <w:lvlJc w:val="right"/>
      <w:pPr>
        <w:ind w:left="4320" w:hanging="180"/>
      </w:pPr>
    </w:lvl>
    <w:lvl w:ilvl="6" w:tplc="36152117" w:tentative="1">
      <w:start w:val="1"/>
      <w:numFmt w:val="decimal"/>
      <w:lvlText w:val="%7."/>
      <w:lvlJc w:val="left"/>
      <w:pPr>
        <w:ind w:left="5040" w:hanging="360"/>
      </w:pPr>
    </w:lvl>
    <w:lvl w:ilvl="7" w:tplc="36152117" w:tentative="1">
      <w:start w:val="1"/>
      <w:numFmt w:val="lowerLetter"/>
      <w:lvlText w:val="%8."/>
      <w:lvlJc w:val="left"/>
      <w:pPr>
        <w:ind w:left="5760" w:hanging="360"/>
      </w:pPr>
    </w:lvl>
    <w:lvl w:ilvl="8" w:tplc="36152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8">
    <w:multiLevelType w:val="hybridMultilevel"/>
    <w:lvl w:ilvl="0" w:tplc="38622810">
      <w:start w:val="1"/>
      <w:numFmt w:val="decimal"/>
      <w:lvlText w:val="%1."/>
      <w:lvlJc w:val="left"/>
      <w:pPr>
        <w:ind w:left="720" w:hanging="360"/>
      </w:pPr>
    </w:lvl>
    <w:lvl w:ilvl="1" w:tplc="38622810" w:tentative="1">
      <w:start w:val="1"/>
      <w:numFmt w:val="lowerLetter"/>
      <w:lvlText w:val="%2."/>
      <w:lvlJc w:val="left"/>
      <w:pPr>
        <w:ind w:left="1440" w:hanging="360"/>
      </w:pPr>
    </w:lvl>
    <w:lvl w:ilvl="2" w:tplc="38622810" w:tentative="1">
      <w:start w:val="1"/>
      <w:numFmt w:val="lowerRoman"/>
      <w:lvlText w:val="%3."/>
      <w:lvlJc w:val="right"/>
      <w:pPr>
        <w:ind w:left="2160" w:hanging="180"/>
      </w:pPr>
    </w:lvl>
    <w:lvl w:ilvl="3" w:tplc="38622810" w:tentative="1">
      <w:start w:val="1"/>
      <w:numFmt w:val="decimal"/>
      <w:lvlText w:val="%4."/>
      <w:lvlJc w:val="left"/>
      <w:pPr>
        <w:ind w:left="2880" w:hanging="360"/>
      </w:pPr>
    </w:lvl>
    <w:lvl w:ilvl="4" w:tplc="38622810" w:tentative="1">
      <w:start w:val="1"/>
      <w:numFmt w:val="lowerLetter"/>
      <w:lvlText w:val="%5."/>
      <w:lvlJc w:val="left"/>
      <w:pPr>
        <w:ind w:left="3600" w:hanging="360"/>
      </w:pPr>
    </w:lvl>
    <w:lvl w:ilvl="5" w:tplc="38622810" w:tentative="1">
      <w:start w:val="1"/>
      <w:numFmt w:val="lowerRoman"/>
      <w:lvlText w:val="%6."/>
      <w:lvlJc w:val="right"/>
      <w:pPr>
        <w:ind w:left="4320" w:hanging="180"/>
      </w:pPr>
    </w:lvl>
    <w:lvl w:ilvl="6" w:tplc="38622810" w:tentative="1">
      <w:start w:val="1"/>
      <w:numFmt w:val="decimal"/>
      <w:lvlText w:val="%7."/>
      <w:lvlJc w:val="left"/>
      <w:pPr>
        <w:ind w:left="5040" w:hanging="360"/>
      </w:pPr>
    </w:lvl>
    <w:lvl w:ilvl="7" w:tplc="38622810" w:tentative="1">
      <w:start w:val="1"/>
      <w:numFmt w:val="lowerLetter"/>
      <w:lvlText w:val="%8."/>
      <w:lvlJc w:val="left"/>
      <w:pPr>
        <w:ind w:left="5760" w:hanging="360"/>
      </w:pPr>
    </w:lvl>
    <w:lvl w:ilvl="8" w:tplc="3862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7">
    <w:multiLevelType w:val="hybridMultilevel"/>
    <w:lvl w:ilvl="0" w:tplc="53509795">
      <w:start w:val="1"/>
      <w:numFmt w:val="decimal"/>
      <w:lvlText w:val="%1."/>
      <w:lvlJc w:val="left"/>
      <w:pPr>
        <w:ind w:left="720" w:hanging="360"/>
      </w:pPr>
    </w:lvl>
    <w:lvl w:ilvl="1" w:tplc="53509795" w:tentative="1">
      <w:start w:val="1"/>
      <w:numFmt w:val="lowerLetter"/>
      <w:lvlText w:val="%2."/>
      <w:lvlJc w:val="left"/>
      <w:pPr>
        <w:ind w:left="1440" w:hanging="360"/>
      </w:pPr>
    </w:lvl>
    <w:lvl w:ilvl="2" w:tplc="53509795" w:tentative="1">
      <w:start w:val="1"/>
      <w:numFmt w:val="lowerRoman"/>
      <w:lvlText w:val="%3."/>
      <w:lvlJc w:val="right"/>
      <w:pPr>
        <w:ind w:left="2160" w:hanging="180"/>
      </w:pPr>
    </w:lvl>
    <w:lvl w:ilvl="3" w:tplc="53509795" w:tentative="1">
      <w:start w:val="1"/>
      <w:numFmt w:val="decimal"/>
      <w:lvlText w:val="%4."/>
      <w:lvlJc w:val="left"/>
      <w:pPr>
        <w:ind w:left="2880" w:hanging="360"/>
      </w:pPr>
    </w:lvl>
    <w:lvl w:ilvl="4" w:tplc="53509795" w:tentative="1">
      <w:start w:val="1"/>
      <w:numFmt w:val="lowerLetter"/>
      <w:lvlText w:val="%5."/>
      <w:lvlJc w:val="left"/>
      <w:pPr>
        <w:ind w:left="3600" w:hanging="360"/>
      </w:pPr>
    </w:lvl>
    <w:lvl w:ilvl="5" w:tplc="53509795" w:tentative="1">
      <w:start w:val="1"/>
      <w:numFmt w:val="lowerRoman"/>
      <w:lvlText w:val="%6."/>
      <w:lvlJc w:val="right"/>
      <w:pPr>
        <w:ind w:left="4320" w:hanging="180"/>
      </w:pPr>
    </w:lvl>
    <w:lvl w:ilvl="6" w:tplc="53509795" w:tentative="1">
      <w:start w:val="1"/>
      <w:numFmt w:val="decimal"/>
      <w:lvlText w:val="%7."/>
      <w:lvlJc w:val="left"/>
      <w:pPr>
        <w:ind w:left="5040" w:hanging="360"/>
      </w:pPr>
    </w:lvl>
    <w:lvl w:ilvl="7" w:tplc="53509795" w:tentative="1">
      <w:start w:val="1"/>
      <w:numFmt w:val="lowerLetter"/>
      <w:lvlText w:val="%8."/>
      <w:lvlJc w:val="left"/>
      <w:pPr>
        <w:ind w:left="5760" w:hanging="360"/>
      </w:pPr>
    </w:lvl>
    <w:lvl w:ilvl="8" w:tplc="53509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6">
    <w:multiLevelType w:val="hybridMultilevel"/>
    <w:lvl w:ilvl="0" w:tplc="33758685">
      <w:start w:val="1"/>
      <w:numFmt w:val="decimal"/>
      <w:lvlText w:val="%1."/>
      <w:lvlJc w:val="left"/>
      <w:pPr>
        <w:ind w:left="720" w:hanging="360"/>
      </w:pPr>
    </w:lvl>
    <w:lvl w:ilvl="1" w:tplc="33758685" w:tentative="1">
      <w:start w:val="1"/>
      <w:numFmt w:val="lowerLetter"/>
      <w:lvlText w:val="%2."/>
      <w:lvlJc w:val="left"/>
      <w:pPr>
        <w:ind w:left="1440" w:hanging="360"/>
      </w:pPr>
    </w:lvl>
    <w:lvl w:ilvl="2" w:tplc="33758685" w:tentative="1">
      <w:start w:val="1"/>
      <w:numFmt w:val="lowerRoman"/>
      <w:lvlText w:val="%3."/>
      <w:lvlJc w:val="right"/>
      <w:pPr>
        <w:ind w:left="2160" w:hanging="180"/>
      </w:pPr>
    </w:lvl>
    <w:lvl w:ilvl="3" w:tplc="33758685" w:tentative="1">
      <w:start w:val="1"/>
      <w:numFmt w:val="decimal"/>
      <w:lvlText w:val="%4."/>
      <w:lvlJc w:val="left"/>
      <w:pPr>
        <w:ind w:left="2880" w:hanging="360"/>
      </w:pPr>
    </w:lvl>
    <w:lvl w:ilvl="4" w:tplc="33758685" w:tentative="1">
      <w:start w:val="1"/>
      <w:numFmt w:val="lowerLetter"/>
      <w:lvlText w:val="%5."/>
      <w:lvlJc w:val="left"/>
      <w:pPr>
        <w:ind w:left="3600" w:hanging="360"/>
      </w:pPr>
    </w:lvl>
    <w:lvl w:ilvl="5" w:tplc="33758685" w:tentative="1">
      <w:start w:val="1"/>
      <w:numFmt w:val="lowerRoman"/>
      <w:lvlText w:val="%6."/>
      <w:lvlJc w:val="right"/>
      <w:pPr>
        <w:ind w:left="4320" w:hanging="180"/>
      </w:pPr>
    </w:lvl>
    <w:lvl w:ilvl="6" w:tplc="33758685" w:tentative="1">
      <w:start w:val="1"/>
      <w:numFmt w:val="decimal"/>
      <w:lvlText w:val="%7."/>
      <w:lvlJc w:val="left"/>
      <w:pPr>
        <w:ind w:left="5040" w:hanging="360"/>
      </w:pPr>
    </w:lvl>
    <w:lvl w:ilvl="7" w:tplc="33758685" w:tentative="1">
      <w:start w:val="1"/>
      <w:numFmt w:val="lowerLetter"/>
      <w:lvlText w:val="%8."/>
      <w:lvlJc w:val="left"/>
      <w:pPr>
        <w:ind w:left="5760" w:hanging="360"/>
      </w:pPr>
    </w:lvl>
    <w:lvl w:ilvl="8" w:tplc="33758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5">
    <w:multiLevelType w:val="hybridMultilevel"/>
    <w:lvl w:ilvl="0" w:tplc="52674057">
      <w:start w:val="1"/>
      <w:numFmt w:val="decimal"/>
      <w:lvlText w:val="%1."/>
      <w:lvlJc w:val="left"/>
      <w:pPr>
        <w:ind w:left="720" w:hanging="360"/>
      </w:pPr>
    </w:lvl>
    <w:lvl w:ilvl="1" w:tplc="52674057" w:tentative="1">
      <w:start w:val="1"/>
      <w:numFmt w:val="lowerLetter"/>
      <w:lvlText w:val="%2."/>
      <w:lvlJc w:val="left"/>
      <w:pPr>
        <w:ind w:left="1440" w:hanging="360"/>
      </w:pPr>
    </w:lvl>
    <w:lvl w:ilvl="2" w:tplc="52674057" w:tentative="1">
      <w:start w:val="1"/>
      <w:numFmt w:val="lowerRoman"/>
      <w:lvlText w:val="%3."/>
      <w:lvlJc w:val="right"/>
      <w:pPr>
        <w:ind w:left="2160" w:hanging="180"/>
      </w:pPr>
    </w:lvl>
    <w:lvl w:ilvl="3" w:tplc="52674057" w:tentative="1">
      <w:start w:val="1"/>
      <w:numFmt w:val="decimal"/>
      <w:lvlText w:val="%4."/>
      <w:lvlJc w:val="left"/>
      <w:pPr>
        <w:ind w:left="2880" w:hanging="360"/>
      </w:pPr>
    </w:lvl>
    <w:lvl w:ilvl="4" w:tplc="52674057" w:tentative="1">
      <w:start w:val="1"/>
      <w:numFmt w:val="lowerLetter"/>
      <w:lvlText w:val="%5."/>
      <w:lvlJc w:val="left"/>
      <w:pPr>
        <w:ind w:left="3600" w:hanging="360"/>
      </w:pPr>
    </w:lvl>
    <w:lvl w:ilvl="5" w:tplc="52674057" w:tentative="1">
      <w:start w:val="1"/>
      <w:numFmt w:val="lowerRoman"/>
      <w:lvlText w:val="%6."/>
      <w:lvlJc w:val="right"/>
      <w:pPr>
        <w:ind w:left="4320" w:hanging="180"/>
      </w:pPr>
    </w:lvl>
    <w:lvl w:ilvl="6" w:tplc="52674057" w:tentative="1">
      <w:start w:val="1"/>
      <w:numFmt w:val="decimal"/>
      <w:lvlText w:val="%7."/>
      <w:lvlJc w:val="left"/>
      <w:pPr>
        <w:ind w:left="5040" w:hanging="360"/>
      </w:pPr>
    </w:lvl>
    <w:lvl w:ilvl="7" w:tplc="52674057" w:tentative="1">
      <w:start w:val="1"/>
      <w:numFmt w:val="lowerLetter"/>
      <w:lvlText w:val="%8."/>
      <w:lvlJc w:val="left"/>
      <w:pPr>
        <w:ind w:left="5760" w:hanging="360"/>
      </w:pPr>
    </w:lvl>
    <w:lvl w:ilvl="8" w:tplc="52674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4">
    <w:multiLevelType w:val="hybridMultilevel"/>
    <w:lvl w:ilvl="0" w:tplc="78648252">
      <w:start w:val="1"/>
      <w:numFmt w:val="decimal"/>
      <w:lvlText w:val="%1."/>
      <w:lvlJc w:val="left"/>
      <w:pPr>
        <w:ind w:left="720" w:hanging="360"/>
      </w:pPr>
    </w:lvl>
    <w:lvl w:ilvl="1" w:tplc="78648252" w:tentative="1">
      <w:start w:val="1"/>
      <w:numFmt w:val="lowerLetter"/>
      <w:lvlText w:val="%2."/>
      <w:lvlJc w:val="left"/>
      <w:pPr>
        <w:ind w:left="1440" w:hanging="360"/>
      </w:pPr>
    </w:lvl>
    <w:lvl w:ilvl="2" w:tplc="78648252" w:tentative="1">
      <w:start w:val="1"/>
      <w:numFmt w:val="lowerRoman"/>
      <w:lvlText w:val="%3."/>
      <w:lvlJc w:val="right"/>
      <w:pPr>
        <w:ind w:left="2160" w:hanging="180"/>
      </w:pPr>
    </w:lvl>
    <w:lvl w:ilvl="3" w:tplc="78648252" w:tentative="1">
      <w:start w:val="1"/>
      <w:numFmt w:val="decimal"/>
      <w:lvlText w:val="%4."/>
      <w:lvlJc w:val="left"/>
      <w:pPr>
        <w:ind w:left="2880" w:hanging="360"/>
      </w:pPr>
    </w:lvl>
    <w:lvl w:ilvl="4" w:tplc="78648252" w:tentative="1">
      <w:start w:val="1"/>
      <w:numFmt w:val="lowerLetter"/>
      <w:lvlText w:val="%5."/>
      <w:lvlJc w:val="left"/>
      <w:pPr>
        <w:ind w:left="3600" w:hanging="360"/>
      </w:pPr>
    </w:lvl>
    <w:lvl w:ilvl="5" w:tplc="78648252" w:tentative="1">
      <w:start w:val="1"/>
      <w:numFmt w:val="lowerRoman"/>
      <w:lvlText w:val="%6."/>
      <w:lvlJc w:val="right"/>
      <w:pPr>
        <w:ind w:left="4320" w:hanging="180"/>
      </w:pPr>
    </w:lvl>
    <w:lvl w:ilvl="6" w:tplc="78648252" w:tentative="1">
      <w:start w:val="1"/>
      <w:numFmt w:val="decimal"/>
      <w:lvlText w:val="%7."/>
      <w:lvlJc w:val="left"/>
      <w:pPr>
        <w:ind w:left="5040" w:hanging="360"/>
      </w:pPr>
    </w:lvl>
    <w:lvl w:ilvl="7" w:tplc="78648252" w:tentative="1">
      <w:start w:val="1"/>
      <w:numFmt w:val="lowerLetter"/>
      <w:lvlText w:val="%8."/>
      <w:lvlJc w:val="left"/>
      <w:pPr>
        <w:ind w:left="5760" w:hanging="360"/>
      </w:pPr>
    </w:lvl>
    <w:lvl w:ilvl="8" w:tplc="78648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3">
    <w:multiLevelType w:val="hybridMultilevel"/>
    <w:lvl w:ilvl="0" w:tplc="40966007">
      <w:start w:val="1"/>
      <w:numFmt w:val="decimal"/>
      <w:lvlText w:val="%1."/>
      <w:lvlJc w:val="left"/>
      <w:pPr>
        <w:ind w:left="720" w:hanging="360"/>
      </w:pPr>
    </w:lvl>
    <w:lvl w:ilvl="1" w:tplc="40966007" w:tentative="1">
      <w:start w:val="1"/>
      <w:numFmt w:val="lowerLetter"/>
      <w:lvlText w:val="%2."/>
      <w:lvlJc w:val="left"/>
      <w:pPr>
        <w:ind w:left="1440" w:hanging="360"/>
      </w:pPr>
    </w:lvl>
    <w:lvl w:ilvl="2" w:tplc="40966007" w:tentative="1">
      <w:start w:val="1"/>
      <w:numFmt w:val="lowerRoman"/>
      <w:lvlText w:val="%3."/>
      <w:lvlJc w:val="right"/>
      <w:pPr>
        <w:ind w:left="2160" w:hanging="180"/>
      </w:pPr>
    </w:lvl>
    <w:lvl w:ilvl="3" w:tplc="40966007" w:tentative="1">
      <w:start w:val="1"/>
      <w:numFmt w:val="decimal"/>
      <w:lvlText w:val="%4."/>
      <w:lvlJc w:val="left"/>
      <w:pPr>
        <w:ind w:left="2880" w:hanging="360"/>
      </w:pPr>
    </w:lvl>
    <w:lvl w:ilvl="4" w:tplc="40966007" w:tentative="1">
      <w:start w:val="1"/>
      <w:numFmt w:val="lowerLetter"/>
      <w:lvlText w:val="%5."/>
      <w:lvlJc w:val="left"/>
      <w:pPr>
        <w:ind w:left="3600" w:hanging="360"/>
      </w:pPr>
    </w:lvl>
    <w:lvl w:ilvl="5" w:tplc="40966007" w:tentative="1">
      <w:start w:val="1"/>
      <w:numFmt w:val="lowerRoman"/>
      <w:lvlText w:val="%6."/>
      <w:lvlJc w:val="right"/>
      <w:pPr>
        <w:ind w:left="4320" w:hanging="180"/>
      </w:pPr>
    </w:lvl>
    <w:lvl w:ilvl="6" w:tplc="40966007" w:tentative="1">
      <w:start w:val="1"/>
      <w:numFmt w:val="decimal"/>
      <w:lvlText w:val="%7."/>
      <w:lvlJc w:val="left"/>
      <w:pPr>
        <w:ind w:left="5040" w:hanging="360"/>
      </w:pPr>
    </w:lvl>
    <w:lvl w:ilvl="7" w:tplc="40966007" w:tentative="1">
      <w:start w:val="1"/>
      <w:numFmt w:val="lowerLetter"/>
      <w:lvlText w:val="%8."/>
      <w:lvlJc w:val="left"/>
      <w:pPr>
        <w:ind w:left="5760" w:hanging="360"/>
      </w:pPr>
    </w:lvl>
    <w:lvl w:ilvl="8" w:tplc="40966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2">
    <w:multiLevelType w:val="hybridMultilevel"/>
    <w:lvl w:ilvl="0" w:tplc="59394309">
      <w:start w:val="1"/>
      <w:numFmt w:val="decimal"/>
      <w:lvlText w:val="%1."/>
      <w:lvlJc w:val="left"/>
      <w:pPr>
        <w:ind w:left="720" w:hanging="360"/>
      </w:pPr>
    </w:lvl>
    <w:lvl w:ilvl="1" w:tplc="59394309" w:tentative="1">
      <w:start w:val="1"/>
      <w:numFmt w:val="lowerLetter"/>
      <w:lvlText w:val="%2."/>
      <w:lvlJc w:val="left"/>
      <w:pPr>
        <w:ind w:left="1440" w:hanging="360"/>
      </w:pPr>
    </w:lvl>
    <w:lvl w:ilvl="2" w:tplc="59394309" w:tentative="1">
      <w:start w:val="1"/>
      <w:numFmt w:val="lowerRoman"/>
      <w:lvlText w:val="%3."/>
      <w:lvlJc w:val="right"/>
      <w:pPr>
        <w:ind w:left="2160" w:hanging="180"/>
      </w:pPr>
    </w:lvl>
    <w:lvl w:ilvl="3" w:tplc="59394309" w:tentative="1">
      <w:start w:val="1"/>
      <w:numFmt w:val="decimal"/>
      <w:lvlText w:val="%4."/>
      <w:lvlJc w:val="left"/>
      <w:pPr>
        <w:ind w:left="2880" w:hanging="360"/>
      </w:pPr>
    </w:lvl>
    <w:lvl w:ilvl="4" w:tplc="59394309" w:tentative="1">
      <w:start w:val="1"/>
      <w:numFmt w:val="lowerLetter"/>
      <w:lvlText w:val="%5."/>
      <w:lvlJc w:val="left"/>
      <w:pPr>
        <w:ind w:left="3600" w:hanging="360"/>
      </w:pPr>
    </w:lvl>
    <w:lvl w:ilvl="5" w:tplc="59394309" w:tentative="1">
      <w:start w:val="1"/>
      <w:numFmt w:val="lowerRoman"/>
      <w:lvlText w:val="%6."/>
      <w:lvlJc w:val="right"/>
      <w:pPr>
        <w:ind w:left="4320" w:hanging="180"/>
      </w:pPr>
    </w:lvl>
    <w:lvl w:ilvl="6" w:tplc="59394309" w:tentative="1">
      <w:start w:val="1"/>
      <w:numFmt w:val="decimal"/>
      <w:lvlText w:val="%7."/>
      <w:lvlJc w:val="left"/>
      <w:pPr>
        <w:ind w:left="5040" w:hanging="360"/>
      </w:pPr>
    </w:lvl>
    <w:lvl w:ilvl="7" w:tplc="59394309" w:tentative="1">
      <w:start w:val="1"/>
      <w:numFmt w:val="lowerLetter"/>
      <w:lvlText w:val="%8."/>
      <w:lvlJc w:val="left"/>
      <w:pPr>
        <w:ind w:left="5760" w:hanging="360"/>
      </w:pPr>
    </w:lvl>
    <w:lvl w:ilvl="8" w:tplc="59394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1">
    <w:multiLevelType w:val="hybridMultilevel"/>
    <w:lvl w:ilvl="0" w:tplc="81452911">
      <w:start w:val="1"/>
      <w:numFmt w:val="decimal"/>
      <w:lvlText w:val="%1."/>
      <w:lvlJc w:val="left"/>
      <w:pPr>
        <w:ind w:left="720" w:hanging="360"/>
      </w:pPr>
    </w:lvl>
    <w:lvl w:ilvl="1" w:tplc="81452911" w:tentative="1">
      <w:start w:val="1"/>
      <w:numFmt w:val="lowerLetter"/>
      <w:lvlText w:val="%2."/>
      <w:lvlJc w:val="left"/>
      <w:pPr>
        <w:ind w:left="1440" w:hanging="360"/>
      </w:pPr>
    </w:lvl>
    <w:lvl w:ilvl="2" w:tplc="81452911" w:tentative="1">
      <w:start w:val="1"/>
      <w:numFmt w:val="lowerRoman"/>
      <w:lvlText w:val="%3."/>
      <w:lvlJc w:val="right"/>
      <w:pPr>
        <w:ind w:left="2160" w:hanging="180"/>
      </w:pPr>
    </w:lvl>
    <w:lvl w:ilvl="3" w:tplc="81452911" w:tentative="1">
      <w:start w:val="1"/>
      <w:numFmt w:val="decimal"/>
      <w:lvlText w:val="%4."/>
      <w:lvlJc w:val="left"/>
      <w:pPr>
        <w:ind w:left="2880" w:hanging="360"/>
      </w:pPr>
    </w:lvl>
    <w:lvl w:ilvl="4" w:tplc="81452911" w:tentative="1">
      <w:start w:val="1"/>
      <w:numFmt w:val="lowerLetter"/>
      <w:lvlText w:val="%5."/>
      <w:lvlJc w:val="left"/>
      <w:pPr>
        <w:ind w:left="3600" w:hanging="360"/>
      </w:pPr>
    </w:lvl>
    <w:lvl w:ilvl="5" w:tplc="81452911" w:tentative="1">
      <w:start w:val="1"/>
      <w:numFmt w:val="lowerRoman"/>
      <w:lvlText w:val="%6."/>
      <w:lvlJc w:val="right"/>
      <w:pPr>
        <w:ind w:left="4320" w:hanging="180"/>
      </w:pPr>
    </w:lvl>
    <w:lvl w:ilvl="6" w:tplc="81452911" w:tentative="1">
      <w:start w:val="1"/>
      <w:numFmt w:val="decimal"/>
      <w:lvlText w:val="%7."/>
      <w:lvlJc w:val="left"/>
      <w:pPr>
        <w:ind w:left="5040" w:hanging="360"/>
      </w:pPr>
    </w:lvl>
    <w:lvl w:ilvl="7" w:tplc="81452911" w:tentative="1">
      <w:start w:val="1"/>
      <w:numFmt w:val="lowerLetter"/>
      <w:lvlText w:val="%8."/>
      <w:lvlJc w:val="left"/>
      <w:pPr>
        <w:ind w:left="5760" w:hanging="360"/>
      </w:pPr>
    </w:lvl>
    <w:lvl w:ilvl="8" w:tplc="81452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0">
    <w:multiLevelType w:val="hybridMultilevel"/>
    <w:lvl w:ilvl="0" w:tplc="78662485">
      <w:start w:val="1"/>
      <w:numFmt w:val="decimal"/>
      <w:lvlText w:val="%1."/>
      <w:lvlJc w:val="left"/>
      <w:pPr>
        <w:ind w:left="720" w:hanging="360"/>
      </w:pPr>
    </w:lvl>
    <w:lvl w:ilvl="1" w:tplc="78662485" w:tentative="1">
      <w:start w:val="1"/>
      <w:numFmt w:val="lowerLetter"/>
      <w:lvlText w:val="%2."/>
      <w:lvlJc w:val="left"/>
      <w:pPr>
        <w:ind w:left="1440" w:hanging="360"/>
      </w:pPr>
    </w:lvl>
    <w:lvl w:ilvl="2" w:tplc="78662485" w:tentative="1">
      <w:start w:val="1"/>
      <w:numFmt w:val="lowerRoman"/>
      <w:lvlText w:val="%3."/>
      <w:lvlJc w:val="right"/>
      <w:pPr>
        <w:ind w:left="2160" w:hanging="180"/>
      </w:pPr>
    </w:lvl>
    <w:lvl w:ilvl="3" w:tplc="78662485" w:tentative="1">
      <w:start w:val="1"/>
      <w:numFmt w:val="decimal"/>
      <w:lvlText w:val="%4."/>
      <w:lvlJc w:val="left"/>
      <w:pPr>
        <w:ind w:left="2880" w:hanging="360"/>
      </w:pPr>
    </w:lvl>
    <w:lvl w:ilvl="4" w:tplc="78662485" w:tentative="1">
      <w:start w:val="1"/>
      <w:numFmt w:val="lowerLetter"/>
      <w:lvlText w:val="%5."/>
      <w:lvlJc w:val="left"/>
      <w:pPr>
        <w:ind w:left="3600" w:hanging="360"/>
      </w:pPr>
    </w:lvl>
    <w:lvl w:ilvl="5" w:tplc="78662485" w:tentative="1">
      <w:start w:val="1"/>
      <w:numFmt w:val="lowerRoman"/>
      <w:lvlText w:val="%6."/>
      <w:lvlJc w:val="right"/>
      <w:pPr>
        <w:ind w:left="4320" w:hanging="180"/>
      </w:pPr>
    </w:lvl>
    <w:lvl w:ilvl="6" w:tplc="78662485" w:tentative="1">
      <w:start w:val="1"/>
      <w:numFmt w:val="decimal"/>
      <w:lvlText w:val="%7."/>
      <w:lvlJc w:val="left"/>
      <w:pPr>
        <w:ind w:left="5040" w:hanging="360"/>
      </w:pPr>
    </w:lvl>
    <w:lvl w:ilvl="7" w:tplc="78662485" w:tentative="1">
      <w:start w:val="1"/>
      <w:numFmt w:val="lowerLetter"/>
      <w:lvlText w:val="%8."/>
      <w:lvlJc w:val="left"/>
      <w:pPr>
        <w:ind w:left="5760" w:hanging="360"/>
      </w:pPr>
    </w:lvl>
    <w:lvl w:ilvl="8" w:tplc="78662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9">
    <w:multiLevelType w:val="hybridMultilevel"/>
    <w:lvl w:ilvl="0" w:tplc="21293151">
      <w:start w:val="1"/>
      <w:numFmt w:val="decimal"/>
      <w:lvlText w:val="%1."/>
      <w:lvlJc w:val="left"/>
      <w:pPr>
        <w:ind w:left="720" w:hanging="360"/>
      </w:pPr>
    </w:lvl>
    <w:lvl w:ilvl="1" w:tplc="21293151" w:tentative="1">
      <w:start w:val="1"/>
      <w:numFmt w:val="lowerLetter"/>
      <w:lvlText w:val="%2."/>
      <w:lvlJc w:val="left"/>
      <w:pPr>
        <w:ind w:left="1440" w:hanging="360"/>
      </w:pPr>
    </w:lvl>
    <w:lvl w:ilvl="2" w:tplc="21293151" w:tentative="1">
      <w:start w:val="1"/>
      <w:numFmt w:val="lowerRoman"/>
      <w:lvlText w:val="%3."/>
      <w:lvlJc w:val="right"/>
      <w:pPr>
        <w:ind w:left="2160" w:hanging="180"/>
      </w:pPr>
    </w:lvl>
    <w:lvl w:ilvl="3" w:tplc="21293151" w:tentative="1">
      <w:start w:val="1"/>
      <w:numFmt w:val="decimal"/>
      <w:lvlText w:val="%4."/>
      <w:lvlJc w:val="left"/>
      <w:pPr>
        <w:ind w:left="2880" w:hanging="360"/>
      </w:pPr>
    </w:lvl>
    <w:lvl w:ilvl="4" w:tplc="21293151" w:tentative="1">
      <w:start w:val="1"/>
      <w:numFmt w:val="lowerLetter"/>
      <w:lvlText w:val="%5."/>
      <w:lvlJc w:val="left"/>
      <w:pPr>
        <w:ind w:left="3600" w:hanging="360"/>
      </w:pPr>
    </w:lvl>
    <w:lvl w:ilvl="5" w:tplc="21293151" w:tentative="1">
      <w:start w:val="1"/>
      <w:numFmt w:val="lowerRoman"/>
      <w:lvlText w:val="%6."/>
      <w:lvlJc w:val="right"/>
      <w:pPr>
        <w:ind w:left="4320" w:hanging="180"/>
      </w:pPr>
    </w:lvl>
    <w:lvl w:ilvl="6" w:tplc="21293151" w:tentative="1">
      <w:start w:val="1"/>
      <w:numFmt w:val="decimal"/>
      <w:lvlText w:val="%7."/>
      <w:lvlJc w:val="left"/>
      <w:pPr>
        <w:ind w:left="5040" w:hanging="360"/>
      </w:pPr>
    </w:lvl>
    <w:lvl w:ilvl="7" w:tplc="21293151" w:tentative="1">
      <w:start w:val="1"/>
      <w:numFmt w:val="lowerLetter"/>
      <w:lvlText w:val="%8."/>
      <w:lvlJc w:val="left"/>
      <w:pPr>
        <w:ind w:left="5760" w:hanging="360"/>
      </w:pPr>
    </w:lvl>
    <w:lvl w:ilvl="8" w:tplc="21293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8">
    <w:multiLevelType w:val="hybridMultilevel"/>
    <w:lvl w:ilvl="0" w:tplc="79205149">
      <w:start w:val="1"/>
      <w:numFmt w:val="decimal"/>
      <w:lvlText w:val="%1."/>
      <w:lvlJc w:val="left"/>
      <w:pPr>
        <w:ind w:left="720" w:hanging="360"/>
      </w:pPr>
    </w:lvl>
    <w:lvl w:ilvl="1" w:tplc="79205149" w:tentative="1">
      <w:start w:val="1"/>
      <w:numFmt w:val="lowerLetter"/>
      <w:lvlText w:val="%2."/>
      <w:lvlJc w:val="left"/>
      <w:pPr>
        <w:ind w:left="1440" w:hanging="360"/>
      </w:pPr>
    </w:lvl>
    <w:lvl w:ilvl="2" w:tplc="79205149" w:tentative="1">
      <w:start w:val="1"/>
      <w:numFmt w:val="lowerRoman"/>
      <w:lvlText w:val="%3."/>
      <w:lvlJc w:val="right"/>
      <w:pPr>
        <w:ind w:left="2160" w:hanging="180"/>
      </w:pPr>
    </w:lvl>
    <w:lvl w:ilvl="3" w:tplc="79205149" w:tentative="1">
      <w:start w:val="1"/>
      <w:numFmt w:val="decimal"/>
      <w:lvlText w:val="%4."/>
      <w:lvlJc w:val="left"/>
      <w:pPr>
        <w:ind w:left="2880" w:hanging="360"/>
      </w:pPr>
    </w:lvl>
    <w:lvl w:ilvl="4" w:tplc="79205149" w:tentative="1">
      <w:start w:val="1"/>
      <w:numFmt w:val="lowerLetter"/>
      <w:lvlText w:val="%5."/>
      <w:lvlJc w:val="left"/>
      <w:pPr>
        <w:ind w:left="3600" w:hanging="360"/>
      </w:pPr>
    </w:lvl>
    <w:lvl w:ilvl="5" w:tplc="79205149" w:tentative="1">
      <w:start w:val="1"/>
      <w:numFmt w:val="lowerRoman"/>
      <w:lvlText w:val="%6."/>
      <w:lvlJc w:val="right"/>
      <w:pPr>
        <w:ind w:left="4320" w:hanging="180"/>
      </w:pPr>
    </w:lvl>
    <w:lvl w:ilvl="6" w:tplc="79205149" w:tentative="1">
      <w:start w:val="1"/>
      <w:numFmt w:val="decimal"/>
      <w:lvlText w:val="%7."/>
      <w:lvlJc w:val="left"/>
      <w:pPr>
        <w:ind w:left="5040" w:hanging="360"/>
      </w:pPr>
    </w:lvl>
    <w:lvl w:ilvl="7" w:tplc="79205149" w:tentative="1">
      <w:start w:val="1"/>
      <w:numFmt w:val="lowerLetter"/>
      <w:lvlText w:val="%8."/>
      <w:lvlJc w:val="left"/>
      <w:pPr>
        <w:ind w:left="5760" w:hanging="360"/>
      </w:pPr>
    </w:lvl>
    <w:lvl w:ilvl="8" w:tplc="79205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7">
    <w:multiLevelType w:val="hybridMultilevel"/>
    <w:lvl w:ilvl="0" w:tplc="30728729">
      <w:start w:val="1"/>
      <w:numFmt w:val="decimal"/>
      <w:lvlText w:val="%1."/>
      <w:lvlJc w:val="left"/>
      <w:pPr>
        <w:ind w:left="720" w:hanging="360"/>
      </w:pPr>
    </w:lvl>
    <w:lvl w:ilvl="1" w:tplc="30728729" w:tentative="1">
      <w:start w:val="1"/>
      <w:numFmt w:val="lowerLetter"/>
      <w:lvlText w:val="%2."/>
      <w:lvlJc w:val="left"/>
      <w:pPr>
        <w:ind w:left="1440" w:hanging="360"/>
      </w:pPr>
    </w:lvl>
    <w:lvl w:ilvl="2" w:tplc="30728729" w:tentative="1">
      <w:start w:val="1"/>
      <w:numFmt w:val="lowerRoman"/>
      <w:lvlText w:val="%3."/>
      <w:lvlJc w:val="right"/>
      <w:pPr>
        <w:ind w:left="2160" w:hanging="180"/>
      </w:pPr>
    </w:lvl>
    <w:lvl w:ilvl="3" w:tplc="30728729" w:tentative="1">
      <w:start w:val="1"/>
      <w:numFmt w:val="decimal"/>
      <w:lvlText w:val="%4."/>
      <w:lvlJc w:val="left"/>
      <w:pPr>
        <w:ind w:left="2880" w:hanging="360"/>
      </w:pPr>
    </w:lvl>
    <w:lvl w:ilvl="4" w:tplc="30728729" w:tentative="1">
      <w:start w:val="1"/>
      <w:numFmt w:val="lowerLetter"/>
      <w:lvlText w:val="%5."/>
      <w:lvlJc w:val="left"/>
      <w:pPr>
        <w:ind w:left="3600" w:hanging="360"/>
      </w:pPr>
    </w:lvl>
    <w:lvl w:ilvl="5" w:tplc="30728729" w:tentative="1">
      <w:start w:val="1"/>
      <w:numFmt w:val="lowerRoman"/>
      <w:lvlText w:val="%6."/>
      <w:lvlJc w:val="right"/>
      <w:pPr>
        <w:ind w:left="4320" w:hanging="180"/>
      </w:pPr>
    </w:lvl>
    <w:lvl w:ilvl="6" w:tplc="30728729" w:tentative="1">
      <w:start w:val="1"/>
      <w:numFmt w:val="decimal"/>
      <w:lvlText w:val="%7."/>
      <w:lvlJc w:val="left"/>
      <w:pPr>
        <w:ind w:left="5040" w:hanging="360"/>
      </w:pPr>
    </w:lvl>
    <w:lvl w:ilvl="7" w:tplc="30728729" w:tentative="1">
      <w:start w:val="1"/>
      <w:numFmt w:val="lowerLetter"/>
      <w:lvlText w:val="%8."/>
      <w:lvlJc w:val="left"/>
      <w:pPr>
        <w:ind w:left="5760" w:hanging="360"/>
      </w:pPr>
    </w:lvl>
    <w:lvl w:ilvl="8" w:tplc="30728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6">
    <w:multiLevelType w:val="hybridMultilevel"/>
    <w:lvl w:ilvl="0" w:tplc="76804970">
      <w:start w:val="1"/>
      <w:numFmt w:val="decimal"/>
      <w:lvlText w:val="%1."/>
      <w:lvlJc w:val="left"/>
      <w:pPr>
        <w:ind w:left="720" w:hanging="360"/>
      </w:pPr>
    </w:lvl>
    <w:lvl w:ilvl="1" w:tplc="76804970" w:tentative="1">
      <w:start w:val="1"/>
      <w:numFmt w:val="lowerLetter"/>
      <w:lvlText w:val="%2."/>
      <w:lvlJc w:val="left"/>
      <w:pPr>
        <w:ind w:left="1440" w:hanging="360"/>
      </w:pPr>
    </w:lvl>
    <w:lvl w:ilvl="2" w:tplc="76804970" w:tentative="1">
      <w:start w:val="1"/>
      <w:numFmt w:val="lowerRoman"/>
      <w:lvlText w:val="%3."/>
      <w:lvlJc w:val="right"/>
      <w:pPr>
        <w:ind w:left="2160" w:hanging="180"/>
      </w:pPr>
    </w:lvl>
    <w:lvl w:ilvl="3" w:tplc="76804970" w:tentative="1">
      <w:start w:val="1"/>
      <w:numFmt w:val="decimal"/>
      <w:lvlText w:val="%4."/>
      <w:lvlJc w:val="left"/>
      <w:pPr>
        <w:ind w:left="2880" w:hanging="360"/>
      </w:pPr>
    </w:lvl>
    <w:lvl w:ilvl="4" w:tplc="76804970" w:tentative="1">
      <w:start w:val="1"/>
      <w:numFmt w:val="lowerLetter"/>
      <w:lvlText w:val="%5."/>
      <w:lvlJc w:val="left"/>
      <w:pPr>
        <w:ind w:left="3600" w:hanging="360"/>
      </w:pPr>
    </w:lvl>
    <w:lvl w:ilvl="5" w:tplc="76804970" w:tentative="1">
      <w:start w:val="1"/>
      <w:numFmt w:val="lowerRoman"/>
      <w:lvlText w:val="%6."/>
      <w:lvlJc w:val="right"/>
      <w:pPr>
        <w:ind w:left="4320" w:hanging="180"/>
      </w:pPr>
    </w:lvl>
    <w:lvl w:ilvl="6" w:tplc="76804970" w:tentative="1">
      <w:start w:val="1"/>
      <w:numFmt w:val="decimal"/>
      <w:lvlText w:val="%7."/>
      <w:lvlJc w:val="left"/>
      <w:pPr>
        <w:ind w:left="5040" w:hanging="360"/>
      </w:pPr>
    </w:lvl>
    <w:lvl w:ilvl="7" w:tplc="76804970" w:tentative="1">
      <w:start w:val="1"/>
      <w:numFmt w:val="lowerLetter"/>
      <w:lvlText w:val="%8."/>
      <w:lvlJc w:val="left"/>
      <w:pPr>
        <w:ind w:left="5760" w:hanging="360"/>
      </w:pPr>
    </w:lvl>
    <w:lvl w:ilvl="8" w:tplc="76804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5">
    <w:multiLevelType w:val="hybridMultilevel"/>
    <w:lvl w:ilvl="0" w:tplc="65359380">
      <w:start w:val="1"/>
      <w:numFmt w:val="decimal"/>
      <w:lvlText w:val="%1."/>
      <w:lvlJc w:val="left"/>
      <w:pPr>
        <w:ind w:left="720" w:hanging="360"/>
      </w:pPr>
    </w:lvl>
    <w:lvl w:ilvl="1" w:tplc="65359380" w:tentative="1">
      <w:start w:val="1"/>
      <w:numFmt w:val="lowerLetter"/>
      <w:lvlText w:val="%2."/>
      <w:lvlJc w:val="left"/>
      <w:pPr>
        <w:ind w:left="1440" w:hanging="360"/>
      </w:pPr>
    </w:lvl>
    <w:lvl w:ilvl="2" w:tplc="65359380" w:tentative="1">
      <w:start w:val="1"/>
      <w:numFmt w:val="lowerRoman"/>
      <w:lvlText w:val="%3."/>
      <w:lvlJc w:val="right"/>
      <w:pPr>
        <w:ind w:left="2160" w:hanging="180"/>
      </w:pPr>
    </w:lvl>
    <w:lvl w:ilvl="3" w:tplc="65359380" w:tentative="1">
      <w:start w:val="1"/>
      <w:numFmt w:val="decimal"/>
      <w:lvlText w:val="%4."/>
      <w:lvlJc w:val="left"/>
      <w:pPr>
        <w:ind w:left="2880" w:hanging="360"/>
      </w:pPr>
    </w:lvl>
    <w:lvl w:ilvl="4" w:tplc="65359380" w:tentative="1">
      <w:start w:val="1"/>
      <w:numFmt w:val="lowerLetter"/>
      <w:lvlText w:val="%5."/>
      <w:lvlJc w:val="left"/>
      <w:pPr>
        <w:ind w:left="3600" w:hanging="360"/>
      </w:pPr>
    </w:lvl>
    <w:lvl w:ilvl="5" w:tplc="65359380" w:tentative="1">
      <w:start w:val="1"/>
      <w:numFmt w:val="lowerRoman"/>
      <w:lvlText w:val="%6."/>
      <w:lvlJc w:val="right"/>
      <w:pPr>
        <w:ind w:left="4320" w:hanging="180"/>
      </w:pPr>
    </w:lvl>
    <w:lvl w:ilvl="6" w:tplc="65359380" w:tentative="1">
      <w:start w:val="1"/>
      <w:numFmt w:val="decimal"/>
      <w:lvlText w:val="%7."/>
      <w:lvlJc w:val="left"/>
      <w:pPr>
        <w:ind w:left="5040" w:hanging="360"/>
      </w:pPr>
    </w:lvl>
    <w:lvl w:ilvl="7" w:tplc="65359380" w:tentative="1">
      <w:start w:val="1"/>
      <w:numFmt w:val="lowerLetter"/>
      <w:lvlText w:val="%8."/>
      <w:lvlJc w:val="left"/>
      <w:pPr>
        <w:ind w:left="5760" w:hanging="360"/>
      </w:pPr>
    </w:lvl>
    <w:lvl w:ilvl="8" w:tplc="65359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4">
    <w:multiLevelType w:val="hybridMultilevel"/>
    <w:lvl w:ilvl="0" w:tplc="73440749">
      <w:start w:val="1"/>
      <w:numFmt w:val="decimal"/>
      <w:lvlText w:val="%1."/>
      <w:lvlJc w:val="left"/>
      <w:pPr>
        <w:ind w:left="720" w:hanging="360"/>
      </w:pPr>
    </w:lvl>
    <w:lvl w:ilvl="1" w:tplc="73440749" w:tentative="1">
      <w:start w:val="1"/>
      <w:numFmt w:val="lowerLetter"/>
      <w:lvlText w:val="%2."/>
      <w:lvlJc w:val="left"/>
      <w:pPr>
        <w:ind w:left="1440" w:hanging="360"/>
      </w:pPr>
    </w:lvl>
    <w:lvl w:ilvl="2" w:tplc="73440749" w:tentative="1">
      <w:start w:val="1"/>
      <w:numFmt w:val="lowerRoman"/>
      <w:lvlText w:val="%3."/>
      <w:lvlJc w:val="right"/>
      <w:pPr>
        <w:ind w:left="2160" w:hanging="180"/>
      </w:pPr>
    </w:lvl>
    <w:lvl w:ilvl="3" w:tplc="73440749" w:tentative="1">
      <w:start w:val="1"/>
      <w:numFmt w:val="decimal"/>
      <w:lvlText w:val="%4."/>
      <w:lvlJc w:val="left"/>
      <w:pPr>
        <w:ind w:left="2880" w:hanging="360"/>
      </w:pPr>
    </w:lvl>
    <w:lvl w:ilvl="4" w:tplc="73440749" w:tentative="1">
      <w:start w:val="1"/>
      <w:numFmt w:val="lowerLetter"/>
      <w:lvlText w:val="%5."/>
      <w:lvlJc w:val="left"/>
      <w:pPr>
        <w:ind w:left="3600" w:hanging="360"/>
      </w:pPr>
    </w:lvl>
    <w:lvl w:ilvl="5" w:tplc="73440749" w:tentative="1">
      <w:start w:val="1"/>
      <w:numFmt w:val="lowerRoman"/>
      <w:lvlText w:val="%6."/>
      <w:lvlJc w:val="right"/>
      <w:pPr>
        <w:ind w:left="4320" w:hanging="180"/>
      </w:pPr>
    </w:lvl>
    <w:lvl w:ilvl="6" w:tplc="73440749" w:tentative="1">
      <w:start w:val="1"/>
      <w:numFmt w:val="decimal"/>
      <w:lvlText w:val="%7."/>
      <w:lvlJc w:val="left"/>
      <w:pPr>
        <w:ind w:left="5040" w:hanging="360"/>
      </w:pPr>
    </w:lvl>
    <w:lvl w:ilvl="7" w:tplc="73440749" w:tentative="1">
      <w:start w:val="1"/>
      <w:numFmt w:val="lowerLetter"/>
      <w:lvlText w:val="%8."/>
      <w:lvlJc w:val="left"/>
      <w:pPr>
        <w:ind w:left="5760" w:hanging="360"/>
      </w:pPr>
    </w:lvl>
    <w:lvl w:ilvl="8" w:tplc="73440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3">
    <w:multiLevelType w:val="hybridMultilevel"/>
    <w:lvl w:ilvl="0" w:tplc="30327948">
      <w:start w:val="1"/>
      <w:numFmt w:val="decimal"/>
      <w:lvlText w:val="%1."/>
      <w:lvlJc w:val="left"/>
      <w:pPr>
        <w:ind w:left="720" w:hanging="360"/>
      </w:pPr>
    </w:lvl>
    <w:lvl w:ilvl="1" w:tplc="30327948" w:tentative="1">
      <w:start w:val="1"/>
      <w:numFmt w:val="lowerLetter"/>
      <w:lvlText w:val="%2."/>
      <w:lvlJc w:val="left"/>
      <w:pPr>
        <w:ind w:left="1440" w:hanging="360"/>
      </w:pPr>
    </w:lvl>
    <w:lvl w:ilvl="2" w:tplc="30327948" w:tentative="1">
      <w:start w:val="1"/>
      <w:numFmt w:val="lowerRoman"/>
      <w:lvlText w:val="%3."/>
      <w:lvlJc w:val="right"/>
      <w:pPr>
        <w:ind w:left="2160" w:hanging="180"/>
      </w:pPr>
    </w:lvl>
    <w:lvl w:ilvl="3" w:tplc="30327948" w:tentative="1">
      <w:start w:val="1"/>
      <w:numFmt w:val="decimal"/>
      <w:lvlText w:val="%4."/>
      <w:lvlJc w:val="left"/>
      <w:pPr>
        <w:ind w:left="2880" w:hanging="360"/>
      </w:pPr>
    </w:lvl>
    <w:lvl w:ilvl="4" w:tplc="30327948" w:tentative="1">
      <w:start w:val="1"/>
      <w:numFmt w:val="lowerLetter"/>
      <w:lvlText w:val="%5."/>
      <w:lvlJc w:val="left"/>
      <w:pPr>
        <w:ind w:left="3600" w:hanging="360"/>
      </w:pPr>
    </w:lvl>
    <w:lvl w:ilvl="5" w:tplc="30327948" w:tentative="1">
      <w:start w:val="1"/>
      <w:numFmt w:val="lowerRoman"/>
      <w:lvlText w:val="%6."/>
      <w:lvlJc w:val="right"/>
      <w:pPr>
        <w:ind w:left="4320" w:hanging="180"/>
      </w:pPr>
    </w:lvl>
    <w:lvl w:ilvl="6" w:tplc="30327948" w:tentative="1">
      <w:start w:val="1"/>
      <w:numFmt w:val="decimal"/>
      <w:lvlText w:val="%7."/>
      <w:lvlJc w:val="left"/>
      <w:pPr>
        <w:ind w:left="5040" w:hanging="360"/>
      </w:pPr>
    </w:lvl>
    <w:lvl w:ilvl="7" w:tplc="30327948" w:tentative="1">
      <w:start w:val="1"/>
      <w:numFmt w:val="lowerLetter"/>
      <w:lvlText w:val="%8."/>
      <w:lvlJc w:val="left"/>
      <w:pPr>
        <w:ind w:left="5760" w:hanging="360"/>
      </w:pPr>
    </w:lvl>
    <w:lvl w:ilvl="8" w:tplc="30327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2">
    <w:multiLevelType w:val="hybridMultilevel"/>
    <w:lvl w:ilvl="0" w:tplc="45915176">
      <w:start w:val="1"/>
      <w:numFmt w:val="decimal"/>
      <w:lvlText w:val="%1."/>
      <w:lvlJc w:val="left"/>
      <w:pPr>
        <w:ind w:left="720" w:hanging="360"/>
      </w:pPr>
    </w:lvl>
    <w:lvl w:ilvl="1" w:tplc="45915176" w:tentative="1">
      <w:start w:val="1"/>
      <w:numFmt w:val="lowerLetter"/>
      <w:lvlText w:val="%2."/>
      <w:lvlJc w:val="left"/>
      <w:pPr>
        <w:ind w:left="1440" w:hanging="360"/>
      </w:pPr>
    </w:lvl>
    <w:lvl w:ilvl="2" w:tplc="45915176" w:tentative="1">
      <w:start w:val="1"/>
      <w:numFmt w:val="lowerRoman"/>
      <w:lvlText w:val="%3."/>
      <w:lvlJc w:val="right"/>
      <w:pPr>
        <w:ind w:left="2160" w:hanging="180"/>
      </w:pPr>
    </w:lvl>
    <w:lvl w:ilvl="3" w:tplc="45915176" w:tentative="1">
      <w:start w:val="1"/>
      <w:numFmt w:val="decimal"/>
      <w:lvlText w:val="%4."/>
      <w:lvlJc w:val="left"/>
      <w:pPr>
        <w:ind w:left="2880" w:hanging="360"/>
      </w:pPr>
    </w:lvl>
    <w:lvl w:ilvl="4" w:tplc="45915176" w:tentative="1">
      <w:start w:val="1"/>
      <w:numFmt w:val="lowerLetter"/>
      <w:lvlText w:val="%5."/>
      <w:lvlJc w:val="left"/>
      <w:pPr>
        <w:ind w:left="3600" w:hanging="360"/>
      </w:pPr>
    </w:lvl>
    <w:lvl w:ilvl="5" w:tplc="45915176" w:tentative="1">
      <w:start w:val="1"/>
      <w:numFmt w:val="lowerRoman"/>
      <w:lvlText w:val="%6."/>
      <w:lvlJc w:val="right"/>
      <w:pPr>
        <w:ind w:left="4320" w:hanging="180"/>
      </w:pPr>
    </w:lvl>
    <w:lvl w:ilvl="6" w:tplc="45915176" w:tentative="1">
      <w:start w:val="1"/>
      <w:numFmt w:val="decimal"/>
      <w:lvlText w:val="%7."/>
      <w:lvlJc w:val="left"/>
      <w:pPr>
        <w:ind w:left="5040" w:hanging="360"/>
      </w:pPr>
    </w:lvl>
    <w:lvl w:ilvl="7" w:tplc="45915176" w:tentative="1">
      <w:start w:val="1"/>
      <w:numFmt w:val="lowerLetter"/>
      <w:lvlText w:val="%8."/>
      <w:lvlJc w:val="left"/>
      <w:pPr>
        <w:ind w:left="5760" w:hanging="360"/>
      </w:pPr>
    </w:lvl>
    <w:lvl w:ilvl="8" w:tplc="45915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1">
    <w:multiLevelType w:val="hybridMultilevel"/>
    <w:lvl w:ilvl="0" w:tplc="95432568">
      <w:start w:val="1"/>
      <w:numFmt w:val="decimal"/>
      <w:lvlText w:val="%1."/>
      <w:lvlJc w:val="left"/>
      <w:pPr>
        <w:ind w:left="720" w:hanging="360"/>
      </w:pPr>
    </w:lvl>
    <w:lvl w:ilvl="1" w:tplc="95432568" w:tentative="1">
      <w:start w:val="1"/>
      <w:numFmt w:val="lowerLetter"/>
      <w:lvlText w:val="%2."/>
      <w:lvlJc w:val="left"/>
      <w:pPr>
        <w:ind w:left="1440" w:hanging="360"/>
      </w:pPr>
    </w:lvl>
    <w:lvl w:ilvl="2" w:tplc="95432568" w:tentative="1">
      <w:start w:val="1"/>
      <w:numFmt w:val="lowerRoman"/>
      <w:lvlText w:val="%3."/>
      <w:lvlJc w:val="right"/>
      <w:pPr>
        <w:ind w:left="2160" w:hanging="180"/>
      </w:pPr>
    </w:lvl>
    <w:lvl w:ilvl="3" w:tplc="95432568" w:tentative="1">
      <w:start w:val="1"/>
      <w:numFmt w:val="decimal"/>
      <w:lvlText w:val="%4."/>
      <w:lvlJc w:val="left"/>
      <w:pPr>
        <w:ind w:left="2880" w:hanging="360"/>
      </w:pPr>
    </w:lvl>
    <w:lvl w:ilvl="4" w:tplc="95432568" w:tentative="1">
      <w:start w:val="1"/>
      <w:numFmt w:val="lowerLetter"/>
      <w:lvlText w:val="%5."/>
      <w:lvlJc w:val="left"/>
      <w:pPr>
        <w:ind w:left="3600" w:hanging="360"/>
      </w:pPr>
    </w:lvl>
    <w:lvl w:ilvl="5" w:tplc="95432568" w:tentative="1">
      <w:start w:val="1"/>
      <w:numFmt w:val="lowerRoman"/>
      <w:lvlText w:val="%6."/>
      <w:lvlJc w:val="right"/>
      <w:pPr>
        <w:ind w:left="4320" w:hanging="180"/>
      </w:pPr>
    </w:lvl>
    <w:lvl w:ilvl="6" w:tplc="95432568" w:tentative="1">
      <w:start w:val="1"/>
      <w:numFmt w:val="decimal"/>
      <w:lvlText w:val="%7."/>
      <w:lvlJc w:val="left"/>
      <w:pPr>
        <w:ind w:left="5040" w:hanging="360"/>
      </w:pPr>
    </w:lvl>
    <w:lvl w:ilvl="7" w:tplc="95432568" w:tentative="1">
      <w:start w:val="1"/>
      <w:numFmt w:val="lowerLetter"/>
      <w:lvlText w:val="%8."/>
      <w:lvlJc w:val="left"/>
      <w:pPr>
        <w:ind w:left="5760" w:hanging="360"/>
      </w:pPr>
    </w:lvl>
    <w:lvl w:ilvl="8" w:tplc="9543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0">
    <w:multiLevelType w:val="hybridMultilevel"/>
    <w:lvl w:ilvl="0" w:tplc="39228554">
      <w:start w:val="1"/>
      <w:numFmt w:val="decimal"/>
      <w:lvlText w:val="%1."/>
      <w:lvlJc w:val="left"/>
      <w:pPr>
        <w:ind w:left="720" w:hanging="360"/>
      </w:pPr>
    </w:lvl>
    <w:lvl w:ilvl="1" w:tplc="39228554" w:tentative="1">
      <w:start w:val="1"/>
      <w:numFmt w:val="lowerLetter"/>
      <w:lvlText w:val="%2."/>
      <w:lvlJc w:val="left"/>
      <w:pPr>
        <w:ind w:left="1440" w:hanging="360"/>
      </w:pPr>
    </w:lvl>
    <w:lvl w:ilvl="2" w:tplc="39228554" w:tentative="1">
      <w:start w:val="1"/>
      <w:numFmt w:val="lowerRoman"/>
      <w:lvlText w:val="%3."/>
      <w:lvlJc w:val="right"/>
      <w:pPr>
        <w:ind w:left="2160" w:hanging="180"/>
      </w:pPr>
    </w:lvl>
    <w:lvl w:ilvl="3" w:tplc="39228554" w:tentative="1">
      <w:start w:val="1"/>
      <w:numFmt w:val="decimal"/>
      <w:lvlText w:val="%4."/>
      <w:lvlJc w:val="left"/>
      <w:pPr>
        <w:ind w:left="2880" w:hanging="360"/>
      </w:pPr>
    </w:lvl>
    <w:lvl w:ilvl="4" w:tplc="39228554" w:tentative="1">
      <w:start w:val="1"/>
      <w:numFmt w:val="lowerLetter"/>
      <w:lvlText w:val="%5."/>
      <w:lvlJc w:val="left"/>
      <w:pPr>
        <w:ind w:left="3600" w:hanging="360"/>
      </w:pPr>
    </w:lvl>
    <w:lvl w:ilvl="5" w:tplc="39228554" w:tentative="1">
      <w:start w:val="1"/>
      <w:numFmt w:val="lowerRoman"/>
      <w:lvlText w:val="%6."/>
      <w:lvlJc w:val="right"/>
      <w:pPr>
        <w:ind w:left="4320" w:hanging="180"/>
      </w:pPr>
    </w:lvl>
    <w:lvl w:ilvl="6" w:tplc="39228554" w:tentative="1">
      <w:start w:val="1"/>
      <w:numFmt w:val="decimal"/>
      <w:lvlText w:val="%7."/>
      <w:lvlJc w:val="left"/>
      <w:pPr>
        <w:ind w:left="5040" w:hanging="360"/>
      </w:pPr>
    </w:lvl>
    <w:lvl w:ilvl="7" w:tplc="39228554" w:tentative="1">
      <w:start w:val="1"/>
      <w:numFmt w:val="lowerLetter"/>
      <w:lvlText w:val="%8."/>
      <w:lvlJc w:val="left"/>
      <w:pPr>
        <w:ind w:left="5760" w:hanging="360"/>
      </w:pPr>
    </w:lvl>
    <w:lvl w:ilvl="8" w:tplc="39228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9">
    <w:multiLevelType w:val="hybridMultilevel"/>
    <w:lvl w:ilvl="0" w:tplc="26423934">
      <w:start w:val="1"/>
      <w:numFmt w:val="decimal"/>
      <w:lvlText w:val="%1."/>
      <w:lvlJc w:val="left"/>
      <w:pPr>
        <w:ind w:left="720" w:hanging="360"/>
      </w:pPr>
    </w:lvl>
    <w:lvl w:ilvl="1" w:tplc="26423934" w:tentative="1">
      <w:start w:val="1"/>
      <w:numFmt w:val="lowerLetter"/>
      <w:lvlText w:val="%2."/>
      <w:lvlJc w:val="left"/>
      <w:pPr>
        <w:ind w:left="1440" w:hanging="360"/>
      </w:pPr>
    </w:lvl>
    <w:lvl w:ilvl="2" w:tplc="26423934" w:tentative="1">
      <w:start w:val="1"/>
      <w:numFmt w:val="lowerRoman"/>
      <w:lvlText w:val="%3."/>
      <w:lvlJc w:val="right"/>
      <w:pPr>
        <w:ind w:left="2160" w:hanging="180"/>
      </w:pPr>
    </w:lvl>
    <w:lvl w:ilvl="3" w:tplc="26423934" w:tentative="1">
      <w:start w:val="1"/>
      <w:numFmt w:val="decimal"/>
      <w:lvlText w:val="%4."/>
      <w:lvlJc w:val="left"/>
      <w:pPr>
        <w:ind w:left="2880" w:hanging="360"/>
      </w:pPr>
    </w:lvl>
    <w:lvl w:ilvl="4" w:tplc="26423934" w:tentative="1">
      <w:start w:val="1"/>
      <w:numFmt w:val="lowerLetter"/>
      <w:lvlText w:val="%5."/>
      <w:lvlJc w:val="left"/>
      <w:pPr>
        <w:ind w:left="3600" w:hanging="360"/>
      </w:pPr>
    </w:lvl>
    <w:lvl w:ilvl="5" w:tplc="26423934" w:tentative="1">
      <w:start w:val="1"/>
      <w:numFmt w:val="lowerRoman"/>
      <w:lvlText w:val="%6."/>
      <w:lvlJc w:val="right"/>
      <w:pPr>
        <w:ind w:left="4320" w:hanging="180"/>
      </w:pPr>
    </w:lvl>
    <w:lvl w:ilvl="6" w:tplc="26423934" w:tentative="1">
      <w:start w:val="1"/>
      <w:numFmt w:val="decimal"/>
      <w:lvlText w:val="%7."/>
      <w:lvlJc w:val="left"/>
      <w:pPr>
        <w:ind w:left="5040" w:hanging="360"/>
      </w:pPr>
    </w:lvl>
    <w:lvl w:ilvl="7" w:tplc="26423934" w:tentative="1">
      <w:start w:val="1"/>
      <w:numFmt w:val="lowerLetter"/>
      <w:lvlText w:val="%8."/>
      <w:lvlJc w:val="left"/>
      <w:pPr>
        <w:ind w:left="5760" w:hanging="360"/>
      </w:pPr>
    </w:lvl>
    <w:lvl w:ilvl="8" w:tplc="26423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8">
    <w:multiLevelType w:val="hybridMultilevel"/>
    <w:lvl w:ilvl="0" w:tplc="23518248">
      <w:start w:val="1"/>
      <w:numFmt w:val="decimal"/>
      <w:lvlText w:val="%1."/>
      <w:lvlJc w:val="left"/>
      <w:pPr>
        <w:ind w:left="720" w:hanging="360"/>
      </w:pPr>
    </w:lvl>
    <w:lvl w:ilvl="1" w:tplc="23518248" w:tentative="1">
      <w:start w:val="1"/>
      <w:numFmt w:val="lowerLetter"/>
      <w:lvlText w:val="%2."/>
      <w:lvlJc w:val="left"/>
      <w:pPr>
        <w:ind w:left="1440" w:hanging="360"/>
      </w:pPr>
    </w:lvl>
    <w:lvl w:ilvl="2" w:tplc="23518248" w:tentative="1">
      <w:start w:val="1"/>
      <w:numFmt w:val="lowerRoman"/>
      <w:lvlText w:val="%3."/>
      <w:lvlJc w:val="right"/>
      <w:pPr>
        <w:ind w:left="2160" w:hanging="180"/>
      </w:pPr>
    </w:lvl>
    <w:lvl w:ilvl="3" w:tplc="23518248" w:tentative="1">
      <w:start w:val="1"/>
      <w:numFmt w:val="decimal"/>
      <w:lvlText w:val="%4."/>
      <w:lvlJc w:val="left"/>
      <w:pPr>
        <w:ind w:left="2880" w:hanging="360"/>
      </w:pPr>
    </w:lvl>
    <w:lvl w:ilvl="4" w:tplc="23518248" w:tentative="1">
      <w:start w:val="1"/>
      <w:numFmt w:val="lowerLetter"/>
      <w:lvlText w:val="%5."/>
      <w:lvlJc w:val="left"/>
      <w:pPr>
        <w:ind w:left="3600" w:hanging="360"/>
      </w:pPr>
    </w:lvl>
    <w:lvl w:ilvl="5" w:tplc="23518248" w:tentative="1">
      <w:start w:val="1"/>
      <w:numFmt w:val="lowerRoman"/>
      <w:lvlText w:val="%6."/>
      <w:lvlJc w:val="right"/>
      <w:pPr>
        <w:ind w:left="4320" w:hanging="180"/>
      </w:pPr>
    </w:lvl>
    <w:lvl w:ilvl="6" w:tplc="23518248" w:tentative="1">
      <w:start w:val="1"/>
      <w:numFmt w:val="decimal"/>
      <w:lvlText w:val="%7."/>
      <w:lvlJc w:val="left"/>
      <w:pPr>
        <w:ind w:left="5040" w:hanging="360"/>
      </w:pPr>
    </w:lvl>
    <w:lvl w:ilvl="7" w:tplc="23518248" w:tentative="1">
      <w:start w:val="1"/>
      <w:numFmt w:val="lowerLetter"/>
      <w:lvlText w:val="%8."/>
      <w:lvlJc w:val="left"/>
      <w:pPr>
        <w:ind w:left="5760" w:hanging="360"/>
      </w:pPr>
    </w:lvl>
    <w:lvl w:ilvl="8" w:tplc="2351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7">
    <w:multiLevelType w:val="hybridMultilevel"/>
    <w:lvl w:ilvl="0" w:tplc="99197344">
      <w:start w:val="1"/>
      <w:numFmt w:val="decimal"/>
      <w:lvlText w:val="%1."/>
      <w:lvlJc w:val="left"/>
      <w:pPr>
        <w:ind w:left="720" w:hanging="360"/>
      </w:pPr>
    </w:lvl>
    <w:lvl w:ilvl="1" w:tplc="99197344" w:tentative="1">
      <w:start w:val="1"/>
      <w:numFmt w:val="lowerLetter"/>
      <w:lvlText w:val="%2."/>
      <w:lvlJc w:val="left"/>
      <w:pPr>
        <w:ind w:left="1440" w:hanging="360"/>
      </w:pPr>
    </w:lvl>
    <w:lvl w:ilvl="2" w:tplc="99197344" w:tentative="1">
      <w:start w:val="1"/>
      <w:numFmt w:val="lowerRoman"/>
      <w:lvlText w:val="%3."/>
      <w:lvlJc w:val="right"/>
      <w:pPr>
        <w:ind w:left="2160" w:hanging="180"/>
      </w:pPr>
    </w:lvl>
    <w:lvl w:ilvl="3" w:tplc="99197344" w:tentative="1">
      <w:start w:val="1"/>
      <w:numFmt w:val="decimal"/>
      <w:lvlText w:val="%4."/>
      <w:lvlJc w:val="left"/>
      <w:pPr>
        <w:ind w:left="2880" w:hanging="360"/>
      </w:pPr>
    </w:lvl>
    <w:lvl w:ilvl="4" w:tplc="99197344" w:tentative="1">
      <w:start w:val="1"/>
      <w:numFmt w:val="lowerLetter"/>
      <w:lvlText w:val="%5."/>
      <w:lvlJc w:val="left"/>
      <w:pPr>
        <w:ind w:left="3600" w:hanging="360"/>
      </w:pPr>
    </w:lvl>
    <w:lvl w:ilvl="5" w:tplc="99197344" w:tentative="1">
      <w:start w:val="1"/>
      <w:numFmt w:val="lowerRoman"/>
      <w:lvlText w:val="%6."/>
      <w:lvlJc w:val="right"/>
      <w:pPr>
        <w:ind w:left="4320" w:hanging="180"/>
      </w:pPr>
    </w:lvl>
    <w:lvl w:ilvl="6" w:tplc="99197344" w:tentative="1">
      <w:start w:val="1"/>
      <w:numFmt w:val="decimal"/>
      <w:lvlText w:val="%7."/>
      <w:lvlJc w:val="left"/>
      <w:pPr>
        <w:ind w:left="5040" w:hanging="360"/>
      </w:pPr>
    </w:lvl>
    <w:lvl w:ilvl="7" w:tplc="99197344" w:tentative="1">
      <w:start w:val="1"/>
      <w:numFmt w:val="lowerLetter"/>
      <w:lvlText w:val="%8."/>
      <w:lvlJc w:val="left"/>
      <w:pPr>
        <w:ind w:left="5760" w:hanging="360"/>
      </w:pPr>
    </w:lvl>
    <w:lvl w:ilvl="8" w:tplc="99197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6">
    <w:multiLevelType w:val="hybridMultilevel"/>
    <w:lvl w:ilvl="0" w:tplc="51845484">
      <w:start w:val="1"/>
      <w:numFmt w:val="decimal"/>
      <w:lvlText w:val="%1."/>
      <w:lvlJc w:val="left"/>
      <w:pPr>
        <w:ind w:left="720" w:hanging="360"/>
      </w:pPr>
    </w:lvl>
    <w:lvl w:ilvl="1" w:tplc="51845484" w:tentative="1">
      <w:start w:val="1"/>
      <w:numFmt w:val="lowerLetter"/>
      <w:lvlText w:val="%2."/>
      <w:lvlJc w:val="left"/>
      <w:pPr>
        <w:ind w:left="1440" w:hanging="360"/>
      </w:pPr>
    </w:lvl>
    <w:lvl w:ilvl="2" w:tplc="51845484" w:tentative="1">
      <w:start w:val="1"/>
      <w:numFmt w:val="lowerRoman"/>
      <w:lvlText w:val="%3."/>
      <w:lvlJc w:val="right"/>
      <w:pPr>
        <w:ind w:left="2160" w:hanging="180"/>
      </w:pPr>
    </w:lvl>
    <w:lvl w:ilvl="3" w:tplc="51845484" w:tentative="1">
      <w:start w:val="1"/>
      <w:numFmt w:val="decimal"/>
      <w:lvlText w:val="%4."/>
      <w:lvlJc w:val="left"/>
      <w:pPr>
        <w:ind w:left="2880" w:hanging="360"/>
      </w:pPr>
    </w:lvl>
    <w:lvl w:ilvl="4" w:tplc="51845484" w:tentative="1">
      <w:start w:val="1"/>
      <w:numFmt w:val="lowerLetter"/>
      <w:lvlText w:val="%5."/>
      <w:lvlJc w:val="left"/>
      <w:pPr>
        <w:ind w:left="3600" w:hanging="360"/>
      </w:pPr>
    </w:lvl>
    <w:lvl w:ilvl="5" w:tplc="51845484" w:tentative="1">
      <w:start w:val="1"/>
      <w:numFmt w:val="lowerRoman"/>
      <w:lvlText w:val="%6."/>
      <w:lvlJc w:val="right"/>
      <w:pPr>
        <w:ind w:left="4320" w:hanging="180"/>
      </w:pPr>
    </w:lvl>
    <w:lvl w:ilvl="6" w:tplc="51845484" w:tentative="1">
      <w:start w:val="1"/>
      <w:numFmt w:val="decimal"/>
      <w:lvlText w:val="%7."/>
      <w:lvlJc w:val="left"/>
      <w:pPr>
        <w:ind w:left="5040" w:hanging="360"/>
      </w:pPr>
    </w:lvl>
    <w:lvl w:ilvl="7" w:tplc="51845484" w:tentative="1">
      <w:start w:val="1"/>
      <w:numFmt w:val="lowerLetter"/>
      <w:lvlText w:val="%8."/>
      <w:lvlJc w:val="left"/>
      <w:pPr>
        <w:ind w:left="5760" w:hanging="360"/>
      </w:pPr>
    </w:lvl>
    <w:lvl w:ilvl="8" w:tplc="51845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5">
    <w:multiLevelType w:val="hybridMultilevel"/>
    <w:lvl w:ilvl="0" w:tplc="50491964">
      <w:start w:val="1"/>
      <w:numFmt w:val="decimal"/>
      <w:lvlText w:val="%1."/>
      <w:lvlJc w:val="left"/>
      <w:pPr>
        <w:ind w:left="720" w:hanging="360"/>
      </w:pPr>
    </w:lvl>
    <w:lvl w:ilvl="1" w:tplc="50491964" w:tentative="1">
      <w:start w:val="1"/>
      <w:numFmt w:val="lowerLetter"/>
      <w:lvlText w:val="%2."/>
      <w:lvlJc w:val="left"/>
      <w:pPr>
        <w:ind w:left="1440" w:hanging="360"/>
      </w:pPr>
    </w:lvl>
    <w:lvl w:ilvl="2" w:tplc="50491964" w:tentative="1">
      <w:start w:val="1"/>
      <w:numFmt w:val="lowerRoman"/>
      <w:lvlText w:val="%3."/>
      <w:lvlJc w:val="right"/>
      <w:pPr>
        <w:ind w:left="2160" w:hanging="180"/>
      </w:pPr>
    </w:lvl>
    <w:lvl w:ilvl="3" w:tplc="50491964" w:tentative="1">
      <w:start w:val="1"/>
      <w:numFmt w:val="decimal"/>
      <w:lvlText w:val="%4."/>
      <w:lvlJc w:val="left"/>
      <w:pPr>
        <w:ind w:left="2880" w:hanging="360"/>
      </w:pPr>
    </w:lvl>
    <w:lvl w:ilvl="4" w:tplc="50491964" w:tentative="1">
      <w:start w:val="1"/>
      <w:numFmt w:val="lowerLetter"/>
      <w:lvlText w:val="%5."/>
      <w:lvlJc w:val="left"/>
      <w:pPr>
        <w:ind w:left="3600" w:hanging="360"/>
      </w:pPr>
    </w:lvl>
    <w:lvl w:ilvl="5" w:tplc="50491964" w:tentative="1">
      <w:start w:val="1"/>
      <w:numFmt w:val="lowerRoman"/>
      <w:lvlText w:val="%6."/>
      <w:lvlJc w:val="right"/>
      <w:pPr>
        <w:ind w:left="4320" w:hanging="180"/>
      </w:pPr>
    </w:lvl>
    <w:lvl w:ilvl="6" w:tplc="50491964" w:tentative="1">
      <w:start w:val="1"/>
      <w:numFmt w:val="decimal"/>
      <w:lvlText w:val="%7."/>
      <w:lvlJc w:val="left"/>
      <w:pPr>
        <w:ind w:left="5040" w:hanging="360"/>
      </w:pPr>
    </w:lvl>
    <w:lvl w:ilvl="7" w:tplc="50491964" w:tentative="1">
      <w:start w:val="1"/>
      <w:numFmt w:val="lowerLetter"/>
      <w:lvlText w:val="%8."/>
      <w:lvlJc w:val="left"/>
      <w:pPr>
        <w:ind w:left="5760" w:hanging="360"/>
      </w:pPr>
    </w:lvl>
    <w:lvl w:ilvl="8" w:tplc="5049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4">
    <w:multiLevelType w:val="hybridMultilevel"/>
    <w:lvl w:ilvl="0" w:tplc="89012736">
      <w:start w:val="1"/>
      <w:numFmt w:val="decimal"/>
      <w:lvlText w:val="%1."/>
      <w:lvlJc w:val="left"/>
      <w:pPr>
        <w:ind w:left="720" w:hanging="360"/>
      </w:pPr>
    </w:lvl>
    <w:lvl w:ilvl="1" w:tplc="89012736" w:tentative="1">
      <w:start w:val="1"/>
      <w:numFmt w:val="lowerLetter"/>
      <w:lvlText w:val="%2."/>
      <w:lvlJc w:val="left"/>
      <w:pPr>
        <w:ind w:left="1440" w:hanging="360"/>
      </w:pPr>
    </w:lvl>
    <w:lvl w:ilvl="2" w:tplc="89012736" w:tentative="1">
      <w:start w:val="1"/>
      <w:numFmt w:val="lowerRoman"/>
      <w:lvlText w:val="%3."/>
      <w:lvlJc w:val="right"/>
      <w:pPr>
        <w:ind w:left="2160" w:hanging="180"/>
      </w:pPr>
    </w:lvl>
    <w:lvl w:ilvl="3" w:tplc="89012736" w:tentative="1">
      <w:start w:val="1"/>
      <w:numFmt w:val="decimal"/>
      <w:lvlText w:val="%4."/>
      <w:lvlJc w:val="left"/>
      <w:pPr>
        <w:ind w:left="2880" w:hanging="360"/>
      </w:pPr>
    </w:lvl>
    <w:lvl w:ilvl="4" w:tplc="89012736" w:tentative="1">
      <w:start w:val="1"/>
      <w:numFmt w:val="lowerLetter"/>
      <w:lvlText w:val="%5."/>
      <w:lvlJc w:val="left"/>
      <w:pPr>
        <w:ind w:left="3600" w:hanging="360"/>
      </w:pPr>
    </w:lvl>
    <w:lvl w:ilvl="5" w:tplc="89012736" w:tentative="1">
      <w:start w:val="1"/>
      <w:numFmt w:val="lowerRoman"/>
      <w:lvlText w:val="%6."/>
      <w:lvlJc w:val="right"/>
      <w:pPr>
        <w:ind w:left="4320" w:hanging="180"/>
      </w:pPr>
    </w:lvl>
    <w:lvl w:ilvl="6" w:tplc="89012736" w:tentative="1">
      <w:start w:val="1"/>
      <w:numFmt w:val="decimal"/>
      <w:lvlText w:val="%7."/>
      <w:lvlJc w:val="left"/>
      <w:pPr>
        <w:ind w:left="5040" w:hanging="360"/>
      </w:pPr>
    </w:lvl>
    <w:lvl w:ilvl="7" w:tplc="89012736" w:tentative="1">
      <w:start w:val="1"/>
      <w:numFmt w:val="lowerLetter"/>
      <w:lvlText w:val="%8."/>
      <w:lvlJc w:val="left"/>
      <w:pPr>
        <w:ind w:left="5760" w:hanging="360"/>
      </w:pPr>
    </w:lvl>
    <w:lvl w:ilvl="8" w:tplc="89012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3">
    <w:multiLevelType w:val="hybridMultilevel"/>
    <w:lvl w:ilvl="0" w:tplc="46043095">
      <w:start w:val="1"/>
      <w:numFmt w:val="decimal"/>
      <w:lvlText w:val="%1."/>
      <w:lvlJc w:val="left"/>
      <w:pPr>
        <w:ind w:left="720" w:hanging="360"/>
      </w:pPr>
    </w:lvl>
    <w:lvl w:ilvl="1" w:tplc="46043095" w:tentative="1">
      <w:start w:val="1"/>
      <w:numFmt w:val="lowerLetter"/>
      <w:lvlText w:val="%2."/>
      <w:lvlJc w:val="left"/>
      <w:pPr>
        <w:ind w:left="1440" w:hanging="360"/>
      </w:pPr>
    </w:lvl>
    <w:lvl w:ilvl="2" w:tplc="46043095" w:tentative="1">
      <w:start w:val="1"/>
      <w:numFmt w:val="lowerRoman"/>
      <w:lvlText w:val="%3."/>
      <w:lvlJc w:val="right"/>
      <w:pPr>
        <w:ind w:left="2160" w:hanging="180"/>
      </w:pPr>
    </w:lvl>
    <w:lvl w:ilvl="3" w:tplc="46043095" w:tentative="1">
      <w:start w:val="1"/>
      <w:numFmt w:val="decimal"/>
      <w:lvlText w:val="%4."/>
      <w:lvlJc w:val="left"/>
      <w:pPr>
        <w:ind w:left="2880" w:hanging="360"/>
      </w:pPr>
    </w:lvl>
    <w:lvl w:ilvl="4" w:tplc="46043095" w:tentative="1">
      <w:start w:val="1"/>
      <w:numFmt w:val="lowerLetter"/>
      <w:lvlText w:val="%5."/>
      <w:lvlJc w:val="left"/>
      <w:pPr>
        <w:ind w:left="3600" w:hanging="360"/>
      </w:pPr>
    </w:lvl>
    <w:lvl w:ilvl="5" w:tplc="46043095" w:tentative="1">
      <w:start w:val="1"/>
      <w:numFmt w:val="lowerRoman"/>
      <w:lvlText w:val="%6."/>
      <w:lvlJc w:val="right"/>
      <w:pPr>
        <w:ind w:left="4320" w:hanging="180"/>
      </w:pPr>
    </w:lvl>
    <w:lvl w:ilvl="6" w:tplc="46043095" w:tentative="1">
      <w:start w:val="1"/>
      <w:numFmt w:val="decimal"/>
      <w:lvlText w:val="%7."/>
      <w:lvlJc w:val="left"/>
      <w:pPr>
        <w:ind w:left="5040" w:hanging="360"/>
      </w:pPr>
    </w:lvl>
    <w:lvl w:ilvl="7" w:tplc="46043095" w:tentative="1">
      <w:start w:val="1"/>
      <w:numFmt w:val="lowerLetter"/>
      <w:lvlText w:val="%8."/>
      <w:lvlJc w:val="left"/>
      <w:pPr>
        <w:ind w:left="5760" w:hanging="360"/>
      </w:pPr>
    </w:lvl>
    <w:lvl w:ilvl="8" w:tplc="4604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2">
    <w:multiLevelType w:val="hybridMultilevel"/>
    <w:lvl w:ilvl="0" w:tplc="21352086">
      <w:start w:val="1"/>
      <w:numFmt w:val="decimal"/>
      <w:lvlText w:val="%1."/>
      <w:lvlJc w:val="left"/>
      <w:pPr>
        <w:ind w:left="720" w:hanging="360"/>
      </w:pPr>
    </w:lvl>
    <w:lvl w:ilvl="1" w:tplc="21352086" w:tentative="1">
      <w:start w:val="1"/>
      <w:numFmt w:val="lowerLetter"/>
      <w:lvlText w:val="%2."/>
      <w:lvlJc w:val="left"/>
      <w:pPr>
        <w:ind w:left="1440" w:hanging="360"/>
      </w:pPr>
    </w:lvl>
    <w:lvl w:ilvl="2" w:tplc="21352086" w:tentative="1">
      <w:start w:val="1"/>
      <w:numFmt w:val="lowerRoman"/>
      <w:lvlText w:val="%3."/>
      <w:lvlJc w:val="right"/>
      <w:pPr>
        <w:ind w:left="2160" w:hanging="180"/>
      </w:pPr>
    </w:lvl>
    <w:lvl w:ilvl="3" w:tplc="21352086" w:tentative="1">
      <w:start w:val="1"/>
      <w:numFmt w:val="decimal"/>
      <w:lvlText w:val="%4."/>
      <w:lvlJc w:val="left"/>
      <w:pPr>
        <w:ind w:left="2880" w:hanging="360"/>
      </w:pPr>
    </w:lvl>
    <w:lvl w:ilvl="4" w:tplc="21352086" w:tentative="1">
      <w:start w:val="1"/>
      <w:numFmt w:val="lowerLetter"/>
      <w:lvlText w:val="%5."/>
      <w:lvlJc w:val="left"/>
      <w:pPr>
        <w:ind w:left="3600" w:hanging="360"/>
      </w:pPr>
    </w:lvl>
    <w:lvl w:ilvl="5" w:tplc="21352086" w:tentative="1">
      <w:start w:val="1"/>
      <w:numFmt w:val="lowerRoman"/>
      <w:lvlText w:val="%6."/>
      <w:lvlJc w:val="right"/>
      <w:pPr>
        <w:ind w:left="4320" w:hanging="180"/>
      </w:pPr>
    </w:lvl>
    <w:lvl w:ilvl="6" w:tplc="21352086" w:tentative="1">
      <w:start w:val="1"/>
      <w:numFmt w:val="decimal"/>
      <w:lvlText w:val="%7."/>
      <w:lvlJc w:val="left"/>
      <w:pPr>
        <w:ind w:left="5040" w:hanging="360"/>
      </w:pPr>
    </w:lvl>
    <w:lvl w:ilvl="7" w:tplc="21352086" w:tentative="1">
      <w:start w:val="1"/>
      <w:numFmt w:val="lowerLetter"/>
      <w:lvlText w:val="%8."/>
      <w:lvlJc w:val="left"/>
      <w:pPr>
        <w:ind w:left="5760" w:hanging="360"/>
      </w:pPr>
    </w:lvl>
    <w:lvl w:ilvl="8" w:tplc="21352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1">
    <w:multiLevelType w:val="hybridMultilevel"/>
    <w:lvl w:ilvl="0" w:tplc="30478357">
      <w:start w:val="1"/>
      <w:numFmt w:val="decimal"/>
      <w:lvlText w:val="%1."/>
      <w:lvlJc w:val="left"/>
      <w:pPr>
        <w:ind w:left="720" w:hanging="360"/>
      </w:pPr>
    </w:lvl>
    <w:lvl w:ilvl="1" w:tplc="30478357" w:tentative="1">
      <w:start w:val="1"/>
      <w:numFmt w:val="lowerLetter"/>
      <w:lvlText w:val="%2."/>
      <w:lvlJc w:val="left"/>
      <w:pPr>
        <w:ind w:left="1440" w:hanging="360"/>
      </w:pPr>
    </w:lvl>
    <w:lvl w:ilvl="2" w:tplc="30478357" w:tentative="1">
      <w:start w:val="1"/>
      <w:numFmt w:val="lowerRoman"/>
      <w:lvlText w:val="%3."/>
      <w:lvlJc w:val="right"/>
      <w:pPr>
        <w:ind w:left="2160" w:hanging="180"/>
      </w:pPr>
    </w:lvl>
    <w:lvl w:ilvl="3" w:tplc="30478357" w:tentative="1">
      <w:start w:val="1"/>
      <w:numFmt w:val="decimal"/>
      <w:lvlText w:val="%4."/>
      <w:lvlJc w:val="left"/>
      <w:pPr>
        <w:ind w:left="2880" w:hanging="360"/>
      </w:pPr>
    </w:lvl>
    <w:lvl w:ilvl="4" w:tplc="30478357" w:tentative="1">
      <w:start w:val="1"/>
      <w:numFmt w:val="lowerLetter"/>
      <w:lvlText w:val="%5."/>
      <w:lvlJc w:val="left"/>
      <w:pPr>
        <w:ind w:left="3600" w:hanging="360"/>
      </w:pPr>
    </w:lvl>
    <w:lvl w:ilvl="5" w:tplc="30478357" w:tentative="1">
      <w:start w:val="1"/>
      <w:numFmt w:val="lowerRoman"/>
      <w:lvlText w:val="%6."/>
      <w:lvlJc w:val="right"/>
      <w:pPr>
        <w:ind w:left="4320" w:hanging="180"/>
      </w:pPr>
    </w:lvl>
    <w:lvl w:ilvl="6" w:tplc="30478357" w:tentative="1">
      <w:start w:val="1"/>
      <w:numFmt w:val="decimal"/>
      <w:lvlText w:val="%7."/>
      <w:lvlJc w:val="left"/>
      <w:pPr>
        <w:ind w:left="5040" w:hanging="360"/>
      </w:pPr>
    </w:lvl>
    <w:lvl w:ilvl="7" w:tplc="30478357" w:tentative="1">
      <w:start w:val="1"/>
      <w:numFmt w:val="lowerLetter"/>
      <w:lvlText w:val="%8."/>
      <w:lvlJc w:val="left"/>
      <w:pPr>
        <w:ind w:left="5760" w:hanging="360"/>
      </w:pPr>
    </w:lvl>
    <w:lvl w:ilvl="8" w:tplc="30478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0">
    <w:multiLevelType w:val="hybridMultilevel"/>
    <w:lvl w:ilvl="0" w:tplc="86430083">
      <w:start w:val="1"/>
      <w:numFmt w:val="decimal"/>
      <w:lvlText w:val="%1."/>
      <w:lvlJc w:val="left"/>
      <w:pPr>
        <w:ind w:left="720" w:hanging="360"/>
      </w:pPr>
    </w:lvl>
    <w:lvl w:ilvl="1" w:tplc="86430083" w:tentative="1">
      <w:start w:val="1"/>
      <w:numFmt w:val="lowerLetter"/>
      <w:lvlText w:val="%2."/>
      <w:lvlJc w:val="left"/>
      <w:pPr>
        <w:ind w:left="1440" w:hanging="360"/>
      </w:pPr>
    </w:lvl>
    <w:lvl w:ilvl="2" w:tplc="86430083" w:tentative="1">
      <w:start w:val="1"/>
      <w:numFmt w:val="lowerRoman"/>
      <w:lvlText w:val="%3."/>
      <w:lvlJc w:val="right"/>
      <w:pPr>
        <w:ind w:left="2160" w:hanging="180"/>
      </w:pPr>
    </w:lvl>
    <w:lvl w:ilvl="3" w:tplc="86430083" w:tentative="1">
      <w:start w:val="1"/>
      <w:numFmt w:val="decimal"/>
      <w:lvlText w:val="%4."/>
      <w:lvlJc w:val="left"/>
      <w:pPr>
        <w:ind w:left="2880" w:hanging="360"/>
      </w:pPr>
    </w:lvl>
    <w:lvl w:ilvl="4" w:tplc="86430083" w:tentative="1">
      <w:start w:val="1"/>
      <w:numFmt w:val="lowerLetter"/>
      <w:lvlText w:val="%5."/>
      <w:lvlJc w:val="left"/>
      <w:pPr>
        <w:ind w:left="3600" w:hanging="360"/>
      </w:pPr>
    </w:lvl>
    <w:lvl w:ilvl="5" w:tplc="86430083" w:tentative="1">
      <w:start w:val="1"/>
      <w:numFmt w:val="lowerRoman"/>
      <w:lvlText w:val="%6."/>
      <w:lvlJc w:val="right"/>
      <w:pPr>
        <w:ind w:left="4320" w:hanging="180"/>
      </w:pPr>
    </w:lvl>
    <w:lvl w:ilvl="6" w:tplc="86430083" w:tentative="1">
      <w:start w:val="1"/>
      <w:numFmt w:val="decimal"/>
      <w:lvlText w:val="%7."/>
      <w:lvlJc w:val="left"/>
      <w:pPr>
        <w:ind w:left="5040" w:hanging="360"/>
      </w:pPr>
    </w:lvl>
    <w:lvl w:ilvl="7" w:tplc="86430083" w:tentative="1">
      <w:start w:val="1"/>
      <w:numFmt w:val="lowerLetter"/>
      <w:lvlText w:val="%8."/>
      <w:lvlJc w:val="left"/>
      <w:pPr>
        <w:ind w:left="5760" w:hanging="360"/>
      </w:pPr>
    </w:lvl>
    <w:lvl w:ilvl="8" w:tplc="86430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9">
    <w:multiLevelType w:val="hybridMultilevel"/>
    <w:lvl w:ilvl="0" w:tplc="51671870">
      <w:start w:val="1"/>
      <w:numFmt w:val="decimal"/>
      <w:lvlText w:val="%1."/>
      <w:lvlJc w:val="left"/>
      <w:pPr>
        <w:ind w:left="720" w:hanging="360"/>
      </w:pPr>
    </w:lvl>
    <w:lvl w:ilvl="1" w:tplc="51671870" w:tentative="1">
      <w:start w:val="1"/>
      <w:numFmt w:val="lowerLetter"/>
      <w:lvlText w:val="%2."/>
      <w:lvlJc w:val="left"/>
      <w:pPr>
        <w:ind w:left="1440" w:hanging="360"/>
      </w:pPr>
    </w:lvl>
    <w:lvl w:ilvl="2" w:tplc="51671870" w:tentative="1">
      <w:start w:val="1"/>
      <w:numFmt w:val="lowerRoman"/>
      <w:lvlText w:val="%3."/>
      <w:lvlJc w:val="right"/>
      <w:pPr>
        <w:ind w:left="2160" w:hanging="180"/>
      </w:pPr>
    </w:lvl>
    <w:lvl w:ilvl="3" w:tplc="51671870" w:tentative="1">
      <w:start w:val="1"/>
      <w:numFmt w:val="decimal"/>
      <w:lvlText w:val="%4."/>
      <w:lvlJc w:val="left"/>
      <w:pPr>
        <w:ind w:left="2880" w:hanging="360"/>
      </w:pPr>
    </w:lvl>
    <w:lvl w:ilvl="4" w:tplc="51671870" w:tentative="1">
      <w:start w:val="1"/>
      <w:numFmt w:val="lowerLetter"/>
      <w:lvlText w:val="%5."/>
      <w:lvlJc w:val="left"/>
      <w:pPr>
        <w:ind w:left="3600" w:hanging="360"/>
      </w:pPr>
    </w:lvl>
    <w:lvl w:ilvl="5" w:tplc="51671870" w:tentative="1">
      <w:start w:val="1"/>
      <w:numFmt w:val="lowerRoman"/>
      <w:lvlText w:val="%6."/>
      <w:lvlJc w:val="right"/>
      <w:pPr>
        <w:ind w:left="4320" w:hanging="180"/>
      </w:pPr>
    </w:lvl>
    <w:lvl w:ilvl="6" w:tplc="51671870" w:tentative="1">
      <w:start w:val="1"/>
      <w:numFmt w:val="decimal"/>
      <w:lvlText w:val="%7."/>
      <w:lvlJc w:val="left"/>
      <w:pPr>
        <w:ind w:left="5040" w:hanging="360"/>
      </w:pPr>
    </w:lvl>
    <w:lvl w:ilvl="7" w:tplc="51671870" w:tentative="1">
      <w:start w:val="1"/>
      <w:numFmt w:val="lowerLetter"/>
      <w:lvlText w:val="%8."/>
      <w:lvlJc w:val="left"/>
      <w:pPr>
        <w:ind w:left="5760" w:hanging="360"/>
      </w:pPr>
    </w:lvl>
    <w:lvl w:ilvl="8" w:tplc="51671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8">
    <w:multiLevelType w:val="hybridMultilevel"/>
    <w:lvl w:ilvl="0" w:tplc="38765125">
      <w:start w:val="1"/>
      <w:numFmt w:val="decimal"/>
      <w:lvlText w:val="%1."/>
      <w:lvlJc w:val="left"/>
      <w:pPr>
        <w:ind w:left="720" w:hanging="360"/>
      </w:pPr>
    </w:lvl>
    <w:lvl w:ilvl="1" w:tplc="38765125" w:tentative="1">
      <w:start w:val="1"/>
      <w:numFmt w:val="lowerLetter"/>
      <w:lvlText w:val="%2."/>
      <w:lvlJc w:val="left"/>
      <w:pPr>
        <w:ind w:left="1440" w:hanging="360"/>
      </w:pPr>
    </w:lvl>
    <w:lvl w:ilvl="2" w:tplc="38765125" w:tentative="1">
      <w:start w:val="1"/>
      <w:numFmt w:val="lowerRoman"/>
      <w:lvlText w:val="%3."/>
      <w:lvlJc w:val="right"/>
      <w:pPr>
        <w:ind w:left="2160" w:hanging="180"/>
      </w:pPr>
    </w:lvl>
    <w:lvl w:ilvl="3" w:tplc="38765125" w:tentative="1">
      <w:start w:val="1"/>
      <w:numFmt w:val="decimal"/>
      <w:lvlText w:val="%4."/>
      <w:lvlJc w:val="left"/>
      <w:pPr>
        <w:ind w:left="2880" w:hanging="360"/>
      </w:pPr>
    </w:lvl>
    <w:lvl w:ilvl="4" w:tplc="38765125" w:tentative="1">
      <w:start w:val="1"/>
      <w:numFmt w:val="lowerLetter"/>
      <w:lvlText w:val="%5."/>
      <w:lvlJc w:val="left"/>
      <w:pPr>
        <w:ind w:left="3600" w:hanging="360"/>
      </w:pPr>
    </w:lvl>
    <w:lvl w:ilvl="5" w:tplc="38765125" w:tentative="1">
      <w:start w:val="1"/>
      <w:numFmt w:val="lowerRoman"/>
      <w:lvlText w:val="%6."/>
      <w:lvlJc w:val="right"/>
      <w:pPr>
        <w:ind w:left="4320" w:hanging="180"/>
      </w:pPr>
    </w:lvl>
    <w:lvl w:ilvl="6" w:tplc="38765125" w:tentative="1">
      <w:start w:val="1"/>
      <w:numFmt w:val="decimal"/>
      <w:lvlText w:val="%7."/>
      <w:lvlJc w:val="left"/>
      <w:pPr>
        <w:ind w:left="5040" w:hanging="360"/>
      </w:pPr>
    </w:lvl>
    <w:lvl w:ilvl="7" w:tplc="38765125" w:tentative="1">
      <w:start w:val="1"/>
      <w:numFmt w:val="lowerLetter"/>
      <w:lvlText w:val="%8."/>
      <w:lvlJc w:val="left"/>
      <w:pPr>
        <w:ind w:left="5760" w:hanging="360"/>
      </w:pPr>
    </w:lvl>
    <w:lvl w:ilvl="8" w:tplc="38765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7">
    <w:multiLevelType w:val="hybridMultilevel"/>
    <w:lvl w:ilvl="0" w:tplc="86205107">
      <w:start w:val="1"/>
      <w:numFmt w:val="decimal"/>
      <w:lvlText w:val="%1."/>
      <w:lvlJc w:val="left"/>
      <w:pPr>
        <w:ind w:left="720" w:hanging="360"/>
      </w:pPr>
    </w:lvl>
    <w:lvl w:ilvl="1" w:tplc="86205107" w:tentative="1">
      <w:start w:val="1"/>
      <w:numFmt w:val="lowerLetter"/>
      <w:lvlText w:val="%2."/>
      <w:lvlJc w:val="left"/>
      <w:pPr>
        <w:ind w:left="1440" w:hanging="360"/>
      </w:pPr>
    </w:lvl>
    <w:lvl w:ilvl="2" w:tplc="86205107" w:tentative="1">
      <w:start w:val="1"/>
      <w:numFmt w:val="lowerRoman"/>
      <w:lvlText w:val="%3."/>
      <w:lvlJc w:val="right"/>
      <w:pPr>
        <w:ind w:left="2160" w:hanging="180"/>
      </w:pPr>
    </w:lvl>
    <w:lvl w:ilvl="3" w:tplc="86205107" w:tentative="1">
      <w:start w:val="1"/>
      <w:numFmt w:val="decimal"/>
      <w:lvlText w:val="%4."/>
      <w:lvlJc w:val="left"/>
      <w:pPr>
        <w:ind w:left="2880" w:hanging="360"/>
      </w:pPr>
    </w:lvl>
    <w:lvl w:ilvl="4" w:tplc="86205107" w:tentative="1">
      <w:start w:val="1"/>
      <w:numFmt w:val="lowerLetter"/>
      <w:lvlText w:val="%5."/>
      <w:lvlJc w:val="left"/>
      <w:pPr>
        <w:ind w:left="3600" w:hanging="360"/>
      </w:pPr>
    </w:lvl>
    <w:lvl w:ilvl="5" w:tplc="86205107" w:tentative="1">
      <w:start w:val="1"/>
      <w:numFmt w:val="lowerRoman"/>
      <w:lvlText w:val="%6."/>
      <w:lvlJc w:val="right"/>
      <w:pPr>
        <w:ind w:left="4320" w:hanging="180"/>
      </w:pPr>
    </w:lvl>
    <w:lvl w:ilvl="6" w:tplc="86205107" w:tentative="1">
      <w:start w:val="1"/>
      <w:numFmt w:val="decimal"/>
      <w:lvlText w:val="%7."/>
      <w:lvlJc w:val="left"/>
      <w:pPr>
        <w:ind w:left="5040" w:hanging="360"/>
      </w:pPr>
    </w:lvl>
    <w:lvl w:ilvl="7" w:tplc="86205107" w:tentative="1">
      <w:start w:val="1"/>
      <w:numFmt w:val="lowerLetter"/>
      <w:lvlText w:val="%8."/>
      <w:lvlJc w:val="left"/>
      <w:pPr>
        <w:ind w:left="5760" w:hanging="360"/>
      </w:pPr>
    </w:lvl>
    <w:lvl w:ilvl="8" w:tplc="86205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6">
    <w:multiLevelType w:val="hybridMultilevel"/>
    <w:lvl w:ilvl="0" w:tplc="64956083">
      <w:start w:val="1"/>
      <w:numFmt w:val="decimal"/>
      <w:lvlText w:val="%1."/>
      <w:lvlJc w:val="left"/>
      <w:pPr>
        <w:ind w:left="720" w:hanging="360"/>
      </w:pPr>
    </w:lvl>
    <w:lvl w:ilvl="1" w:tplc="64956083" w:tentative="1">
      <w:start w:val="1"/>
      <w:numFmt w:val="lowerLetter"/>
      <w:lvlText w:val="%2."/>
      <w:lvlJc w:val="left"/>
      <w:pPr>
        <w:ind w:left="1440" w:hanging="360"/>
      </w:pPr>
    </w:lvl>
    <w:lvl w:ilvl="2" w:tplc="64956083" w:tentative="1">
      <w:start w:val="1"/>
      <w:numFmt w:val="lowerRoman"/>
      <w:lvlText w:val="%3."/>
      <w:lvlJc w:val="right"/>
      <w:pPr>
        <w:ind w:left="2160" w:hanging="180"/>
      </w:pPr>
    </w:lvl>
    <w:lvl w:ilvl="3" w:tplc="64956083" w:tentative="1">
      <w:start w:val="1"/>
      <w:numFmt w:val="decimal"/>
      <w:lvlText w:val="%4."/>
      <w:lvlJc w:val="left"/>
      <w:pPr>
        <w:ind w:left="2880" w:hanging="360"/>
      </w:pPr>
    </w:lvl>
    <w:lvl w:ilvl="4" w:tplc="64956083" w:tentative="1">
      <w:start w:val="1"/>
      <w:numFmt w:val="lowerLetter"/>
      <w:lvlText w:val="%5."/>
      <w:lvlJc w:val="left"/>
      <w:pPr>
        <w:ind w:left="3600" w:hanging="360"/>
      </w:pPr>
    </w:lvl>
    <w:lvl w:ilvl="5" w:tplc="64956083" w:tentative="1">
      <w:start w:val="1"/>
      <w:numFmt w:val="lowerRoman"/>
      <w:lvlText w:val="%6."/>
      <w:lvlJc w:val="right"/>
      <w:pPr>
        <w:ind w:left="4320" w:hanging="180"/>
      </w:pPr>
    </w:lvl>
    <w:lvl w:ilvl="6" w:tplc="64956083" w:tentative="1">
      <w:start w:val="1"/>
      <w:numFmt w:val="decimal"/>
      <w:lvlText w:val="%7."/>
      <w:lvlJc w:val="left"/>
      <w:pPr>
        <w:ind w:left="5040" w:hanging="360"/>
      </w:pPr>
    </w:lvl>
    <w:lvl w:ilvl="7" w:tplc="64956083" w:tentative="1">
      <w:start w:val="1"/>
      <w:numFmt w:val="lowerLetter"/>
      <w:lvlText w:val="%8."/>
      <w:lvlJc w:val="left"/>
      <w:pPr>
        <w:ind w:left="5760" w:hanging="360"/>
      </w:pPr>
    </w:lvl>
    <w:lvl w:ilvl="8" w:tplc="64956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5">
    <w:multiLevelType w:val="hybridMultilevel"/>
    <w:lvl w:ilvl="0" w:tplc="67050787">
      <w:start w:val="1"/>
      <w:numFmt w:val="decimal"/>
      <w:lvlText w:val="%1."/>
      <w:lvlJc w:val="left"/>
      <w:pPr>
        <w:ind w:left="720" w:hanging="360"/>
      </w:pPr>
    </w:lvl>
    <w:lvl w:ilvl="1" w:tplc="67050787" w:tentative="1">
      <w:start w:val="1"/>
      <w:numFmt w:val="lowerLetter"/>
      <w:lvlText w:val="%2."/>
      <w:lvlJc w:val="left"/>
      <w:pPr>
        <w:ind w:left="1440" w:hanging="360"/>
      </w:pPr>
    </w:lvl>
    <w:lvl w:ilvl="2" w:tplc="67050787" w:tentative="1">
      <w:start w:val="1"/>
      <w:numFmt w:val="lowerRoman"/>
      <w:lvlText w:val="%3."/>
      <w:lvlJc w:val="right"/>
      <w:pPr>
        <w:ind w:left="2160" w:hanging="180"/>
      </w:pPr>
    </w:lvl>
    <w:lvl w:ilvl="3" w:tplc="67050787" w:tentative="1">
      <w:start w:val="1"/>
      <w:numFmt w:val="decimal"/>
      <w:lvlText w:val="%4."/>
      <w:lvlJc w:val="left"/>
      <w:pPr>
        <w:ind w:left="2880" w:hanging="360"/>
      </w:pPr>
    </w:lvl>
    <w:lvl w:ilvl="4" w:tplc="67050787" w:tentative="1">
      <w:start w:val="1"/>
      <w:numFmt w:val="lowerLetter"/>
      <w:lvlText w:val="%5."/>
      <w:lvlJc w:val="left"/>
      <w:pPr>
        <w:ind w:left="3600" w:hanging="360"/>
      </w:pPr>
    </w:lvl>
    <w:lvl w:ilvl="5" w:tplc="67050787" w:tentative="1">
      <w:start w:val="1"/>
      <w:numFmt w:val="lowerRoman"/>
      <w:lvlText w:val="%6."/>
      <w:lvlJc w:val="right"/>
      <w:pPr>
        <w:ind w:left="4320" w:hanging="180"/>
      </w:pPr>
    </w:lvl>
    <w:lvl w:ilvl="6" w:tplc="67050787" w:tentative="1">
      <w:start w:val="1"/>
      <w:numFmt w:val="decimal"/>
      <w:lvlText w:val="%7."/>
      <w:lvlJc w:val="left"/>
      <w:pPr>
        <w:ind w:left="5040" w:hanging="360"/>
      </w:pPr>
    </w:lvl>
    <w:lvl w:ilvl="7" w:tplc="67050787" w:tentative="1">
      <w:start w:val="1"/>
      <w:numFmt w:val="lowerLetter"/>
      <w:lvlText w:val="%8."/>
      <w:lvlJc w:val="left"/>
      <w:pPr>
        <w:ind w:left="5760" w:hanging="360"/>
      </w:pPr>
    </w:lvl>
    <w:lvl w:ilvl="8" w:tplc="67050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4">
    <w:multiLevelType w:val="hybridMultilevel"/>
    <w:lvl w:ilvl="0" w:tplc="64231509">
      <w:start w:val="1"/>
      <w:numFmt w:val="decimal"/>
      <w:lvlText w:val="%1."/>
      <w:lvlJc w:val="left"/>
      <w:pPr>
        <w:ind w:left="720" w:hanging="360"/>
      </w:pPr>
    </w:lvl>
    <w:lvl w:ilvl="1" w:tplc="64231509" w:tentative="1">
      <w:start w:val="1"/>
      <w:numFmt w:val="lowerLetter"/>
      <w:lvlText w:val="%2."/>
      <w:lvlJc w:val="left"/>
      <w:pPr>
        <w:ind w:left="1440" w:hanging="360"/>
      </w:pPr>
    </w:lvl>
    <w:lvl w:ilvl="2" w:tplc="64231509" w:tentative="1">
      <w:start w:val="1"/>
      <w:numFmt w:val="lowerRoman"/>
      <w:lvlText w:val="%3."/>
      <w:lvlJc w:val="right"/>
      <w:pPr>
        <w:ind w:left="2160" w:hanging="180"/>
      </w:pPr>
    </w:lvl>
    <w:lvl w:ilvl="3" w:tplc="64231509" w:tentative="1">
      <w:start w:val="1"/>
      <w:numFmt w:val="decimal"/>
      <w:lvlText w:val="%4."/>
      <w:lvlJc w:val="left"/>
      <w:pPr>
        <w:ind w:left="2880" w:hanging="360"/>
      </w:pPr>
    </w:lvl>
    <w:lvl w:ilvl="4" w:tplc="64231509" w:tentative="1">
      <w:start w:val="1"/>
      <w:numFmt w:val="lowerLetter"/>
      <w:lvlText w:val="%5."/>
      <w:lvlJc w:val="left"/>
      <w:pPr>
        <w:ind w:left="3600" w:hanging="360"/>
      </w:pPr>
    </w:lvl>
    <w:lvl w:ilvl="5" w:tplc="64231509" w:tentative="1">
      <w:start w:val="1"/>
      <w:numFmt w:val="lowerRoman"/>
      <w:lvlText w:val="%6."/>
      <w:lvlJc w:val="right"/>
      <w:pPr>
        <w:ind w:left="4320" w:hanging="180"/>
      </w:pPr>
    </w:lvl>
    <w:lvl w:ilvl="6" w:tplc="64231509" w:tentative="1">
      <w:start w:val="1"/>
      <w:numFmt w:val="decimal"/>
      <w:lvlText w:val="%7."/>
      <w:lvlJc w:val="left"/>
      <w:pPr>
        <w:ind w:left="5040" w:hanging="360"/>
      </w:pPr>
    </w:lvl>
    <w:lvl w:ilvl="7" w:tplc="64231509" w:tentative="1">
      <w:start w:val="1"/>
      <w:numFmt w:val="lowerLetter"/>
      <w:lvlText w:val="%8."/>
      <w:lvlJc w:val="left"/>
      <w:pPr>
        <w:ind w:left="5760" w:hanging="360"/>
      </w:pPr>
    </w:lvl>
    <w:lvl w:ilvl="8" w:tplc="64231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3">
    <w:multiLevelType w:val="hybridMultilevel"/>
    <w:lvl w:ilvl="0" w:tplc="96429029">
      <w:start w:val="1"/>
      <w:numFmt w:val="decimal"/>
      <w:lvlText w:val="%1."/>
      <w:lvlJc w:val="left"/>
      <w:pPr>
        <w:ind w:left="720" w:hanging="360"/>
      </w:pPr>
    </w:lvl>
    <w:lvl w:ilvl="1" w:tplc="96429029" w:tentative="1">
      <w:start w:val="1"/>
      <w:numFmt w:val="lowerLetter"/>
      <w:lvlText w:val="%2."/>
      <w:lvlJc w:val="left"/>
      <w:pPr>
        <w:ind w:left="1440" w:hanging="360"/>
      </w:pPr>
    </w:lvl>
    <w:lvl w:ilvl="2" w:tplc="96429029" w:tentative="1">
      <w:start w:val="1"/>
      <w:numFmt w:val="lowerRoman"/>
      <w:lvlText w:val="%3."/>
      <w:lvlJc w:val="right"/>
      <w:pPr>
        <w:ind w:left="2160" w:hanging="180"/>
      </w:pPr>
    </w:lvl>
    <w:lvl w:ilvl="3" w:tplc="96429029" w:tentative="1">
      <w:start w:val="1"/>
      <w:numFmt w:val="decimal"/>
      <w:lvlText w:val="%4."/>
      <w:lvlJc w:val="left"/>
      <w:pPr>
        <w:ind w:left="2880" w:hanging="360"/>
      </w:pPr>
    </w:lvl>
    <w:lvl w:ilvl="4" w:tplc="96429029" w:tentative="1">
      <w:start w:val="1"/>
      <w:numFmt w:val="lowerLetter"/>
      <w:lvlText w:val="%5."/>
      <w:lvlJc w:val="left"/>
      <w:pPr>
        <w:ind w:left="3600" w:hanging="360"/>
      </w:pPr>
    </w:lvl>
    <w:lvl w:ilvl="5" w:tplc="96429029" w:tentative="1">
      <w:start w:val="1"/>
      <w:numFmt w:val="lowerRoman"/>
      <w:lvlText w:val="%6."/>
      <w:lvlJc w:val="right"/>
      <w:pPr>
        <w:ind w:left="4320" w:hanging="180"/>
      </w:pPr>
    </w:lvl>
    <w:lvl w:ilvl="6" w:tplc="96429029" w:tentative="1">
      <w:start w:val="1"/>
      <w:numFmt w:val="decimal"/>
      <w:lvlText w:val="%7."/>
      <w:lvlJc w:val="left"/>
      <w:pPr>
        <w:ind w:left="5040" w:hanging="360"/>
      </w:pPr>
    </w:lvl>
    <w:lvl w:ilvl="7" w:tplc="96429029" w:tentative="1">
      <w:start w:val="1"/>
      <w:numFmt w:val="lowerLetter"/>
      <w:lvlText w:val="%8."/>
      <w:lvlJc w:val="left"/>
      <w:pPr>
        <w:ind w:left="5760" w:hanging="360"/>
      </w:pPr>
    </w:lvl>
    <w:lvl w:ilvl="8" w:tplc="96429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2">
    <w:multiLevelType w:val="hybridMultilevel"/>
    <w:lvl w:ilvl="0" w:tplc="95085288">
      <w:start w:val="1"/>
      <w:numFmt w:val="decimal"/>
      <w:lvlText w:val="%1."/>
      <w:lvlJc w:val="left"/>
      <w:pPr>
        <w:ind w:left="720" w:hanging="360"/>
      </w:pPr>
    </w:lvl>
    <w:lvl w:ilvl="1" w:tplc="95085288" w:tentative="1">
      <w:start w:val="1"/>
      <w:numFmt w:val="lowerLetter"/>
      <w:lvlText w:val="%2."/>
      <w:lvlJc w:val="left"/>
      <w:pPr>
        <w:ind w:left="1440" w:hanging="360"/>
      </w:pPr>
    </w:lvl>
    <w:lvl w:ilvl="2" w:tplc="95085288" w:tentative="1">
      <w:start w:val="1"/>
      <w:numFmt w:val="lowerRoman"/>
      <w:lvlText w:val="%3."/>
      <w:lvlJc w:val="right"/>
      <w:pPr>
        <w:ind w:left="2160" w:hanging="180"/>
      </w:pPr>
    </w:lvl>
    <w:lvl w:ilvl="3" w:tplc="95085288" w:tentative="1">
      <w:start w:val="1"/>
      <w:numFmt w:val="decimal"/>
      <w:lvlText w:val="%4."/>
      <w:lvlJc w:val="left"/>
      <w:pPr>
        <w:ind w:left="2880" w:hanging="360"/>
      </w:pPr>
    </w:lvl>
    <w:lvl w:ilvl="4" w:tplc="95085288" w:tentative="1">
      <w:start w:val="1"/>
      <w:numFmt w:val="lowerLetter"/>
      <w:lvlText w:val="%5."/>
      <w:lvlJc w:val="left"/>
      <w:pPr>
        <w:ind w:left="3600" w:hanging="360"/>
      </w:pPr>
    </w:lvl>
    <w:lvl w:ilvl="5" w:tplc="95085288" w:tentative="1">
      <w:start w:val="1"/>
      <w:numFmt w:val="lowerRoman"/>
      <w:lvlText w:val="%6."/>
      <w:lvlJc w:val="right"/>
      <w:pPr>
        <w:ind w:left="4320" w:hanging="180"/>
      </w:pPr>
    </w:lvl>
    <w:lvl w:ilvl="6" w:tplc="95085288" w:tentative="1">
      <w:start w:val="1"/>
      <w:numFmt w:val="decimal"/>
      <w:lvlText w:val="%7."/>
      <w:lvlJc w:val="left"/>
      <w:pPr>
        <w:ind w:left="5040" w:hanging="360"/>
      </w:pPr>
    </w:lvl>
    <w:lvl w:ilvl="7" w:tplc="95085288" w:tentative="1">
      <w:start w:val="1"/>
      <w:numFmt w:val="lowerLetter"/>
      <w:lvlText w:val="%8."/>
      <w:lvlJc w:val="left"/>
      <w:pPr>
        <w:ind w:left="5760" w:hanging="360"/>
      </w:pPr>
    </w:lvl>
    <w:lvl w:ilvl="8" w:tplc="95085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1">
    <w:multiLevelType w:val="hybridMultilevel"/>
    <w:lvl w:ilvl="0" w:tplc="42021836">
      <w:start w:val="1"/>
      <w:numFmt w:val="decimal"/>
      <w:lvlText w:val="%1."/>
      <w:lvlJc w:val="left"/>
      <w:pPr>
        <w:ind w:left="720" w:hanging="360"/>
      </w:pPr>
    </w:lvl>
    <w:lvl w:ilvl="1" w:tplc="42021836" w:tentative="1">
      <w:start w:val="1"/>
      <w:numFmt w:val="lowerLetter"/>
      <w:lvlText w:val="%2."/>
      <w:lvlJc w:val="left"/>
      <w:pPr>
        <w:ind w:left="1440" w:hanging="360"/>
      </w:pPr>
    </w:lvl>
    <w:lvl w:ilvl="2" w:tplc="42021836" w:tentative="1">
      <w:start w:val="1"/>
      <w:numFmt w:val="lowerRoman"/>
      <w:lvlText w:val="%3."/>
      <w:lvlJc w:val="right"/>
      <w:pPr>
        <w:ind w:left="2160" w:hanging="180"/>
      </w:pPr>
    </w:lvl>
    <w:lvl w:ilvl="3" w:tplc="42021836" w:tentative="1">
      <w:start w:val="1"/>
      <w:numFmt w:val="decimal"/>
      <w:lvlText w:val="%4."/>
      <w:lvlJc w:val="left"/>
      <w:pPr>
        <w:ind w:left="2880" w:hanging="360"/>
      </w:pPr>
    </w:lvl>
    <w:lvl w:ilvl="4" w:tplc="42021836" w:tentative="1">
      <w:start w:val="1"/>
      <w:numFmt w:val="lowerLetter"/>
      <w:lvlText w:val="%5."/>
      <w:lvlJc w:val="left"/>
      <w:pPr>
        <w:ind w:left="3600" w:hanging="360"/>
      </w:pPr>
    </w:lvl>
    <w:lvl w:ilvl="5" w:tplc="42021836" w:tentative="1">
      <w:start w:val="1"/>
      <w:numFmt w:val="lowerRoman"/>
      <w:lvlText w:val="%6."/>
      <w:lvlJc w:val="right"/>
      <w:pPr>
        <w:ind w:left="4320" w:hanging="180"/>
      </w:pPr>
    </w:lvl>
    <w:lvl w:ilvl="6" w:tplc="42021836" w:tentative="1">
      <w:start w:val="1"/>
      <w:numFmt w:val="decimal"/>
      <w:lvlText w:val="%7."/>
      <w:lvlJc w:val="left"/>
      <w:pPr>
        <w:ind w:left="5040" w:hanging="360"/>
      </w:pPr>
    </w:lvl>
    <w:lvl w:ilvl="7" w:tplc="42021836" w:tentative="1">
      <w:start w:val="1"/>
      <w:numFmt w:val="lowerLetter"/>
      <w:lvlText w:val="%8."/>
      <w:lvlJc w:val="left"/>
      <w:pPr>
        <w:ind w:left="5760" w:hanging="360"/>
      </w:pPr>
    </w:lvl>
    <w:lvl w:ilvl="8" w:tplc="42021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0">
    <w:multiLevelType w:val="hybridMultilevel"/>
    <w:lvl w:ilvl="0" w:tplc="74514810">
      <w:start w:val="1"/>
      <w:numFmt w:val="decimal"/>
      <w:lvlText w:val="%1."/>
      <w:lvlJc w:val="left"/>
      <w:pPr>
        <w:ind w:left="720" w:hanging="360"/>
      </w:pPr>
    </w:lvl>
    <w:lvl w:ilvl="1" w:tplc="74514810" w:tentative="1">
      <w:start w:val="1"/>
      <w:numFmt w:val="lowerLetter"/>
      <w:lvlText w:val="%2."/>
      <w:lvlJc w:val="left"/>
      <w:pPr>
        <w:ind w:left="1440" w:hanging="360"/>
      </w:pPr>
    </w:lvl>
    <w:lvl w:ilvl="2" w:tplc="74514810" w:tentative="1">
      <w:start w:val="1"/>
      <w:numFmt w:val="lowerRoman"/>
      <w:lvlText w:val="%3."/>
      <w:lvlJc w:val="right"/>
      <w:pPr>
        <w:ind w:left="2160" w:hanging="180"/>
      </w:pPr>
    </w:lvl>
    <w:lvl w:ilvl="3" w:tplc="74514810" w:tentative="1">
      <w:start w:val="1"/>
      <w:numFmt w:val="decimal"/>
      <w:lvlText w:val="%4."/>
      <w:lvlJc w:val="left"/>
      <w:pPr>
        <w:ind w:left="2880" w:hanging="360"/>
      </w:pPr>
    </w:lvl>
    <w:lvl w:ilvl="4" w:tplc="74514810" w:tentative="1">
      <w:start w:val="1"/>
      <w:numFmt w:val="lowerLetter"/>
      <w:lvlText w:val="%5."/>
      <w:lvlJc w:val="left"/>
      <w:pPr>
        <w:ind w:left="3600" w:hanging="360"/>
      </w:pPr>
    </w:lvl>
    <w:lvl w:ilvl="5" w:tplc="74514810" w:tentative="1">
      <w:start w:val="1"/>
      <w:numFmt w:val="lowerRoman"/>
      <w:lvlText w:val="%6."/>
      <w:lvlJc w:val="right"/>
      <w:pPr>
        <w:ind w:left="4320" w:hanging="180"/>
      </w:pPr>
    </w:lvl>
    <w:lvl w:ilvl="6" w:tplc="74514810" w:tentative="1">
      <w:start w:val="1"/>
      <w:numFmt w:val="decimal"/>
      <w:lvlText w:val="%7."/>
      <w:lvlJc w:val="left"/>
      <w:pPr>
        <w:ind w:left="5040" w:hanging="360"/>
      </w:pPr>
    </w:lvl>
    <w:lvl w:ilvl="7" w:tplc="74514810" w:tentative="1">
      <w:start w:val="1"/>
      <w:numFmt w:val="lowerLetter"/>
      <w:lvlText w:val="%8."/>
      <w:lvlJc w:val="left"/>
      <w:pPr>
        <w:ind w:left="5760" w:hanging="360"/>
      </w:pPr>
    </w:lvl>
    <w:lvl w:ilvl="8" w:tplc="74514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9">
    <w:multiLevelType w:val="hybridMultilevel"/>
    <w:lvl w:ilvl="0" w:tplc="55357148">
      <w:start w:val="1"/>
      <w:numFmt w:val="decimal"/>
      <w:lvlText w:val="%1."/>
      <w:lvlJc w:val="left"/>
      <w:pPr>
        <w:ind w:left="720" w:hanging="360"/>
      </w:pPr>
    </w:lvl>
    <w:lvl w:ilvl="1" w:tplc="55357148" w:tentative="1">
      <w:start w:val="1"/>
      <w:numFmt w:val="lowerLetter"/>
      <w:lvlText w:val="%2."/>
      <w:lvlJc w:val="left"/>
      <w:pPr>
        <w:ind w:left="1440" w:hanging="360"/>
      </w:pPr>
    </w:lvl>
    <w:lvl w:ilvl="2" w:tplc="55357148" w:tentative="1">
      <w:start w:val="1"/>
      <w:numFmt w:val="lowerRoman"/>
      <w:lvlText w:val="%3."/>
      <w:lvlJc w:val="right"/>
      <w:pPr>
        <w:ind w:left="2160" w:hanging="180"/>
      </w:pPr>
    </w:lvl>
    <w:lvl w:ilvl="3" w:tplc="55357148" w:tentative="1">
      <w:start w:val="1"/>
      <w:numFmt w:val="decimal"/>
      <w:lvlText w:val="%4."/>
      <w:lvlJc w:val="left"/>
      <w:pPr>
        <w:ind w:left="2880" w:hanging="360"/>
      </w:pPr>
    </w:lvl>
    <w:lvl w:ilvl="4" w:tplc="55357148" w:tentative="1">
      <w:start w:val="1"/>
      <w:numFmt w:val="lowerLetter"/>
      <w:lvlText w:val="%5."/>
      <w:lvlJc w:val="left"/>
      <w:pPr>
        <w:ind w:left="3600" w:hanging="360"/>
      </w:pPr>
    </w:lvl>
    <w:lvl w:ilvl="5" w:tplc="55357148" w:tentative="1">
      <w:start w:val="1"/>
      <w:numFmt w:val="lowerRoman"/>
      <w:lvlText w:val="%6."/>
      <w:lvlJc w:val="right"/>
      <w:pPr>
        <w:ind w:left="4320" w:hanging="180"/>
      </w:pPr>
    </w:lvl>
    <w:lvl w:ilvl="6" w:tplc="55357148" w:tentative="1">
      <w:start w:val="1"/>
      <w:numFmt w:val="decimal"/>
      <w:lvlText w:val="%7."/>
      <w:lvlJc w:val="left"/>
      <w:pPr>
        <w:ind w:left="5040" w:hanging="360"/>
      </w:pPr>
    </w:lvl>
    <w:lvl w:ilvl="7" w:tplc="55357148" w:tentative="1">
      <w:start w:val="1"/>
      <w:numFmt w:val="lowerLetter"/>
      <w:lvlText w:val="%8."/>
      <w:lvlJc w:val="left"/>
      <w:pPr>
        <w:ind w:left="5760" w:hanging="360"/>
      </w:pPr>
    </w:lvl>
    <w:lvl w:ilvl="8" w:tplc="55357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8">
    <w:multiLevelType w:val="hybridMultilevel"/>
    <w:lvl w:ilvl="0" w:tplc="86106865">
      <w:start w:val="1"/>
      <w:numFmt w:val="decimal"/>
      <w:lvlText w:val="%1."/>
      <w:lvlJc w:val="left"/>
      <w:pPr>
        <w:ind w:left="720" w:hanging="360"/>
      </w:pPr>
    </w:lvl>
    <w:lvl w:ilvl="1" w:tplc="86106865" w:tentative="1">
      <w:start w:val="1"/>
      <w:numFmt w:val="lowerLetter"/>
      <w:lvlText w:val="%2."/>
      <w:lvlJc w:val="left"/>
      <w:pPr>
        <w:ind w:left="1440" w:hanging="360"/>
      </w:pPr>
    </w:lvl>
    <w:lvl w:ilvl="2" w:tplc="86106865" w:tentative="1">
      <w:start w:val="1"/>
      <w:numFmt w:val="lowerRoman"/>
      <w:lvlText w:val="%3."/>
      <w:lvlJc w:val="right"/>
      <w:pPr>
        <w:ind w:left="2160" w:hanging="180"/>
      </w:pPr>
    </w:lvl>
    <w:lvl w:ilvl="3" w:tplc="86106865" w:tentative="1">
      <w:start w:val="1"/>
      <w:numFmt w:val="decimal"/>
      <w:lvlText w:val="%4."/>
      <w:lvlJc w:val="left"/>
      <w:pPr>
        <w:ind w:left="2880" w:hanging="360"/>
      </w:pPr>
    </w:lvl>
    <w:lvl w:ilvl="4" w:tplc="86106865" w:tentative="1">
      <w:start w:val="1"/>
      <w:numFmt w:val="lowerLetter"/>
      <w:lvlText w:val="%5."/>
      <w:lvlJc w:val="left"/>
      <w:pPr>
        <w:ind w:left="3600" w:hanging="360"/>
      </w:pPr>
    </w:lvl>
    <w:lvl w:ilvl="5" w:tplc="86106865" w:tentative="1">
      <w:start w:val="1"/>
      <w:numFmt w:val="lowerRoman"/>
      <w:lvlText w:val="%6."/>
      <w:lvlJc w:val="right"/>
      <w:pPr>
        <w:ind w:left="4320" w:hanging="180"/>
      </w:pPr>
    </w:lvl>
    <w:lvl w:ilvl="6" w:tplc="86106865" w:tentative="1">
      <w:start w:val="1"/>
      <w:numFmt w:val="decimal"/>
      <w:lvlText w:val="%7."/>
      <w:lvlJc w:val="left"/>
      <w:pPr>
        <w:ind w:left="5040" w:hanging="360"/>
      </w:pPr>
    </w:lvl>
    <w:lvl w:ilvl="7" w:tplc="86106865" w:tentative="1">
      <w:start w:val="1"/>
      <w:numFmt w:val="lowerLetter"/>
      <w:lvlText w:val="%8."/>
      <w:lvlJc w:val="left"/>
      <w:pPr>
        <w:ind w:left="5760" w:hanging="360"/>
      </w:pPr>
    </w:lvl>
    <w:lvl w:ilvl="8" w:tplc="86106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7">
    <w:multiLevelType w:val="hybridMultilevel"/>
    <w:lvl w:ilvl="0" w:tplc="17014787">
      <w:start w:val="1"/>
      <w:numFmt w:val="decimal"/>
      <w:lvlText w:val="%1."/>
      <w:lvlJc w:val="left"/>
      <w:pPr>
        <w:ind w:left="720" w:hanging="360"/>
      </w:pPr>
    </w:lvl>
    <w:lvl w:ilvl="1" w:tplc="17014787" w:tentative="1">
      <w:start w:val="1"/>
      <w:numFmt w:val="lowerLetter"/>
      <w:lvlText w:val="%2."/>
      <w:lvlJc w:val="left"/>
      <w:pPr>
        <w:ind w:left="1440" w:hanging="360"/>
      </w:pPr>
    </w:lvl>
    <w:lvl w:ilvl="2" w:tplc="17014787" w:tentative="1">
      <w:start w:val="1"/>
      <w:numFmt w:val="lowerRoman"/>
      <w:lvlText w:val="%3."/>
      <w:lvlJc w:val="right"/>
      <w:pPr>
        <w:ind w:left="2160" w:hanging="180"/>
      </w:pPr>
    </w:lvl>
    <w:lvl w:ilvl="3" w:tplc="17014787" w:tentative="1">
      <w:start w:val="1"/>
      <w:numFmt w:val="decimal"/>
      <w:lvlText w:val="%4."/>
      <w:lvlJc w:val="left"/>
      <w:pPr>
        <w:ind w:left="2880" w:hanging="360"/>
      </w:pPr>
    </w:lvl>
    <w:lvl w:ilvl="4" w:tplc="17014787" w:tentative="1">
      <w:start w:val="1"/>
      <w:numFmt w:val="lowerLetter"/>
      <w:lvlText w:val="%5."/>
      <w:lvlJc w:val="left"/>
      <w:pPr>
        <w:ind w:left="3600" w:hanging="360"/>
      </w:pPr>
    </w:lvl>
    <w:lvl w:ilvl="5" w:tplc="17014787" w:tentative="1">
      <w:start w:val="1"/>
      <w:numFmt w:val="lowerRoman"/>
      <w:lvlText w:val="%6."/>
      <w:lvlJc w:val="right"/>
      <w:pPr>
        <w:ind w:left="4320" w:hanging="180"/>
      </w:pPr>
    </w:lvl>
    <w:lvl w:ilvl="6" w:tplc="17014787" w:tentative="1">
      <w:start w:val="1"/>
      <w:numFmt w:val="decimal"/>
      <w:lvlText w:val="%7."/>
      <w:lvlJc w:val="left"/>
      <w:pPr>
        <w:ind w:left="5040" w:hanging="360"/>
      </w:pPr>
    </w:lvl>
    <w:lvl w:ilvl="7" w:tplc="17014787" w:tentative="1">
      <w:start w:val="1"/>
      <w:numFmt w:val="lowerLetter"/>
      <w:lvlText w:val="%8."/>
      <w:lvlJc w:val="left"/>
      <w:pPr>
        <w:ind w:left="5760" w:hanging="360"/>
      </w:pPr>
    </w:lvl>
    <w:lvl w:ilvl="8" w:tplc="17014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6">
    <w:multiLevelType w:val="hybridMultilevel"/>
    <w:lvl w:ilvl="0" w:tplc="40393010">
      <w:start w:val="1"/>
      <w:numFmt w:val="decimal"/>
      <w:lvlText w:val="%1."/>
      <w:lvlJc w:val="left"/>
      <w:pPr>
        <w:ind w:left="720" w:hanging="360"/>
      </w:pPr>
    </w:lvl>
    <w:lvl w:ilvl="1" w:tplc="40393010" w:tentative="1">
      <w:start w:val="1"/>
      <w:numFmt w:val="lowerLetter"/>
      <w:lvlText w:val="%2."/>
      <w:lvlJc w:val="left"/>
      <w:pPr>
        <w:ind w:left="1440" w:hanging="360"/>
      </w:pPr>
    </w:lvl>
    <w:lvl w:ilvl="2" w:tplc="40393010" w:tentative="1">
      <w:start w:val="1"/>
      <w:numFmt w:val="lowerRoman"/>
      <w:lvlText w:val="%3."/>
      <w:lvlJc w:val="right"/>
      <w:pPr>
        <w:ind w:left="2160" w:hanging="180"/>
      </w:pPr>
    </w:lvl>
    <w:lvl w:ilvl="3" w:tplc="40393010" w:tentative="1">
      <w:start w:val="1"/>
      <w:numFmt w:val="decimal"/>
      <w:lvlText w:val="%4."/>
      <w:lvlJc w:val="left"/>
      <w:pPr>
        <w:ind w:left="2880" w:hanging="360"/>
      </w:pPr>
    </w:lvl>
    <w:lvl w:ilvl="4" w:tplc="40393010" w:tentative="1">
      <w:start w:val="1"/>
      <w:numFmt w:val="lowerLetter"/>
      <w:lvlText w:val="%5."/>
      <w:lvlJc w:val="left"/>
      <w:pPr>
        <w:ind w:left="3600" w:hanging="360"/>
      </w:pPr>
    </w:lvl>
    <w:lvl w:ilvl="5" w:tplc="40393010" w:tentative="1">
      <w:start w:val="1"/>
      <w:numFmt w:val="lowerRoman"/>
      <w:lvlText w:val="%6."/>
      <w:lvlJc w:val="right"/>
      <w:pPr>
        <w:ind w:left="4320" w:hanging="180"/>
      </w:pPr>
    </w:lvl>
    <w:lvl w:ilvl="6" w:tplc="40393010" w:tentative="1">
      <w:start w:val="1"/>
      <w:numFmt w:val="decimal"/>
      <w:lvlText w:val="%7."/>
      <w:lvlJc w:val="left"/>
      <w:pPr>
        <w:ind w:left="5040" w:hanging="360"/>
      </w:pPr>
    </w:lvl>
    <w:lvl w:ilvl="7" w:tplc="40393010" w:tentative="1">
      <w:start w:val="1"/>
      <w:numFmt w:val="lowerLetter"/>
      <w:lvlText w:val="%8."/>
      <w:lvlJc w:val="left"/>
      <w:pPr>
        <w:ind w:left="5760" w:hanging="360"/>
      </w:pPr>
    </w:lvl>
    <w:lvl w:ilvl="8" w:tplc="40393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5">
    <w:multiLevelType w:val="hybridMultilevel"/>
    <w:lvl w:ilvl="0" w:tplc="42839841">
      <w:start w:val="1"/>
      <w:numFmt w:val="decimal"/>
      <w:lvlText w:val="%1."/>
      <w:lvlJc w:val="left"/>
      <w:pPr>
        <w:ind w:left="720" w:hanging="360"/>
      </w:pPr>
    </w:lvl>
    <w:lvl w:ilvl="1" w:tplc="42839841" w:tentative="1">
      <w:start w:val="1"/>
      <w:numFmt w:val="lowerLetter"/>
      <w:lvlText w:val="%2."/>
      <w:lvlJc w:val="left"/>
      <w:pPr>
        <w:ind w:left="1440" w:hanging="360"/>
      </w:pPr>
    </w:lvl>
    <w:lvl w:ilvl="2" w:tplc="42839841" w:tentative="1">
      <w:start w:val="1"/>
      <w:numFmt w:val="lowerRoman"/>
      <w:lvlText w:val="%3."/>
      <w:lvlJc w:val="right"/>
      <w:pPr>
        <w:ind w:left="2160" w:hanging="180"/>
      </w:pPr>
    </w:lvl>
    <w:lvl w:ilvl="3" w:tplc="42839841" w:tentative="1">
      <w:start w:val="1"/>
      <w:numFmt w:val="decimal"/>
      <w:lvlText w:val="%4."/>
      <w:lvlJc w:val="left"/>
      <w:pPr>
        <w:ind w:left="2880" w:hanging="360"/>
      </w:pPr>
    </w:lvl>
    <w:lvl w:ilvl="4" w:tplc="42839841" w:tentative="1">
      <w:start w:val="1"/>
      <w:numFmt w:val="lowerLetter"/>
      <w:lvlText w:val="%5."/>
      <w:lvlJc w:val="left"/>
      <w:pPr>
        <w:ind w:left="3600" w:hanging="360"/>
      </w:pPr>
    </w:lvl>
    <w:lvl w:ilvl="5" w:tplc="42839841" w:tentative="1">
      <w:start w:val="1"/>
      <w:numFmt w:val="lowerRoman"/>
      <w:lvlText w:val="%6."/>
      <w:lvlJc w:val="right"/>
      <w:pPr>
        <w:ind w:left="4320" w:hanging="180"/>
      </w:pPr>
    </w:lvl>
    <w:lvl w:ilvl="6" w:tplc="42839841" w:tentative="1">
      <w:start w:val="1"/>
      <w:numFmt w:val="decimal"/>
      <w:lvlText w:val="%7."/>
      <w:lvlJc w:val="left"/>
      <w:pPr>
        <w:ind w:left="5040" w:hanging="360"/>
      </w:pPr>
    </w:lvl>
    <w:lvl w:ilvl="7" w:tplc="42839841" w:tentative="1">
      <w:start w:val="1"/>
      <w:numFmt w:val="lowerLetter"/>
      <w:lvlText w:val="%8."/>
      <w:lvlJc w:val="left"/>
      <w:pPr>
        <w:ind w:left="5760" w:hanging="360"/>
      </w:pPr>
    </w:lvl>
    <w:lvl w:ilvl="8" w:tplc="4283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4">
    <w:multiLevelType w:val="hybridMultilevel"/>
    <w:lvl w:ilvl="0" w:tplc="79927742">
      <w:start w:val="1"/>
      <w:numFmt w:val="decimal"/>
      <w:lvlText w:val="%1."/>
      <w:lvlJc w:val="left"/>
      <w:pPr>
        <w:ind w:left="720" w:hanging="360"/>
      </w:pPr>
    </w:lvl>
    <w:lvl w:ilvl="1" w:tplc="79927742" w:tentative="1">
      <w:start w:val="1"/>
      <w:numFmt w:val="lowerLetter"/>
      <w:lvlText w:val="%2."/>
      <w:lvlJc w:val="left"/>
      <w:pPr>
        <w:ind w:left="1440" w:hanging="360"/>
      </w:pPr>
    </w:lvl>
    <w:lvl w:ilvl="2" w:tplc="79927742" w:tentative="1">
      <w:start w:val="1"/>
      <w:numFmt w:val="lowerRoman"/>
      <w:lvlText w:val="%3."/>
      <w:lvlJc w:val="right"/>
      <w:pPr>
        <w:ind w:left="2160" w:hanging="180"/>
      </w:pPr>
    </w:lvl>
    <w:lvl w:ilvl="3" w:tplc="79927742" w:tentative="1">
      <w:start w:val="1"/>
      <w:numFmt w:val="decimal"/>
      <w:lvlText w:val="%4."/>
      <w:lvlJc w:val="left"/>
      <w:pPr>
        <w:ind w:left="2880" w:hanging="360"/>
      </w:pPr>
    </w:lvl>
    <w:lvl w:ilvl="4" w:tplc="79927742" w:tentative="1">
      <w:start w:val="1"/>
      <w:numFmt w:val="lowerLetter"/>
      <w:lvlText w:val="%5."/>
      <w:lvlJc w:val="left"/>
      <w:pPr>
        <w:ind w:left="3600" w:hanging="360"/>
      </w:pPr>
    </w:lvl>
    <w:lvl w:ilvl="5" w:tplc="79927742" w:tentative="1">
      <w:start w:val="1"/>
      <w:numFmt w:val="lowerRoman"/>
      <w:lvlText w:val="%6."/>
      <w:lvlJc w:val="right"/>
      <w:pPr>
        <w:ind w:left="4320" w:hanging="180"/>
      </w:pPr>
    </w:lvl>
    <w:lvl w:ilvl="6" w:tplc="79927742" w:tentative="1">
      <w:start w:val="1"/>
      <w:numFmt w:val="decimal"/>
      <w:lvlText w:val="%7."/>
      <w:lvlJc w:val="left"/>
      <w:pPr>
        <w:ind w:left="5040" w:hanging="360"/>
      </w:pPr>
    </w:lvl>
    <w:lvl w:ilvl="7" w:tplc="79927742" w:tentative="1">
      <w:start w:val="1"/>
      <w:numFmt w:val="lowerLetter"/>
      <w:lvlText w:val="%8."/>
      <w:lvlJc w:val="left"/>
      <w:pPr>
        <w:ind w:left="5760" w:hanging="360"/>
      </w:pPr>
    </w:lvl>
    <w:lvl w:ilvl="8" w:tplc="79927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3">
    <w:multiLevelType w:val="hybridMultilevel"/>
    <w:lvl w:ilvl="0" w:tplc="89987727">
      <w:start w:val="1"/>
      <w:numFmt w:val="decimal"/>
      <w:lvlText w:val="%1."/>
      <w:lvlJc w:val="left"/>
      <w:pPr>
        <w:ind w:left="720" w:hanging="360"/>
      </w:pPr>
    </w:lvl>
    <w:lvl w:ilvl="1" w:tplc="89987727" w:tentative="1">
      <w:start w:val="1"/>
      <w:numFmt w:val="lowerLetter"/>
      <w:lvlText w:val="%2."/>
      <w:lvlJc w:val="left"/>
      <w:pPr>
        <w:ind w:left="1440" w:hanging="360"/>
      </w:pPr>
    </w:lvl>
    <w:lvl w:ilvl="2" w:tplc="89987727" w:tentative="1">
      <w:start w:val="1"/>
      <w:numFmt w:val="lowerRoman"/>
      <w:lvlText w:val="%3."/>
      <w:lvlJc w:val="right"/>
      <w:pPr>
        <w:ind w:left="2160" w:hanging="180"/>
      </w:pPr>
    </w:lvl>
    <w:lvl w:ilvl="3" w:tplc="89987727" w:tentative="1">
      <w:start w:val="1"/>
      <w:numFmt w:val="decimal"/>
      <w:lvlText w:val="%4."/>
      <w:lvlJc w:val="left"/>
      <w:pPr>
        <w:ind w:left="2880" w:hanging="360"/>
      </w:pPr>
    </w:lvl>
    <w:lvl w:ilvl="4" w:tplc="89987727" w:tentative="1">
      <w:start w:val="1"/>
      <w:numFmt w:val="lowerLetter"/>
      <w:lvlText w:val="%5."/>
      <w:lvlJc w:val="left"/>
      <w:pPr>
        <w:ind w:left="3600" w:hanging="360"/>
      </w:pPr>
    </w:lvl>
    <w:lvl w:ilvl="5" w:tplc="89987727" w:tentative="1">
      <w:start w:val="1"/>
      <w:numFmt w:val="lowerRoman"/>
      <w:lvlText w:val="%6."/>
      <w:lvlJc w:val="right"/>
      <w:pPr>
        <w:ind w:left="4320" w:hanging="180"/>
      </w:pPr>
    </w:lvl>
    <w:lvl w:ilvl="6" w:tplc="89987727" w:tentative="1">
      <w:start w:val="1"/>
      <w:numFmt w:val="decimal"/>
      <w:lvlText w:val="%7."/>
      <w:lvlJc w:val="left"/>
      <w:pPr>
        <w:ind w:left="5040" w:hanging="360"/>
      </w:pPr>
    </w:lvl>
    <w:lvl w:ilvl="7" w:tplc="89987727" w:tentative="1">
      <w:start w:val="1"/>
      <w:numFmt w:val="lowerLetter"/>
      <w:lvlText w:val="%8."/>
      <w:lvlJc w:val="left"/>
      <w:pPr>
        <w:ind w:left="5760" w:hanging="360"/>
      </w:pPr>
    </w:lvl>
    <w:lvl w:ilvl="8" w:tplc="89987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2">
    <w:multiLevelType w:val="hybridMultilevel"/>
    <w:lvl w:ilvl="0" w:tplc="30202019">
      <w:start w:val="1"/>
      <w:numFmt w:val="decimal"/>
      <w:lvlText w:val="%1."/>
      <w:lvlJc w:val="left"/>
      <w:pPr>
        <w:ind w:left="720" w:hanging="360"/>
      </w:pPr>
    </w:lvl>
    <w:lvl w:ilvl="1" w:tplc="30202019" w:tentative="1">
      <w:start w:val="1"/>
      <w:numFmt w:val="lowerLetter"/>
      <w:lvlText w:val="%2."/>
      <w:lvlJc w:val="left"/>
      <w:pPr>
        <w:ind w:left="1440" w:hanging="360"/>
      </w:pPr>
    </w:lvl>
    <w:lvl w:ilvl="2" w:tplc="30202019" w:tentative="1">
      <w:start w:val="1"/>
      <w:numFmt w:val="lowerRoman"/>
      <w:lvlText w:val="%3."/>
      <w:lvlJc w:val="right"/>
      <w:pPr>
        <w:ind w:left="2160" w:hanging="180"/>
      </w:pPr>
    </w:lvl>
    <w:lvl w:ilvl="3" w:tplc="30202019" w:tentative="1">
      <w:start w:val="1"/>
      <w:numFmt w:val="decimal"/>
      <w:lvlText w:val="%4."/>
      <w:lvlJc w:val="left"/>
      <w:pPr>
        <w:ind w:left="2880" w:hanging="360"/>
      </w:pPr>
    </w:lvl>
    <w:lvl w:ilvl="4" w:tplc="30202019" w:tentative="1">
      <w:start w:val="1"/>
      <w:numFmt w:val="lowerLetter"/>
      <w:lvlText w:val="%5."/>
      <w:lvlJc w:val="left"/>
      <w:pPr>
        <w:ind w:left="3600" w:hanging="360"/>
      </w:pPr>
    </w:lvl>
    <w:lvl w:ilvl="5" w:tplc="30202019" w:tentative="1">
      <w:start w:val="1"/>
      <w:numFmt w:val="lowerRoman"/>
      <w:lvlText w:val="%6."/>
      <w:lvlJc w:val="right"/>
      <w:pPr>
        <w:ind w:left="4320" w:hanging="180"/>
      </w:pPr>
    </w:lvl>
    <w:lvl w:ilvl="6" w:tplc="30202019" w:tentative="1">
      <w:start w:val="1"/>
      <w:numFmt w:val="decimal"/>
      <w:lvlText w:val="%7."/>
      <w:lvlJc w:val="left"/>
      <w:pPr>
        <w:ind w:left="5040" w:hanging="360"/>
      </w:pPr>
    </w:lvl>
    <w:lvl w:ilvl="7" w:tplc="30202019" w:tentative="1">
      <w:start w:val="1"/>
      <w:numFmt w:val="lowerLetter"/>
      <w:lvlText w:val="%8."/>
      <w:lvlJc w:val="left"/>
      <w:pPr>
        <w:ind w:left="5760" w:hanging="360"/>
      </w:pPr>
    </w:lvl>
    <w:lvl w:ilvl="8" w:tplc="30202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1">
    <w:multiLevelType w:val="hybridMultilevel"/>
    <w:lvl w:ilvl="0" w:tplc="91254312">
      <w:start w:val="1"/>
      <w:numFmt w:val="decimal"/>
      <w:lvlText w:val="%1."/>
      <w:lvlJc w:val="left"/>
      <w:pPr>
        <w:ind w:left="720" w:hanging="360"/>
      </w:pPr>
    </w:lvl>
    <w:lvl w:ilvl="1" w:tplc="91254312" w:tentative="1">
      <w:start w:val="1"/>
      <w:numFmt w:val="lowerLetter"/>
      <w:lvlText w:val="%2."/>
      <w:lvlJc w:val="left"/>
      <w:pPr>
        <w:ind w:left="1440" w:hanging="360"/>
      </w:pPr>
    </w:lvl>
    <w:lvl w:ilvl="2" w:tplc="91254312" w:tentative="1">
      <w:start w:val="1"/>
      <w:numFmt w:val="lowerRoman"/>
      <w:lvlText w:val="%3."/>
      <w:lvlJc w:val="right"/>
      <w:pPr>
        <w:ind w:left="2160" w:hanging="180"/>
      </w:pPr>
    </w:lvl>
    <w:lvl w:ilvl="3" w:tplc="91254312" w:tentative="1">
      <w:start w:val="1"/>
      <w:numFmt w:val="decimal"/>
      <w:lvlText w:val="%4."/>
      <w:lvlJc w:val="left"/>
      <w:pPr>
        <w:ind w:left="2880" w:hanging="360"/>
      </w:pPr>
    </w:lvl>
    <w:lvl w:ilvl="4" w:tplc="91254312" w:tentative="1">
      <w:start w:val="1"/>
      <w:numFmt w:val="lowerLetter"/>
      <w:lvlText w:val="%5."/>
      <w:lvlJc w:val="left"/>
      <w:pPr>
        <w:ind w:left="3600" w:hanging="360"/>
      </w:pPr>
    </w:lvl>
    <w:lvl w:ilvl="5" w:tplc="91254312" w:tentative="1">
      <w:start w:val="1"/>
      <w:numFmt w:val="lowerRoman"/>
      <w:lvlText w:val="%6."/>
      <w:lvlJc w:val="right"/>
      <w:pPr>
        <w:ind w:left="4320" w:hanging="180"/>
      </w:pPr>
    </w:lvl>
    <w:lvl w:ilvl="6" w:tplc="91254312" w:tentative="1">
      <w:start w:val="1"/>
      <w:numFmt w:val="decimal"/>
      <w:lvlText w:val="%7."/>
      <w:lvlJc w:val="left"/>
      <w:pPr>
        <w:ind w:left="5040" w:hanging="360"/>
      </w:pPr>
    </w:lvl>
    <w:lvl w:ilvl="7" w:tplc="91254312" w:tentative="1">
      <w:start w:val="1"/>
      <w:numFmt w:val="lowerLetter"/>
      <w:lvlText w:val="%8."/>
      <w:lvlJc w:val="left"/>
      <w:pPr>
        <w:ind w:left="5760" w:hanging="360"/>
      </w:pPr>
    </w:lvl>
    <w:lvl w:ilvl="8" w:tplc="91254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0">
    <w:multiLevelType w:val="hybridMultilevel"/>
    <w:lvl w:ilvl="0" w:tplc="14625599">
      <w:start w:val="1"/>
      <w:numFmt w:val="decimal"/>
      <w:lvlText w:val="%1."/>
      <w:lvlJc w:val="left"/>
      <w:pPr>
        <w:ind w:left="720" w:hanging="360"/>
      </w:pPr>
    </w:lvl>
    <w:lvl w:ilvl="1" w:tplc="14625599" w:tentative="1">
      <w:start w:val="1"/>
      <w:numFmt w:val="lowerLetter"/>
      <w:lvlText w:val="%2."/>
      <w:lvlJc w:val="left"/>
      <w:pPr>
        <w:ind w:left="1440" w:hanging="360"/>
      </w:pPr>
    </w:lvl>
    <w:lvl w:ilvl="2" w:tplc="14625599" w:tentative="1">
      <w:start w:val="1"/>
      <w:numFmt w:val="lowerRoman"/>
      <w:lvlText w:val="%3."/>
      <w:lvlJc w:val="right"/>
      <w:pPr>
        <w:ind w:left="2160" w:hanging="180"/>
      </w:pPr>
    </w:lvl>
    <w:lvl w:ilvl="3" w:tplc="14625599" w:tentative="1">
      <w:start w:val="1"/>
      <w:numFmt w:val="decimal"/>
      <w:lvlText w:val="%4."/>
      <w:lvlJc w:val="left"/>
      <w:pPr>
        <w:ind w:left="2880" w:hanging="360"/>
      </w:pPr>
    </w:lvl>
    <w:lvl w:ilvl="4" w:tplc="14625599" w:tentative="1">
      <w:start w:val="1"/>
      <w:numFmt w:val="lowerLetter"/>
      <w:lvlText w:val="%5."/>
      <w:lvlJc w:val="left"/>
      <w:pPr>
        <w:ind w:left="3600" w:hanging="360"/>
      </w:pPr>
    </w:lvl>
    <w:lvl w:ilvl="5" w:tplc="14625599" w:tentative="1">
      <w:start w:val="1"/>
      <w:numFmt w:val="lowerRoman"/>
      <w:lvlText w:val="%6."/>
      <w:lvlJc w:val="right"/>
      <w:pPr>
        <w:ind w:left="4320" w:hanging="180"/>
      </w:pPr>
    </w:lvl>
    <w:lvl w:ilvl="6" w:tplc="14625599" w:tentative="1">
      <w:start w:val="1"/>
      <w:numFmt w:val="decimal"/>
      <w:lvlText w:val="%7."/>
      <w:lvlJc w:val="left"/>
      <w:pPr>
        <w:ind w:left="5040" w:hanging="360"/>
      </w:pPr>
    </w:lvl>
    <w:lvl w:ilvl="7" w:tplc="14625599" w:tentative="1">
      <w:start w:val="1"/>
      <w:numFmt w:val="lowerLetter"/>
      <w:lvlText w:val="%8."/>
      <w:lvlJc w:val="left"/>
      <w:pPr>
        <w:ind w:left="5760" w:hanging="360"/>
      </w:pPr>
    </w:lvl>
    <w:lvl w:ilvl="8" w:tplc="14625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9">
    <w:multiLevelType w:val="hybridMultilevel"/>
    <w:lvl w:ilvl="0" w:tplc="36795582">
      <w:start w:val="1"/>
      <w:numFmt w:val="decimal"/>
      <w:lvlText w:val="%1."/>
      <w:lvlJc w:val="left"/>
      <w:pPr>
        <w:ind w:left="720" w:hanging="360"/>
      </w:pPr>
    </w:lvl>
    <w:lvl w:ilvl="1" w:tplc="36795582" w:tentative="1">
      <w:start w:val="1"/>
      <w:numFmt w:val="lowerLetter"/>
      <w:lvlText w:val="%2."/>
      <w:lvlJc w:val="left"/>
      <w:pPr>
        <w:ind w:left="1440" w:hanging="360"/>
      </w:pPr>
    </w:lvl>
    <w:lvl w:ilvl="2" w:tplc="36795582" w:tentative="1">
      <w:start w:val="1"/>
      <w:numFmt w:val="lowerRoman"/>
      <w:lvlText w:val="%3."/>
      <w:lvlJc w:val="right"/>
      <w:pPr>
        <w:ind w:left="2160" w:hanging="180"/>
      </w:pPr>
    </w:lvl>
    <w:lvl w:ilvl="3" w:tplc="36795582" w:tentative="1">
      <w:start w:val="1"/>
      <w:numFmt w:val="decimal"/>
      <w:lvlText w:val="%4."/>
      <w:lvlJc w:val="left"/>
      <w:pPr>
        <w:ind w:left="2880" w:hanging="360"/>
      </w:pPr>
    </w:lvl>
    <w:lvl w:ilvl="4" w:tplc="36795582" w:tentative="1">
      <w:start w:val="1"/>
      <w:numFmt w:val="lowerLetter"/>
      <w:lvlText w:val="%5."/>
      <w:lvlJc w:val="left"/>
      <w:pPr>
        <w:ind w:left="3600" w:hanging="360"/>
      </w:pPr>
    </w:lvl>
    <w:lvl w:ilvl="5" w:tplc="36795582" w:tentative="1">
      <w:start w:val="1"/>
      <w:numFmt w:val="lowerRoman"/>
      <w:lvlText w:val="%6."/>
      <w:lvlJc w:val="right"/>
      <w:pPr>
        <w:ind w:left="4320" w:hanging="180"/>
      </w:pPr>
    </w:lvl>
    <w:lvl w:ilvl="6" w:tplc="36795582" w:tentative="1">
      <w:start w:val="1"/>
      <w:numFmt w:val="decimal"/>
      <w:lvlText w:val="%7."/>
      <w:lvlJc w:val="left"/>
      <w:pPr>
        <w:ind w:left="5040" w:hanging="360"/>
      </w:pPr>
    </w:lvl>
    <w:lvl w:ilvl="7" w:tplc="36795582" w:tentative="1">
      <w:start w:val="1"/>
      <w:numFmt w:val="lowerLetter"/>
      <w:lvlText w:val="%8."/>
      <w:lvlJc w:val="left"/>
      <w:pPr>
        <w:ind w:left="5760" w:hanging="360"/>
      </w:pPr>
    </w:lvl>
    <w:lvl w:ilvl="8" w:tplc="36795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8">
    <w:multiLevelType w:val="hybridMultilevel"/>
    <w:lvl w:ilvl="0" w:tplc="29981913">
      <w:start w:val="1"/>
      <w:numFmt w:val="decimal"/>
      <w:lvlText w:val="%1."/>
      <w:lvlJc w:val="left"/>
      <w:pPr>
        <w:ind w:left="720" w:hanging="360"/>
      </w:pPr>
    </w:lvl>
    <w:lvl w:ilvl="1" w:tplc="29981913" w:tentative="1">
      <w:start w:val="1"/>
      <w:numFmt w:val="lowerLetter"/>
      <w:lvlText w:val="%2."/>
      <w:lvlJc w:val="left"/>
      <w:pPr>
        <w:ind w:left="1440" w:hanging="360"/>
      </w:pPr>
    </w:lvl>
    <w:lvl w:ilvl="2" w:tplc="29981913" w:tentative="1">
      <w:start w:val="1"/>
      <w:numFmt w:val="lowerRoman"/>
      <w:lvlText w:val="%3."/>
      <w:lvlJc w:val="right"/>
      <w:pPr>
        <w:ind w:left="2160" w:hanging="180"/>
      </w:pPr>
    </w:lvl>
    <w:lvl w:ilvl="3" w:tplc="29981913" w:tentative="1">
      <w:start w:val="1"/>
      <w:numFmt w:val="decimal"/>
      <w:lvlText w:val="%4."/>
      <w:lvlJc w:val="left"/>
      <w:pPr>
        <w:ind w:left="2880" w:hanging="360"/>
      </w:pPr>
    </w:lvl>
    <w:lvl w:ilvl="4" w:tplc="29981913" w:tentative="1">
      <w:start w:val="1"/>
      <w:numFmt w:val="lowerLetter"/>
      <w:lvlText w:val="%5."/>
      <w:lvlJc w:val="left"/>
      <w:pPr>
        <w:ind w:left="3600" w:hanging="360"/>
      </w:pPr>
    </w:lvl>
    <w:lvl w:ilvl="5" w:tplc="29981913" w:tentative="1">
      <w:start w:val="1"/>
      <w:numFmt w:val="lowerRoman"/>
      <w:lvlText w:val="%6."/>
      <w:lvlJc w:val="right"/>
      <w:pPr>
        <w:ind w:left="4320" w:hanging="180"/>
      </w:pPr>
    </w:lvl>
    <w:lvl w:ilvl="6" w:tplc="29981913" w:tentative="1">
      <w:start w:val="1"/>
      <w:numFmt w:val="decimal"/>
      <w:lvlText w:val="%7."/>
      <w:lvlJc w:val="left"/>
      <w:pPr>
        <w:ind w:left="5040" w:hanging="360"/>
      </w:pPr>
    </w:lvl>
    <w:lvl w:ilvl="7" w:tplc="29981913" w:tentative="1">
      <w:start w:val="1"/>
      <w:numFmt w:val="lowerLetter"/>
      <w:lvlText w:val="%8."/>
      <w:lvlJc w:val="left"/>
      <w:pPr>
        <w:ind w:left="5760" w:hanging="360"/>
      </w:pPr>
    </w:lvl>
    <w:lvl w:ilvl="8" w:tplc="29981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7">
    <w:multiLevelType w:val="hybridMultilevel"/>
    <w:lvl w:ilvl="0" w:tplc="74115268">
      <w:start w:val="1"/>
      <w:numFmt w:val="decimal"/>
      <w:lvlText w:val="%1."/>
      <w:lvlJc w:val="left"/>
      <w:pPr>
        <w:ind w:left="720" w:hanging="360"/>
      </w:pPr>
    </w:lvl>
    <w:lvl w:ilvl="1" w:tplc="74115268" w:tentative="1">
      <w:start w:val="1"/>
      <w:numFmt w:val="lowerLetter"/>
      <w:lvlText w:val="%2."/>
      <w:lvlJc w:val="left"/>
      <w:pPr>
        <w:ind w:left="1440" w:hanging="360"/>
      </w:pPr>
    </w:lvl>
    <w:lvl w:ilvl="2" w:tplc="74115268" w:tentative="1">
      <w:start w:val="1"/>
      <w:numFmt w:val="lowerRoman"/>
      <w:lvlText w:val="%3."/>
      <w:lvlJc w:val="right"/>
      <w:pPr>
        <w:ind w:left="2160" w:hanging="180"/>
      </w:pPr>
    </w:lvl>
    <w:lvl w:ilvl="3" w:tplc="74115268" w:tentative="1">
      <w:start w:val="1"/>
      <w:numFmt w:val="decimal"/>
      <w:lvlText w:val="%4."/>
      <w:lvlJc w:val="left"/>
      <w:pPr>
        <w:ind w:left="2880" w:hanging="360"/>
      </w:pPr>
    </w:lvl>
    <w:lvl w:ilvl="4" w:tplc="74115268" w:tentative="1">
      <w:start w:val="1"/>
      <w:numFmt w:val="lowerLetter"/>
      <w:lvlText w:val="%5."/>
      <w:lvlJc w:val="left"/>
      <w:pPr>
        <w:ind w:left="3600" w:hanging="360"/>
      </w:pPr>
    </w:lvl>
    <w:lvl w:ilvl="5" w:tplc="74115268" w:tentative="1">
      <w:start w:val="1"/>
      <w:numFmt w:val="lowerRoman"/>
      <w:lvlText w:val="%6."/>
      <w:lvlJc w:val="right"/>
      <w:pPr>
        <w:ind w:left="4320" w:hanging="180"/>
      </w:pPr>
    </w:lvl>
    <w:lvl w:ilvl="6" w:tplc="74115268" w:tentative="1">
      <w:start w:val="1"/>
      <w:numFmt w:val="decimal"/>
      <w:lvlText w:val="%7."/>
      <w:lvlJc w:val="left"/>
      <w:pPr>
        <w:ind w:left="5040" w:hanging="360"/>
      </w:pPr>
    </w:lvl>
    <w:lvl w:ilvl="7" w:tplc="74115268" w:tentative="1">
      <w:start w:val="1"/>
      <w:numFmt w:val="lowerLetter"/>
      <w:lvlText w:val="%8."/>
      <w:lvlJc w:val="left"/>
      <w:pPr>
        <w:ind w:left="5760" w:hanging="360"/>
      </w:pPr>
    </w:lvl>
    <w:lvl w:ilvl="8" w:tplc="74115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6">
    <w:multiLevelType w:val="hybridMultilevel"/>
    <w:lvl w:ilvl="0" w:tplc="45774868">
      <w:start w:val="1"/>
      <w:numFmt w:val="decimal"/>
      <w:lvlText w:val="%1."/>
      <w:lvlJc w:val="left"/>
      <w:pPr>
        <w:ind w:left="720" w:hanging="360"/>
      </w:pPr>
    </w:lvl>
    <w:lvl w:ilvl="1" w:tplc="45774868" w:tentative="1">
      <w:start w:val="1"/>
      <w:numFmt w:val="lowerLetter"/>
      <w:lvlText w:val="%2."/>
      <w:lvlJc w:val="left"/>
      <w:pPr>
        <w:ind w:left="1440" w:hanging="360"/>
      </w:pPr>
    </w:lvl>
    <w:lvl w:ilvl="2" w:tplc="45774868" w:tentative="1">
      <w:start w:val="1"/>
      <w:numFmt w:val="lowerRoman"/>
      <w:lvlText w:val="%3."/>
      <w:lvlJc w:val="right"/>
      <w:pPr>
        <w:ind w:left="2160" w:hanging="180"/>
      </w:pPr>
    </w:lvl>
    <w:lvl w:ilvl="3" w:tplc="45774868" w:tentative="1">
      <w:start w:val="1"/>
      <w:numFmt w:val="decimal"/>
      <w:lvlText w:val="%4."/>
      <w:lvlJc w:val="left"/>
      <w:pPr>
        <w:ind w:left="2880" w:hanging="360"/>
      </w:pPr>
    </w:lvl>
    <w:lvl w:ilvl="4" w:tplc="45774868" w:tentative="1">
      <w:start w:val="1"/>
      <w:numFmt w:val="lowerLetter"/>
      <w:lvlText w:val="%5."/>
      <w:lvlJc w:val="left"/>
      <w:pPr>
        <w:ind w:left="3600" w:hanging="360"/>
      </w:pPr>
    </w:lvl>
    <w:lvl w:ilvl="5" w:tplc="45774868" w:tentative="1">
      <w:start w:val="1"/>
      <w:numFmt w:val="lowerRoman"/>
      <w:lvlText w:val="%6."/>
      <w:lvlJc w:val="right"/>
      <w:pPr>
        <w:ind w:left="4320" w:hanging="180"/>
      </w:pPr>
    </w:lvl>
    <w:lvl w:ilvl="6" w:tplc="45774868" w:tentative="1">
      <w:start w:val="1"/>
      <w:numFmt w:val="decimal"/>
      <w:lvlText w:val="%7."/>
      <w:lvlJc w:val="left"/>
      <w:pPr>
        <w:ind w:left="5040" w:hanging="360"/>
      </w:pPr>
    </w:lvl>
    <w:lvl w:ilvl="7" w:tplc="45774868" w:tentative="1">
      <w:start w:val="1"/>
      <w:numFmt w:val="lowerLetter"/>
      <w:lvlText w:val="%8."/>
      <w:lvlJc w:val="left"/>
      <w:pPr>
        <w:ind w:left="5760" w:hanging="360"/>
      </w:pPr>
    </w:lvl>
    <w:lvl w:ilvl="8" w:tplc="45774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5">
    <w:multiLevelType w:val="hybridMultilevel"/>
    <w:lvl w:ilvl="0" w:tplc="26386763">
      <w:start w:val="1"/>
      <w:numFmt w:val="decimal"/>
      <w:lvlText w:val="%1."/>
      <w:lvlJc w:val="left"/>
      <w:pPr>
        <w:ind w:left="720" w:hanging="360"/>
      </w:pPr>
    </w:lvl>
    <w:lvl w:ilvl="1" w:tplc="26386763" w:tentative="1">
      <w:start w:val="1"/>
      <w:numFmt w:val="lowerLetter"/>
      <w:lvlText w:val="%2."/>
      <w:lvlJc w:val="left"/>
      <w:pPr>
        <w:ind w:left="1440" w:hanging="360"/>
      </w:pPr>
    </w:lvl>
    <w:lvl w:ilvl="2" w:tplc="26386763" w:tentative="1">
      <w:start w:val="1"/>
      <w:numFmt w:val="lowerRoman"/>
      <w:lvlText w:val="%3."/>
      <w:lvlJc w:val="right"/>
      <w:pPr>
        <w:ind w:left="2160" w:hanging="180"/>
      </w:pPr>
    </w:lvl>
    <w:lvl w:ilvl="3" w:tplc="26386763" w:tentative="1">
      <w:start w:val="1"/>
      <w:numFmt w:val="decimal"/>
      <w:lvlText w:val="%4."/>
      <w:lvlJc w:val="left"/>
      <w:pPr>
        <w:ind w:left="2880" w:hanging="360"/>
      </w:pPr>
    </w:lvl>
    <w:lvl w:ilvl="4" w:tplc="26386763" w:tentative="1">
      <w:start w:val="1"/>
      <w:numFmt w:val="lowerLetter"/>
      <w:lvlText w:val="%5."/>
      <w:lvlJc w:val="left"/>
      <w:pPr>
        <w:ind w:left="3600" w:hanging="360"/>
      </w:pPr>
    </w:lvl>
    <w:lvl w:ilvl="5" w:tplc="26386763" w:tentative="1">
      <w:start w:val="1"/>
      <w:numFmt w:val="lowerRoman"/>
      <w:lvlText w:val="%6."/>
      <w:lvlJc w:val="right"/>
      <w:pPr>
        <w:ind w:left="4320" w:hanging="180"/>
      </w:pPr>
    </w:lvl>
    <w:lvl w:ilvl="6" w:tplc="26386763" w:tentative="1">
      <w:start w:val="1"/>
      <w:numFmt w:val="decimal"/>
      <w:lvlText w:val="%7."/>
      <w:lvlJc w:val="left"/>
      <w:pPr>
        <w:ind w:left="5040" w:hanging="360"/>
      </w:pPr>
    </w:lvl>
    <w:lvl w:ilvl="7" w:tplc="26386763" w:tentative="1">
      <w:start w:val="1"/>
      <w:numFmt w:val="lowerLetter"/>
      <w:lvlText w:val="%8."/>
      <w:lvlJc w:val="left"/>
      <w:pPr>
        <w:ind w:left="5760" w:hanging="360"/>
      </w:pPr>
    </w:lvl>
    <w:lvl w:ilvl="8" w:tplc="26386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4">
    <w:multiLevelType w:val="hybridMultilevel"/>
    <w:lvl w:ilvl="0" w:tplc="97545671">
      <w:start w:val="1"/>
      <w:numFmt w:val="decimal"/>
      <w:lvlText w:val="%1."/>
      <w:lvlJc w:val="left"/>
      <w:pPr>
        <w:ind w:left="720" w:hanging="360"/>
      </w:pPr>
    </w:lvl>
    <w:lvl w:ilvl="1" w:tplc="97545671" w:tentative="1">
      <w:start w:val="1"/>
      <w:numFmt w:val="lowerLetter"/>
      <w:lvlText w:val="%2."/>
      <w:lvlJc w:val="left"/>
      <w:pPr>
        <w:ind w:left="1440" w:hanging="360"/>
      </w:pPr>
    </w:lvl>
    <w:lvl w:ilvl="2" w:tplc="97545671" w:tentative="1">
      <w:start w:val="1"/>
      <w:numFmt w:val="lowerRoman"/>
      <w:lvlText w:val="%3."/>
      <w:lvlJc w:val="right"/>
      <w:pPr>
        <w:ind w:left="2160" w:hanging="180"/>
      </w:pPr>
    </w:lvl>
    <w:lvl w:ilvl="3" w:tplc="97545671" w:tentative="1">
      <w:start w:val="1"/>
      <w:numFmt w:val="decimal"/>
      <w:lvlText w:val="%4."/>
      <w:lvlJc w:val="left"/>
      <w:pPr>
        <w:ind w:left="2880" w:hanging="360"/>
      </w:pPr>
    </w:lvl>
    <w:lvl w:ilvl="4" w:tplc="97545671" w:tentative="1">
      <w:start w:val="1"/>
      <w:numFmt w:val="lowerLetter"/>
      <w:lvlText w:val="%5."/>
      <w:lvlJc w:val="left"/>
      <w:pPr>
        <w:ind w:left="3600" w:hanging="360"/>
      </w:pPr>
    </w:lvl>
    <w:lvl w:ilvl="5" w:tplc="97545671" w:tentative="1">
      <w:start w:val="1"/>
      <w:numFmt w:val="lowerRoman"/>
      <w:lvlText w:val="%6."/>
      <w:lvlJc w:val="right"/>
      <w:pPr>
        <w:ind w:left="4320" w:hanging="180"/>
      </w:pPr>
    </w:lvl>
    <w:lvl w:ilvl="6" w:tplc="97545671" w:tentative="1">
      <w:start w:val="1"/>
      <w:numFmt w:val="decimal"/>
      <w:lvlText w:val="%7."/>
      <w:lvlJc w:val="left"/>
      <w:pPr>
        <w:ind w:left="5040" w:hanging="360"/>
      </w:pPr>
    </w:lvl>
    <w:lvl w:ilvl="7" w:tplc="97545671" w:tentative="1">
      <w:start w:val="1"/>
      <w:numFmt w:val="lowerLetter"/>
      <w:lvlText w:val="%8."/>
      <w:lvlJc w:val="left"/>
      <w:pPr>
        <w:ind w:left="5760" w:hanging="360"/>
      </w:pPr>
    </w:lvl>
    <w:lvl w:ilvl="8" w:tplc="97545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3">
    <w:multiLevelType w:val="hybridMultilevel"/>
    <w:lvl w:ilvl="0" w:tplc="88936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493">
    <w:abstractNumId w:val="23493"/>
  </w:num>
  <w:num w:numId="23494">
    <w:abstractNumId w:val="23494"/>
  </w:num>
  <w:num w:numId="23495">
    <w:abstractNumId w:val="23495"/>
  </w:num>
  <w:num w:numId="23496">
    <w:abstractNumId w:val="23496"/>
  </w:num>
  <w:num w:numId="23497">
    <w:abstractNumId w:val="23497"/>
  </w:num>
  <w:num w:numId="23498">
    <w:abstractNumId w:val="23498"/>
  </w:num>
  <w:num w:numId="23499">
    <w:abstractNumId w:val="23499"/>
  </w:num>
  <w:num w:numId="23500">
    <w:abstractNumId w:val="23500"/>
  </w:num>
  <w:num w:numId="23501">
    <w:abstractNumId w:val="23501"/>
  </w:num>
  <w:num w:numId="23502">
    <w:abstractNumId w:val="23502"/>
  </w:num>
  <w:num w:numId="23503">
    <w:abstractNumId w:val="23503"/>
  </w:num>
  <w:num w:numId="23504">
    <w:abstractNumId w:val="23504"/>
  </w:num>
  <w:num w:numId="23505">
    <w:abstractNumId w:val="23505"/>
  </w:num>
  <w:num w:numId="23506">
    <w:abstractNumId w:val="23506"/>
  </w:num>
  <w:num w:numId="23507">
    <w:abstractNumId w:val="23507"/>
  </w:num>
  <w:num w:numId="23508">
    <w:abstractNumId w:val="23508"/>
  </w:num>
  <w:num w:numId="23509">
    <w:abstractNumId w:val="23509"/>
  </w:num>
  <w:num w:numId="23510">
    <w:abstractNumId w:val="23510"/>
  </w:num>
  <w:num w:numId="23511">
    <w:abstractNumId w:val="23511"/>
  </w:num>
  <w:num w:numId="23512">
    <w:abstractNumId w:val="23512"/>
  </w:num>
  <w:num w:numId="23513">
    <w:abstractNumId w:val="23513"/>
  </w:num>
  <w:num w:numId="23514">
    <w:abstractNumId w:val="23514"/>
  </w:num>
  <w:num w:numId="23515">
    <w:abstractNumId w:val="23515"/>
  </w:num>
  <w:num w:numId="23516">
    <w:abstractNumId w:val="23516"/>
  </w:num>
  <w:num w:numId="23517">
    <w:abstractNumId w:val="23517"/>
  </w:num>
  <w:num w:numId="23518">
    <w:abstractNumId w:val="23518"/>
  </w:num>
  <w:num w:numId="23519">
    <w:abstractNumId w:val="23519"/>
  </w:num>
  <w:num w:numId="23520">
    <w:abstractNumId w:val="23520"/>
  </w:num>
  <w:num w:numId="23521">
    <w:abstractNumId w:val="23521"/>
  </w:num>
  <w:num w:numId="23522">
    <w:abstractNumId w:val="23522"/>
  </w:num>
  <w:num w:numId="23523">
    <w:abstractNumId w:val="23523"/>
  </w:num>
  <w:num w:numId="23524">
    <w:abstractNumId w:val="23524"/>
  </w:num>
  <w:num w:numId="23525">
    <w:abstractNumId w:val="23525"/>
  </w:num>
  <w:num w:numId="23526">
    <w:abstractNumId w:val="23526"/>
  </w:num>
  <w:num w:numId="23527">
    <w:abstractNumId w:val="23527"/>
  </w:num>
  <w:num w:numId="23528">
    <w:abstractNumId w:val="23528"/>
  </w:num>
  <w:num w:numId="23529">
    <w:abstractNumId w:val="23529"/>
  </w:num>
  <w:num w:numId="23530">
    <w:abstractNumId w:val="23530"/>
  </w:num>
  <w:num w:numId="23531">
    <w:abstractNumId w:val="23531"/>
  </w:num>
  <w:num w:numId="23532">
    <w:abstractNumId w:val="23532"/>
  </w:num>
  <w:num w:numId="23533">
    <w:abstractNumId w:val="23533"/>
  </w:num>
  <w:num w:numId="23534">
    <w:abstractNumId w:val="23534"/>
  </w:num>
  <w:num w:numId="23535">
    <w:abstractNumId w:val="23535"/>
  </w:num>
  <w:num w:numId="23536">
    <w:abstractNumId w:val="23536"/>
  </w:num>
  <w:num w:numId="23537">
    <w:abstractNumId w:val="23537"/>
  </w:num>
  <w:num w:numId="23538">
    <w:abstractNumId w:val="23538"/>
  </w:num>
  <w:num w:numId="23539">
    <w:abstractNumId w:val="23539"/>
  </w:num>
  <w:num w:numId="23540">
    <w:abstractNumId w:val="23540"/>
  </w:num>
  <w:num w:numId="23541">
    <w:abstractNumId w:val="23541"/>
  </w:num>
  <w:num w:numId="23542">
    <w:abstractNumId w:val="23542"/>
  </w:num>
  <w:num w:numId="23543">
    <w:abstractNumId w:val="23543"/>
  </w:num>
  <w:num w:numId="23544">
    <w:abstractNumId w:val="23544"/>
  </w:num>
  <w:num w:numId="23545">
    <w:abstractNumId w:val="23545"/>
  </w:num>
  <w:num w:numId="23546">
    <w:abstractNumId w:val="23546"/>
  </w:num>
  <w:num w:numId="23547">
    <w:abstractNumId w:val="23547"/>
  </w:num>
  <w:num w:numId="23548">
    <w:abstractNumId w:val="23548"/>
  </w:num>
  <w:num w:numId="23549">
    <w:abstractNumId w:val="23549"/>
  </w:num>
  <w:num w:numId="23550">
    <w:abstractNumId w:val="23550"/>
  </w:num>
  <w:num w:numId="23551">
    <w:abstractNumId w:val="23551"/>
  </w:num>
  <w:num w:numId="23552">
    <w:abstractNumId w:val="23552"/>
  </w:num>
  <w:num w:numId="23553">
    <w:abstractNumId w:val="23553"/>
  </w:num>
  <w:num w:numId="23554">
    <w:abstractNumId w:val="23554"/>
  </w:num>
  <w:num w:numId="23555">
    <w:abstractNumId w:val="23555"/>
  </w:num>
  <w:num w:numId="23556">
    <w:abstractNumId w:val="23556"/>
  </w:num>
  <w:num w:numId="23557">
    <w:abstractNumId w:val="23557"/>
  </w:num>
  <w:num w:numId="23558">
    <w:abstractNumId w:val="23558"/>
  </w:num>
  <w:num w:numId="23559">
    <w:abstractNumId w:val="23559"/>
  </w:num>
  <w:num w:numId="23560">
    <w:abstractNumId w:val="23560"/>
  </w:num>
  <w:num w:numId="23561">
    <w:abstractNumId w:val="23561"/>
  </w:num>
  <w:num w:numId="23562">
    <w:abstractNumId w:val="23562"/>
  </w:num>
  <w:num w:numId="23563">
    <w:abstractNumId w:val="23563"/>
  </w:num>
  <w:num w:numId="23564">
    <w:abstractNumId w:val="23564"/>
  </w:num>
  <w:num w:numId="23565">
    <w:abstractNumId w:val="23565"/>
  </w:num>
  <w:num w:numId="23566">
    <w:abstractNumId w:val="235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0551686" Type="http://schemas.openxmlformats.org/officeDocument/2006/relationships/comments" Target="comments.xml"/><Relationship Id="rId390927463" Type="http://schemas.microsoft.com/office/2011/relationships/commentsExtended" Target="commentsExtended.xml"/><Relationship Id="rId15641176" Type="http://schemas.openxmlformats.org/officeDocument/2006/relationships/image" Target="media/imgrId15641176.jpg"/><Relationship Id="rId656168405fbcd578e" Type="http://schemas.openxmlformats.org/officeDocument/2006/relationships/hyperlink" Target="https://iservice.lombardini.it/jsp/Template2/manuale.jsp?id=198&amp;parent=1000" TargetMode="External"/><Relationship Id="rId581968405fbcd5d58" Type="http://schemas.openxmlformats.org/officeDocument/2006/relationships/hyperlink" Target="https://iservice.lombardini.it/jsp/Template2/manuale.jsp?id=103&amp;parent=1000&amp;txts=2.9.8" TargetMode="External"/><Relationship Id="rId752468405fbcd60e6" Type="http://schemas.openxmlformats.org/officeDocument/2006/relationships/hyperlink" Target="https://iservice.lombardini.it/jsp/Template2/manuale.jsp?id=112&amp;parent=1000&amp;txts=2.9.8" TargetMode="External"/><Relationship Id="rId148468405fbcd6aa7" Type="http://schemas.openxmlformats.org/officeDocument/2006/relationships/hyperlink" Target="https://iservice.lombardini.it/jsp/Template2/manuale.jsp?id=822&amp;parent=1000" TargetMode="External"/><Relationship Id="rId265668405fbd03773" Type="http://schemas.openxmlformats.org/officeDocument/2006/relationships/hyperlink" Target="https://iservice.lombardini.it/jsp/Template2/manuale.jsp?id=103&amp;parent=1088" TargetMode="External"/><Relationship Id="rId321668405fbd1d667" Type="http://schemas.openxmlformats.org/officeDocument/2006/relationships/hyperlink" Target="https://iservice.lombardini.it/jsp/Template2/manuale.jsp?id=199&amp;parent=1000" TargetMode="External"/><Relationship Id="rId600668405fbd2989e" Type="http://schemas.openxmlformats.org/officeDocument/2006/relationships/hyperlink" Target="https://iservice.lombardini.it/jsp/Template2/manuale.jsp?id=103&amp;parent=1000&amp;txts=2.9.8" TargetMode="External"/><Relationship Id="rId684768405fbd44979" Type="http://schemas.openxmlformats.org/officeDocument/2006/relationships/hyperlink" Target="https://iservice.lombardini.it/jsp/Template2/manuale.jsp?id=103&amp;parent=1000" TargetMode="External"/><Relationship Id="rId531468405fbd63b67" Type="http://schemas.openxmlformats.org/officeDocument/2006/relationships/hyperlink" Target="https://www.youtube.com/embed/QQZtx2i75AY?rel=0" TargetMode="External"/><Relationship Id="rId864868405fbdd34a4" Type="http://schemas.openxmlformats.org/officeDocument/2006/relationships/hyperlink" Target="https://www.youtube.com/embed/ArOgFV739EU?rel=0" TargetMode="External"/><Relationship Id="rId197968405fbddbbba" Type="http://schemas.openxmlformats.org/officeDocument/2006/relationships/hyperlink" Target="https://iservice.lombardini.it/jsp/Template2/manuale.jsp?id=199&amp;parent=1000" TargetMode="External"/><Relationship Id="rId301868405fbde35af" Type="http://schemas.openxmlformats.org/officeDocument/2006/relationships/hyperlink" Target="https://iservice.lombardini.it/jsp/Template2/manuale.jsp?id=198&amp;parent=1000" TargetMode="External"/><Relationship Id="rId309068405fbde44d1" Type="http://schemas.openxmlformats.org/officeDocument/2006/relationships/hyperlink" Target="https://iservice.lombardini.it/jsp/Template2/manuale.jsp?id=822&amp;parent=1000" TargetMode="External"/><Relationship Id="rId580068405fbde4b3d" Type="http://schemas.openxmlformats.org/officeDocument/2006/relationships/hyperlink" Target="https://iservice.lombardini.it/jsp/Template2/manuale.jsp?id=103&amp;parent=1000&amp;txts=2.9.8" TargetMode="External"/><Relationship Id="rId732968405fbde4ff6" Type="http://schemas.openxmlformats.org/officeDocument/2006/relationships/hyperlink" Target="https://iservice.lombardini.it/jsp/Template2/manuale.jsp?id=112&amp;parent=1000&amp;txts=2.9.8" TargetMode="External"/><Relationship Id="rId236068405fbe26cee" Type="http://schemas.openxmlformats.org/officeDocument/2006/relationships/hyperlink" Target="https://iservice.lombardini.it/jsp/Template2/manuale.jsp?id=136&amp;parent=1000" TargetMode="External"/><Relationship Id="rId253568405fbe26f43" Type="http://schemas.openxmlformats.org/officeDocument/2006/relationships/hyperlink" Target="https://iservice.lombardini.it/jsp/Template2/manuale.jsp?id=822&amp;parent=1000" TargetMode="External"/><Relationship Id="rId936668405fbe27251" Type="http://schemas.openxmlformats.org/officeDocument/2006/relationships/hyperlink" Target="https://iservice.lombardini.it/jsp/Template2/manuale.jsp?id=140&amp;parent=1000" TargetMode="External"/><Relationship Id="rId407168405fbe27773" Type="http://schemas.openxmlformats.org/officeDocument/2006/relationships/hyperlink" Target="https://iservice.lombardini.it/jsp/Template2/manuale.jsp?id=822&amp;parent=1000" TargetMode="External"/><Relationship Id="rId538168405fbe3c44b" Type="http://schemas.openxmlformats.org/officeDocument/2006/relationships/hyperlink" Target="https://iservice.lombardini.it/jsp/Template2/manuale.jsp?id=822&amp;parent=1000" TargetMode="External"/><Relationship Id="rId342368405fbe5370b" Type="http://schemas.openxmlformats.org/officeDocument/2006/relationships/hyperlink" Target="https://iservice.lombardini.it/jsp/Template2/manuale.jsp?id=112&amp;parent=1000" TargetMode="External"/><Relationship Id="rId617268405fbe53af6" Type="http://schemas.openxmlformats.org/officeDocument/2006/relationships/hyperlink" Target="https://iservice.lombardini.it/jsp/Template2/manuale.jsp?id=103&amp;parent=1000&amp;txts=2.9.8" TargetMode="External"/><Relationship Id="rId384268405fbe55476" Type="http://schemas.openxmlformats.org/officeDocument/2006/relationships/hyperlink" Target="https://iservice.lombardini.it/jsp/Template2/manuale.jsp?id=822&amp;parent=1000" TargetMode="External"/><Relationship Id="rId581468405fbe56228" Type="http://schemas.openxmlformats.org/officeDocument/2006/relationships/hyperlink" Target="https://iservice.lombardini.it/jsp/Template2/manuale.jsp?id=822&amp;parent=1000" TargetMode="External"/><Relationship Id="rId179668405fbe73885" Type="http://schemas.openxmlformats.org/officeDocument/2006/relationships/hyperlink" Target="https://www.youtube.com/embed/UaZgKyWrP48?rel=0" TargetMode="External"/><Relationship Id="rId894368405fbe7c73f" Type="http://schemas.openxmlformats.org/officeDocument/2006/relationships/hyperlink" Target="https://iservice.lombardini.it/jsp/Template2/manuale.jsp?id=112&amp;parent=1000" TargetMode="External"/><Relationship Id="rId965168405fbe7cfc1" Type="http://schemas.openxmlformats.org/officeDocument/2006/relationships/hyperlink" Target="https://iservice.lombardini.it/jsp/Template2/manuale.jsp?id=822&amp;parent=1000" TargetMode="External"/><Relationship Id="rId305068405fbeedbed" Type="http://schemas.openxmlformats.org/officeDocument/2006/relationships/hyperlink" Target="https://iservice.lombardini.it/jsp/Template2/manuale.jsp?id=822&amp;parent=1000" TargetMode="External"/><Relationship Id="rId333568405fbf07b91" Type="http://schemas.openxmlformats.org/officeDocument/2006/relationships/hyperlink" Target="https://iservice.lombardini.it/jsp/Template2/manuale.jsp?id=822&amp;parent=1000" TargetMode="External"/><Relationship Id="rId534368405fbf0840b" Type="http://schemas.openxmlformats.org/officeDocument/2006/relationships/hyperlink" Target="https://iservice.lombardini.it/jsp/Template2/manuale.jsp?id=822&amp;parent=1000" TargetMode="External"/><Relationship Id="rId412968405fbf182dc" Type="http://schemas.openxmlformats.org/officeDocument/2006/relationships/hyperlink" Target="https://www.youtube.com/embed/o3h6Say9sc4?rel=0" TargetMode="External"/><Relationship Id="rId535768405fbf21a78" Type="http://schemas.openxmlformats.org/officeDocument/2006/relationships/hyperlink" Target="https://iservice.lombardini.it/jsp/Template2/manuale.jsp?id=198&amp;parent=1000" TargetMode="External"/><Relationship Id="rId384768405fbf21e49" Type="http://schemas.openxmlformats.org/officeDocument/2006/relationships/hyperlink" Target="https://iservice.lombardini.it/jsp/Template2/manuale.jsp?id=112&amp;parent=1088" TargetMode="External"/><Relationship Id="rId644968405fbf22537" Type="http://schemas.openxmlformats.org/officeDocument/2006/relationships/hyperlink" Target="https://iservice.lombardini.it/jsp/Template2/manuale.jsp?id=120&amp;parent=1000" TargetMode="External"/><Relationship Id="rId614668405fbf40a26" Type="http://schemas.openxmlformats.org/officeDocument/2006/relationships/hyperlink" Target="https://iservice.lombardini.it/jsp/Template2/manuale.jsp?id=822&amp;parent=1000" TargetMode="External"/><Relationship Id="rId238168405fbf4d0f5" Type="http://schemas.openxmlformats.org/officeDocument/2006/relationships/hyperlink" Target="https://www.youtube.com/embed/xGWUnc-V1YY?rel=0" TargetMode="External"/><Relationship Id="rId123068405fbf4e2b2" Type="http://schemas.openxmlformats.org/officeDocument/2006/relationships/hyperlink" Target="https://iservice.lombardini.it/jsp/Template2/manuale.jsp?id=822&amp;parent=1000" TargetMode="External"/><Relationship Id="rId671768405fbf69077" Type="http://schemas.openxmlformats.org/officeDocument/2006/relationships/hyperlink" Target="https://iservice.lombardini.it/jsp/Template2/manuale.jsp?id=822&amp;parent=1000" TargetMode="External"/><Relationship Id="rId338468405fbf69533" Type="http://schemas.openxmlformats.org/officeDocument/2006/relationships/hyperlink" Target="https://iservice.lombardini.it/jsp/Template2/manuale.jsp?id=175&amp;parent=1000" TargetMode="External"/><Relationship Id="rId146668405fbf7697f" Type="http://schemas.openxmlformats.org/officeDocument/2006/relationships/hyperlink" Target="https://www.youtube.com/embed/XSTfzyJa-9Q?rel=0" TargetMode="External"/><Relationship Id="rId131668405fbf7de1f" Type="http://schemas.openxmlformats.org/officeDocument/2006/relationships/hyperlink" Target="https://iservice.lombardini.it/jsp/Template2/manuale.jsp?id=198&amp;parent=1000" TargetMode="External"/><Relationship Id="rId637368405fbf7e2e1" Type="http://schemas.openxmlformats.org/officeDocument/2006/relationships/hyperlink" Target="https://iservice.lombardini.it/jsp/Template2/manuale.jsp?id=120&amp;parent=1000" TargetMode="External"/><Relationship Id="rId355268405fbf8d9fc" Type="http://schemas.openxmlformats.org/officeDocument/2006/relationships/hyperlink" Target="https://www.youtube.com/embed/lZlk78GFzsg?rel=0" TargetMode="External"/><Relationship Id="rId660468405fbf95af9" Type="http://schemas.openxmlformats.org/officeDocument/2006/relationships/hyperlink" Target="https://iservice.lombardini.it/jsp/Template2/manuale.jsp?id=112&amp;parent=1000&amp;txts=2.9.8" TargetMode="External"/><Relationship Id="rId102368405fbfa465c" Type="http://schemas.openxmlformats.org/officeDocument/2006/relationships/hyperlink" Target="https://iservice.lombardini.it/jsp/Template2/manuale.jsp?id=175&amp;parent=1000" TargetMode="External"/><Relationship Id="rId724768405fbfb436d" Type="http://schemas.openxmlformats.org/officeDocument/2006/relationships/hyperlink" Target="https://www.youtube.com/embed/KGHm0dnsQdc?rel=0" TargetMode="External"/><Relationship Id="rId836168405fbfb4fac" Type="http://schemas.openxmlformats.org/officeDocument/2006/relationships/hyperlink" Target="https://iservice.lombardini.it/jsp/Template2/manuale.jsp?id=120&amp;parent=1000" TargetMode="External"/><Relationship Id="rId264968405fbfbddfd" Type="http://schemas.openxmlformats.org/officeDocument/2006/relationships/hyperlink" Target="https://iservice.lombardini.it/jsp/Template2/manuale.jsp?id=283&amp;parent=1136" TargetMode="External"/><Relationship Id="rId886568405fbfbe19b" Type="http://schemas.openxmlformats.org/officeDocument/2006/relationships/hyperlink" Target="https://iservice.lombardini.it/jsp/Template2/manuale.jsp?id=178&amp;parent=1000" TargetMode="External"/><Relationship Id="rId965068405fbfe9779" Type="http://schemas.openxmlformats.org/officeDocument/2006/relationships/hyperlink" Target="https://www.youtube.com/embed/_QESHZf50PU?rel=0" TargetMode="External"/><Relationship Id="rId395568405fbff317e" Type="http://schemas.openxmlformats.org/officeDocument/2006/relationships/hyperlink" Target="https://iservice.lombardini.it/jsp/Template2/manuale.jsp?id=178&amp;parent=1000" TargetMode="External"/><Relationship Id="rId403468405fbff3592" Type="http://schemas.openxmlformats.org/officeDocument/2006/relationships/hyperlink" Target="https://iservice.lombardini.it/jsp/Template2/manuale.jsp?id=112&amp;parent=1088" TargetMode="External"/><Relationship Id="rId774768405fc02a920" Type="http://schemas.openxmlformats.org/officeDocument/2006/relationships/hyperlink" Target="https://www.youtube.com/embed/GbvNS15R9SQ?rel=0" TargetMode="External"/><Relationship Id="rId642668405fc0348ff" Type="http://schemas.openxmlformats.org/officeDocument/2006/relationships/hyperlink" Target="https://iservice.lombardini.it/jsp/Template2/manuale.jsp?id=198&amp;parent=1000" TargetMode="External"/><Relationship Id="rId161768405fc03512d" Type="http://schemas.openxmlformats.org/officeDocument/2006/relationships/hyperlink" Target="https://iservice.lombardini.it/jsp/Template2/manuale.jsp?id=127&amp;parent=1000" TargetMode="External"/><Relationship Id="rId929468405fc041cd8" Type="http://schemas.openxmlformats.org/officeDocument/2006/relationships/hyperlink" Target="https://iservice.lombardini.it/jsp/Template2/manuale.jsp?id=822&amp;parent=1000" TargetMode="External"/><Relationship Id="rId481168405fc075f79" Type="http://schemas.openxmlformats.org/officeDocument/2006/relationships/hyperlink" Target="https://iservice.lombardini.it/jsp/Template2/manuale.jsp?id=129&amp;parent=1000" TargetMode="External"/><Relationship Id="rId400268405fc0762e4" Type="http://schemas.openxmlformats.org/officeDocument/2006/relationships/hyperlink" Target="https://iservice.lombardini.it/jsp/Template2/manuale.jsp?id=127&amp;parent=1000" TargetMode="External"/><Relationship Id="rId279868405fc08f015" Type="http://schemas.openxmlformats.org/officeDocument/2006/relationships/hyperlink" Target="https://iservice.lombardini.it/jsp/Template2/manuale.jsp?id=198&amp;parent=1000" TargetMode="External"/><Relationship Id="rId936368405fc08fa73" Type="http://schemas.openxmlformats.org/officeDocument/2006/relationships/hyperlink" Target="https://iservice.lombardini.it/jsp/Template2/manuale.jsp?id=127&amp;parent=1000" TargetMode="External"/><Relationship Id="rId734468405fc09021e" Type="http://schemas.openxmlformats.org/officeDocument/2006/relationships/hyperlink" Target="https://iservice.lombardini.it/jsp/Template2/manuale.jsp?id=128&amp;parent=1000" TargetMode="External"/><Relationship Id="rId543768405fc0a6d24" Type="http://schemas.openxmlformats.org/officeDocument/2006/relationships/hyperlink" Target="https://iservice.lombardini.it/jsp/Template2/manuale.jsp?id=121&amp;parent=1000" TargetMode="External"/><Relationship Id="rId334268405fc0a7672" Type="http://schemas.openxmlformats.org/officeDocument/2006/relationships/hyperlink" Target="https://iservice.lombardini.it/jsp/Template2/manuale.jsp?id=822&amp;parent=1000" TargetMode="External"/><Relationship Id="rId212068405fc0b7961" Type="http://schemas.openxmlformats.org/officeDocument/2006/relationships/hyperlink" Target="https://iservice.lombardini.it/jsp/Template2/manuale.jsp?id=822&amp;parent=1000" TargetMode="External"/><Relationship Id="rId530868405fc0d5bf1" Type="http://schemas.openxmlformats.org/officeDocument/2006/relationships/hyperlink" Target="https://iservice.lombardini.it/jsp/Template2/manuale.jsp?id=157&amp;parent=1000" TargetMode="External"/><Relationship Id="rId719468405fc0d713d" Type="http://schemas.openxmlformats.org/officeDocument/2006/relationships/hyperlink" Target="https://iservice.lombardini.it/jsp/Template2/manuale.jsp?id=104&amp;parent=1000" TargetMode="External"/><Relationship Id="rId999768405fc0d82fd" Type="http://schemas.openxmlformats.org/officeDocument/2006/relationships/hyperlink" Target="https://iservice.lombardini.it/jsp/Template2/manuale.jsp?id=822&amp;parent=1000" TargetMode="External"/><Relationship Id="rId128568405fc11441f" Type="http://schemas.openxmlformats.org/officeDocument/2006/relationships/hyperlink" Target="https://iservice.lombardini.it/jsp/Template2/manuale.jsp?id=822&amp;parent=1000" TargetMode="External"/><Relationship Id="rId903268405fc132aac" Type="http://schemas.openxmlformats.org/officeDocument/2006/relationships/hyperlink" Target="https://iservice.lombardini.it/jsp/Template2/manuale.jsp?id=822&amp;parent=1000" TargetMode="External"/><Relationship Id="rId915768405fc140fe8" Type="http://schemas.openxmlformats.org/officeDocument/2006/relationships/hyperlink" Target="https://iservice.lombardini.it/jsp/Template2/manuale.jsp?id=822&amp;parent=1000" TargetMode="External"/><Relationship Id="rId143268405fc1413af" Type="http://schemas.openxmlformats.org/officeDocument/2006/relationships/hyperlink" Target="https://iservice.lombardini.it/jsp/Template2/manuale.jsp?id=128&amp;parent=1000" TargetMode="External"/><Relationship Id="rId932468405fc142dfb" Type="http://schemas.openxmlformats.org/officeDocument/2006/relationships/hyperlink" Target="https://iservice.lombardini.it/jsp/Template2/manuale.jsp?id=822&amp;parent=1000" TargetMode="External"/><Relationship Id="rId617368405fc1430a6" Type="http://schemas.openxmlformats.org/officeDocument/2006/relationships/hyperlink" Target="https://iservice.lombardini.it/jsp/Template2/manuale.jsp?id=128&amp;parent=1000" TargetMode="External"/><Relationship Id="rId537968405fc14ff26" Type="http://schemas.openxmlformats.org/officeDocument/2006/relationships/hyperlink" Target="https://iservice.lombardini.it/jsp/Template2/manuale.jsp?id=168&amp;parent=1000" TargetMode="External"/><Relationship Id="rId805668405fc151310" Type="http://schemas.openxmlformats.org/officeDocument/2006/relationships/hyperlink" Target="https://iservice.lombardini.it/jsp/Template2/manuale.jsp?id=127&amp;parent=1088" TargetMode="External"/><Relationship Id="rId401468405fc169e9c" Type="http://schemas.openxmlformats.org/officeDocument/2006/relationships/hyperlink" Target="https://iservice.lombardini.it/jsp/Template2/manuale.jsp?id=198&amp;parent=1000" TargetMode="External"/><Relationship Id="rId149368405fc18c0dd" Type="http://schemas.openxmlformats.org/officeDocument/2006/relationships/hyperlink" Target="https://iservice.lombardini.it/jsp/Template2/manuale.jsp?id=198&amp;parent=1000" TargetMode="External"/><Relationship Id="rId826168405fc1d5936" Type="http://schemas.openxmlformats.org/officeDocument/2006/relationships/hyperlink" Target="https://iservice.lombardini.it/jsp/Template2/manuale.jsp?id=198&amp;parent=1000" TargetMode="External"/><Relationship Id="rId296868405fc1d5d23" Type="http://schemas.openxmlformats.org/officeDocument/2006/relationships/hyperlink" Target="https://iservice.lombardini.it/jsp/Template2/manuale.jsp?id=120&amp;parent=1000" TargetMode="External"/><Relationship Id="rId702568405fc1d5ea8" Type="http://schemas.openxmlformats.org/officeDocument/2006/relationships/hyperlink" Target="https://iservice.lombardini.it/jsp/Template2/manuale.jsp?id=121&amp;parent=1000" TargetMode="External"/><Relationship Id="rId242568405fc25292c" Type="http://schemas.openxmlformats.org/officeDocument/2006/relationships/hyperlink" Target="https://iservice.lombardini.it/jsp/Template2/manuale.jsp?id=198&amp;parent=1000" TargetMode="External"/><Relationship Id="rId502868405fbcd4eec" Type="http://schemas.openxmlformats.org/officeDocument/2006/relationships/image" Target="media/imgrId502868405fbcd4eec.jpg"/><Relationship Id="rId349168405fbce20a8" Type="http://schemas.openxmlformats.org/officeDocument/2006/relationships/image" Target="media/imgrId349168405fbce20a8.jpg"/><Relationship Id="rId743168405fbcef35a" Type="http://schemas.openxmlformats.org/officeDocument/2006/relationships/image" Target="media/imgrId743168405fbcef35a.jpg"/><Relationship Id="rId316868405fbd02c25" Type="http://schemas.openxmlformats.org/officeDocument/2006/relationships/image" Target="media/imgrId316868405fbd02c25.jpg"/><Relationship Id="rId655368405fbd13470" Type="http://schemas.openxmlformats.org/officeDocument/2006/relationships/image" Target="media/imgrId655368405fbd13470.jpg"/><Relationship Id="rId134468405fbd1ced3" Type="http://schemas.openxmlformats.org/officeDocument/2006/relationships/image" Target="media/imgrId134468405fbd1ced3.jpg"/><Relationship Id="rId330468405fbd28f73" Type="http://schemas.openxmlformats.org/officeDocument/2006/relationships/image" Target="media/imgrId330468405fbd28f73.jpg"/><Relationship Id="rId597968405fbd39677" Type="http://schemas.openxmlformats.org/officeDocument/2006/relationships/image" Target="media/imgrId597968405fbd39677.jpg"/><Relationship Id="rId787768405fbd434f5" Type="http://schemas.openxmlformats.org/officeDocument/2006/relationships/image" Target="media/imgrId787768405fbd434f5.jpg"/><Relationship Id="rId909068405fbd53ebb" Type="http://schemas.openxmlformats.org/officeDocument/2006/relationships/image" Target="media/imgrId909068405fbd53ebb.jpg"/><Relationship Id="rId589068405fbd63550" Type="http://schemas.openxmlformats.org/officeDocument/2006/relationships/image" Target="media/imgrId589068405fbd63550.jpg"/><Relationship Id="rId169468405fbd6ce99" Type="http://schemas.openxmlformats.org/officeDocument/2006/relationships/image" Target="media/imgrId169468405fbd6ce99.jpg"/><Relationship Id="rId313868405fbd7e8f0" Type="http://schemas.openxmlformats.org/officeDocument/2006/relationships/image" Target="media/imgrId313868405fbd7e8f0.jpg"/><Relationship Id="rId907868405fbd87fb8" Type="http://schemas.openxmlformats.org/officeDocument/2006/relationships/image" Target="media/imgrId907868405fbd87fb8.jpg"/><Relationship Id="rId813368405fbd98ea4" Type="http://schemas.openxmlformats.org/officeDocument/2006/relationships/image" Target="media/imgrId813368405fbd98ea4.jpg"/><Relationship Id="rId190968405fbda1e73" Type="http://schemas.openxmlformats.org/officeDocument/2006/relationships/image" Target="media/imgrId190968405fbda1e73.jpg"/><Relationship Id="rId562568405fbdaf899" Type="http://schemas.openxmlformats.org/officeDocument/2006/relationships/image" Target="media/imgrId562568405fbdaf899.jpg"/><Relationship Id="rId211168405fbdbd055" Type="http://schemas.openxmlformats.org/officeDocument/2006/relationships/image" Target="media/imgrId211168405fbdbd055.jpg"/><Relationship Id="rId933868405fbdc4802" Type="http://schemas.openxmlformats.org/officeDocument/2006/relationships/image" Target="media/imgrId933868405fbdc4802.jpg"/><Relationship Id="rId113868405fbdd2dbf" Type="http://schemas.openxmlformats.org/officeDocument/2006/relationships/image" Target="media/imgrId113868405fbdd2dbf.png"/><Relationship Id="rId526368405fbddb301" Type="http://schemas.openxmlformats.org/officeDocument/2006/relationships/image" Target="media/imgrId526368405fbddb301.jpg"/><Relationship Id="rId597768405fbde2abe" Type="http://schemas.openxmlformats.org/officeDocument/2006/relationships/image" Target="media/imgrId597768405fbde2abe.jpg"/><Relationship Id="rId913568405fbdeed61" Type="http://schemas.openxmlformats.org/officeDocument/2006/relationships/image" Target="media/imgrId913568405fbdeed61.jpg"/><Relationship Id="rId341968405fbe0794a" Type="http://schemas.openxmlformats.org/officeDocument/2006/relationships/image" Target="media/imgrId341968405fbe0794a.jpg"/><Relationship Id="rId637868405fbe17222" Type="http://schemas.openxmlformats.org/officeDocument/2006/relationships/image" Target="media/imgrId637868405fbe17222.jpg"/><Relationship Id="rId777368405fbe264e8" Type="http://schemas.openxmlformats.org/officeDocument/2006/relationships/image" Target="media/imgrId777368405fbe264e8.jpg"/><Relationship Id="rId139168405fbe3347e" Type="http://schemas.openxmlformats.org/officeDocument/2006/relationships/image" Target="media/imgrId139168405fbe3347e.jpg"/><Relationship Id="rId303368405fbe3b8e6" Type="http://schemas.openxmlformats.org/officeDocument/2006/relationships/image" Target="media/imgrId303368405fbe3b8e6.jpg"/><Relationship Id="rId426568405fbe489f2" Type="http://schemas.openxmlformats.org/officeDocument/2006/relationships/image" Target="media/imgrId426568405fbe489f2.jpg"/><Relationship Id="rId980068405fbe526ab" Type="http://schemas.openxmlformats.org/officeDocument/2006/relationships/image" Target="media/imgrId980068405fbe526ab.jpg"/><Relationship Id="rId851368405fbe62a39" Type="http://schemas.openxmlformats.org/officeDocument/2006/relationships/image" Target="media/imgrId851368405fbe62a39.jpg"/><Relationship Id="rId568468405fbe73350" Type="http://schemas.openxmlformats.org/officeDocument/2006/relationships/image" Target="media/imgrId568468405fbe73350.jpg"/><Relationship Id="rId572068405fbe7bf58" Type="http://schemas.openxmlformats.org/officeDocument/2006/relationships/image" Target="media/imgrId572068405fbe7bf58.jpg"/><Relationship Id="rId130368405fbe89468" Type="http://schemas.openxmlformats.org/officeDocument/2006/relationships/image" Target="media/imgrId130368405fbe89468.jpg"/><Relationship Id="rId734468405fbe9aedf" Type="http://schemas.openxmlformats.org/officeDocument/2006/relationships/image" Target="media/imgrId734468405fbe9aedf.jpg"/><Relationship Id="rId763468405fbea60cb" Type="http://schemas.openxmlformats.org/officeDocument/2006/relationships/image" Target="media/imgrId763468405fbea60cb.jpg"/><Relationship Id="rId545868405fbeb2863" Type="http://schemas.openxmlformats.org/officeDocument/2006/relationships/image" Target="media/imgrId545868405fbeb2863.jpg"/><Relationship Id="rId659168405fbeb8d35" Type="http://schemas.openxmlformats.org/officeDocument/2006/relationships/image" Target="media/imgrId659168405fbeb8d35.jpg"/><Relationship Id="rId596268405fbec92d6" Type="http://schemas.openxmlformats.org/officeDocument/2006/relationships/image" Target="media/imgrId596268405fbec92d6.jpg"/><Relationship Id="rId262368405fbed6f41" Type="http://schemas.openxmlformats.org/officeDocument/2006/relationships/image" Target="media/imgrId262368405fbed6f41.jpg"/><Relationship Id="rId487968405fbee00b1" Type="http://schemas.openxmlformats.org/officeDocument/2006/relationships/image" Target="media/imgrId487968405fbee00b1.jpg"/><Relationship Id="rId174568405fbeecaa3" Type="http://schemas.openxmlformats.org/officeDocument/2006/relationships/image" Target="media/imgrId174568405fbeecaa3.jpg"/><Relationship Id="rId256468405fbf0667c" Type="http://schemas.openxmlformats.org/officeDocument/2006/relationships/image" Target="media/imgrId256468405fbf0667c.jpg"/><Relationship Id="rId791468405fbf17d18" Type="http://schemas.openxmlformats.org/officeDocument/2006/relationships/image" Target="media/imgrId791468405fbf17d18.jpg"/><Relationship Id="rId237868405fbf21173" Type="http://schemas.openxmlformats.org/officeDocument/2006/relationships/image" Target="media/imgrId237868405fbf21173.jpg"/><Relationship Id="rId847868405fbf323ac" Type="http://schemas.openxmlformats.org/officeDocument/2006/relationships/image" Target="media/imgrId847868405fbf323ac.jpg"/><Relationship Id="rId494568405fbf4002e" Type="http://schemas.openxmlformats.org/officeDocument/2006/relationships/image" Target="media/imgrId494568405fbf4002e.jpg"/><Relationship Id="rId979768405fbf4cb3d" Type="http://schemas.openxmlformats.org/officeDocument/2006/relationships/image" Target="media/imgrId979768405fbf4cb3d.jpg"/><Relationship Id="rId976168405fbf5a772" Type="http://schemas.openxmlformats.org/officeDocument/2006/relationships/image" Target="media/imgrId976168405fbf5a772.jpg"/><Relationship Id="rId808068405fbf678db" Type="http://schemas.openxmlformats.org/officeDocument/2006/relationships/image" Target="media/imgrId808068405fbf678db.jpg"/><Relationship Id="rId643468405fbf763b5" Type="http://schemas.openxmlformats.org/officeDocument/2006/relationships/image" Target="media/imgrId643468405fbf763b5.jpg"/><Relationship Id="rId526768405fbf7d50a" Type="http://schemas.openxmlformats.org/officeDocument/2006/relationships/image" Target="media/imgrId526768405fbf7d50a.jpg"/><Relationship Id="rId724868405fbf8d3f2" Type="http://schemas.openxmlformats.org/officeDocument/2006/relationships/image" Target="media/imgrId724868405fbf8d3f2.jpg"/><Relationship Id="rId537768405fbf94ca3" Type="http://schemas.openxmlformats.org/officeDocument/2006/relationships/image" Target="media/imgrId537768405fbf94ca3.jpg"/><Relationship Id="rId415868405fbfa3a8d" Type="http://schemas.openxmlformats.org/officeDocument/2006/relationships/image" Target="media/imgrId415868405fbfa3a8d.jpg"/><Relationship Id="rId290268405fbfb3d30" Type="http://schemas.openxmlformats.org/officeDocument/2006/relationships/image" Target="media/imgrId290268405fbfb3d30.jpg"/><Relationship Id="rId504468405fbfbd5b4" Type="http://schemas.openxmlformats.org/officeDocument/2006/relationships/image" Target="media/imgrId504468405fbfbd5b4.jpg"/><Relationship Id="rId189468405fbfce03d" Type="http://schemas.openxmlformats.org/officeDocument/2006/relationships/image" Target="media/imgrId189468405fbfce03d.jpg"/><Relationship Id="rId960468405fbfdc550" Type="http://schemas.openxmlformats.org/officeDocument/2006/relationships/image" Target="media/imgrId960468405fbfdc550.jpg"/><Relationship Id="rId477068405fbfe90ed" Type="http://schemas.openxmlformats.org/officeDocument/2006/relationships/image" Target="media/imgrId477068405fbfe90ed.jpg"/><Relationship Id="rId137768405fbff1f94" Type="http://schemas.openxmlformats.org/officeDocument/2006/relationships/image" Target="media/imgrId137768405fbff1f94.jpg"/><Relationship Id="rId855668405fc00a568" Type="http://schemas.openxmlformats.org/officeDocument/2006/relationships/image" Target="media/imgrId855668405fc00a568.jpg"/><Relationship Id="rId619368405fc01a6b3" Type="http://schemas.openxmlformats.org/officeDocument/2006/relationships/image" Target="media/imgrId619368405fc01a6b3.jpg"/><Relationship Id="rId639468405fc02a1e4" Type="http://schemas.openxmlformats.org/officeDocument/2006/relationships/image" Target="media/imgrId639468405fc02a1e4.jpg"/><Relationship Id="rId494168405fc034031" Type="http://schemas.openxmlformats.org/officeDocument/2006/relationships/image" Target="media/imgrId494168405fc034031.jpg"/><Relationship Id="rId473468405fc04155f" Type="http://schemas.openxmlformats.org/officeDocument/2006/relationships/image" Target="media/imgrId473468405fc04155f.jpg"/><Relationship Id="rId562168405fc04dc94" Type="http://schemas.openxmlformats.org/officeDocument/2006/relationships/image" Target="media/imgrId562168405fc04dc94.jpg"/><Relationship Id="rId747968405fc05b72b" Type="http://schemas.openxmlformats.org/officeDocument/2006/relationships/image" Target="media/imgrId747968405fc05b72b.jpg"/><Relationship Id="rId632168405fc069691" Type="http://schemas.openxmlformats.org/officeDocument/2006/relationships/image" Target="media/imgrId632168405fc069691.jpg"/><Relationship Id="rId992168405fc074096" Type="http://schemas.openxmlformats.org/officeDocument/2006/relationships/image" Target="media/imgrId992168405fc074096.jpg"/><Relationship Id="rId100968405fc08613b" Type="http://schemas.openxmlformats.org/officeDocument/2006/relationships/image" Target="media/imgrId100968405fc08613b.jpg"/><Relationship Id="rId859768405fc08e786" Type="http://schemas.openxmlformats.org/officeDocument/2006/relationships/image" Target="media/imgrId859768405fc08e786.jpg"/><Relationship Id="rId619068405fc09c1a7" Type="http://schemas.openxmlformats.org/officeDocument/2006/relationships/image" Target="media/imgrId619068405fc09c1a7.jpg"/><Relationship Id="rId116368405fc0a6571" Type="http://schemas.openxmlformats.org/officeDocument/2006/relationships/image" Target="media/imgrId116368405fc0a6571.jpg"/><Relationship Id="rId439668405fc0b7020" Type="http://schemas.openxmlformats.org/officeDocument/2006/relationships/image" Target="media/imgrId439668405fc0b7020.jpg"/><Relationship Id="rId457668405fc0c7b26" Type="http://schemas.openxmlformats.org/officeDocument/2006/relationships/image" Target="media/imgrId457668405fc0c7b26.jpg"/><Relationship Id="rId696668405fc0d52d5" Type="http://schemas.openxmlformats.org/officeDocument/2006/relationships/image" Target="media/imgrId696668405fc0d52d5.jpg"/><Relationship Id="rId316168405fc0e303c" Type="http://schemas.openxmlformats.org/officeDocument/2006/relationships/image" Target="media/imgrId316168405fc0e303c.jpg"/><Relationship Id="rId724068405fc0ee99d" Type="http://schemas.openxmlformats.org/officeDocument/2006/relationships/image" Target="media/imgrId724068405fc0ee99d.jpg"/><Relationship Id="rId659368405fc102874" Type="http://schemas.openxmlformats.org/officeDocument/2006/relationships/image" Target="media/imgrId659368405fc102874.jpg"/><Relationship Id="rId442468405fc113964" Type="http://schemas.openxmlformats.org/officeDocument/2006/relationships/image" Target="media/imgrId442468405fc113964.jpg"/><Relationship Id="rId960568405fc12258b" Type="http://schemas.openxmlformats.org/officeDocument/2006/relationships/image" Target="media/imgrId960568405fc12258b.jpg"/><Relationship Id="rId775268405fc131ee4" Type="http://schemas.openxmlformats.org/officeDocument/2006/relationships/image" Target="media/imgrId775268405fc131ee4.jpg"/><Relationship Id="rId517068405fc14085a" Type="http://schemas.openxmlformats.org/officeDocument/2006/relationships/image" Target="media/imgrId517068405fc14085a.jpg"/><Relationship Id="rId287368405fc14f376" Type="http://schemas.openxmlformats.org/officeDocument/2006/relationships/image" Target="media/imgrId287368405fc14f376.jpg"/><Relationship Id="rId861468405fc15f206" Type="http://schemas.openxmlformats.org/officeDocument/2006/relationships/image" Target="media/imgrId861468405fc15f206.jpg"/><Relationship Id="rId400568405fc1694f3" Type="http://schemas.openxmlformats.org/officeDocument/2006/relationships/image" Target="media/imgrId400568405fc1694f3.jpg"/><Relationship Id="rId473068405fc1766ab" Type="http://schemas.openxmlformats.org/officeDocument/2006/relationships/image" Target="media/imgrId473068405fc1766ab.jpg"/><Relationship Id="rId917668405fc183029" Type="http://schemas.openxmlformats.org/officeDocument/2006/relationships/image" Target="media/imgrId917668405fc183029.jpg"/><Relationship Id="rId334168405fc18b7f2" Type="http://schemas.openxmlformats.org/officeDocument/2006/relationships/image" Target="media/imgrId334168405fc18b7f2.jpg"/><Relationship Id="rId944468405fc197a0f" Type="http://schemas.openxmlformats.org/officeDocument/2006/relationships/image" Target="media/imgrId944468405fc197a0f.jpg"/><Relationship Id="rId794768405fc1a765c" Type="http://schemas.openxmlformats.org/officeDocument/2006/relationships/image" Target="media/imgrId794768405fc1a765c.jpg"/><Relationship Id="rId667868405fc1adb2f" Type="http://schemas.openxmlformats.org/officeDocument/2006/relationships/image" Target="media/imgrId667868405fc1adb2f.jpg"/><Relationship Id="rId917768405fc1be3bf" Type="http://schemas.openxmlformats.org/officeDocument/2006/relationships/image" Target="media/imgrId917768405fc1be3bf.jpg"/><Relationship Id="rId492068405fc1cbb92" Type="http://schemas.openxmlformats.org/officeDocument/2006/relationships/image" Target="media/imgrId492068405fc1cbb92.jpg"/><Relationship Id="rId668168405fc1d5185" Type="http://schemas.openxmlformats.org/officeDocument/2006/relationships/image" Target="media/imgrId668168405fc1d5185.jpg"/><Relationship Id="rId801368405fc1e4efd" Type="http://schemas.openxmlformats.org/officeDocument/2006/relationships/image" Target="media/imgrId801368405fc1e4efd.jpg"/><Relationship Id="rId430668405fc1ee7f2" Type="http://schemas.openxmlformats.org/officeDocument/2006/relationships/image" Target="media/imgrId430668405fc1ee7f2.jpg"/><Relationship Id="rId845768405fc2072af" Type="http://schemas.openxmlformats.org/officeDocument/2006/relationships/image" Target="media/imgrId845768405fc2072af.jpg"/><Relationship Id="rId114468405fc2159d7" Type="http://schemas.openxmlformats.org/officeDocument/2006/relationships/image" Target="media/imgrId114468405fc2159d7.jpg"/><Relationship Id="rId133468405fc2202f1" Type="http://schemas.openxmlformats.org/officeDocument/2006/relationships/image" Target="media/imgrId133468405fc2202f1.jpg"/><Relationship Id="rId322168405fc22b831" Type="http://schemas.openxmlformats.org/officeDocument/2006/relationships/image" Target="media/imgrId322168405fc22b831.jpg"/><Relationship Id="rId511568405fc2340e9" Type="http://schemas.openxmlformats.org/officeDocument/2006/relationships/image" Target="media/imgrId511568405fc2340e9.jpg"/><Relationship Id="rId198968405fc2423d3" Type="http://schemas.openxmlformats.org/officeDocument/2006/relationships/image" Target="media/imgrId198968405fc2423d3.jpg"/><Relationship Id="rId485568405fc24b17c" Type="http://schemas.openxmlformats.org/officeDocument/2006/relationships/image" Target="media/imgrId485568405fc24b17c.jpg"/><Relationship Id="rId220768405fc25204e" Type="http://schemas.openxmlformats.org/officeDocument/2006/relationships/image" Target="media/imgrId220768405fc25204e.jpg"/><Relationship Id="rId415168405fc25962e" Type="http://schemas.openxmlformats.org/officeDocument/2006/relationships/image" Target="media/imgrId415168405fc25962e.jpg"/><Relationship Id="rId381768405fc26606f" Type="http://schemas.openxmlformats.org/officeDocument/2006/relationships/image" Target="media/imgrId381768405fc26606f.jpg"/><Relationship Id="rId316168405fc2704a7" Type="http://schemas.openxmlformats.org/officeDocument/2006/relationships/image" Target="media/imgrId316168405fc2704a7.jpg"/><Relationship Id="rId492668405fc278b4a" Type="http://schemas.openxmlformats.org/officeDocument/2006/relationships/image" Target="media/imgrId492668405fc278b4a.jpg"/><Relationship Id="rId424868405fc283a1c" Type="http://schemas.openxmlformats.org/officeDocument/2006/relationships/image" Target="media/imgrId424868405fc283a1c.png"/><Relationship Id="rId645168405fc28e7bd" Type="http://schemas.openxmlformats.org/officeDocument/2006/relationships/image" Target="media/imgrId645168405fc28e7bd.png"/><Relationship Id="rId452868405fc29c30b" Type="http://schemas.openxmlformats.org/officeDocument/2006/relationships/image" Target="media/imgrId452868405fc29c30b.jpg"/><Relationship Id="rId239068405fc2ab070" Type="http://schemas.openxmlformats.org/officeDocument/2006/relationships/image" Target="media/imgrId239068405fc2ab070.jpg"/><Relationship Id="rId307068405fc2b5b07" Type="http://schemas.openxmlformats.org/officeDocument/2006/relationships/image" Target="media/imgrId307068405fc2b5b07.jpg"/><Relationship Id="rId624668405fc2c4f1f" Type="http://schemas.openxmlformats.org/officeDocument/2006/relationships/image" Target="media/imgrId624668405fc2c4f1f.jpg"/><Relationship Id="rId544568405fc2d1ebc" Type="http://schemas.openxmlformats.org/officeDocument/2006/relationships/image" Target="media/imgrId544568405fc2d1ebc.jpg"/><Relationship Id="rId378368405fc2dfa6f" Type="http://schemas.openxmlformats.org/officeDocument/2006/relationships/image" Target="media/imgrId378368405fc2dfa6f.jpg"/><Relationship Id="rId788568405fc2eb73f" Type="http://schemas.openxmlformats.org/officeDocument/2006/relationships/image" Target="media/imgrId788568405fc2eb73f.jpg"/><Relationship Id="rId515468405fc301eaf" Type="http://schemas.openxmlformats.org/officeDocument/2006/relationships/image" Target="media/imgrId515468405fc301ea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41176" Type="http://schemas.openxmlformats.org/officeDocument/2006/relationships/image" Target="media/imgrId156411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