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21256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50896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861021" w:name="ctxt"/>
    <w:bookmarkEnd w:id="5586102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9885544" name="name725868406e8f1bae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94568406e8f1badd"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6698595" name="name652068406e8f2c46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64668406e8f2c45e"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67666934" name="name913968406e8f424f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44068406e8f424ed"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48488" name="name784768406e8f48d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268406e8f48d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86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86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86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86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86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29727" name="name446068406e8f51c2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468406e8f51c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86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86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86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86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86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1390404" name="name274068406e8f5ea63"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72968406e8f5ea5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8584711" name="name909268406e8f69eb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99768406e8f69ea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6770073" name="name192568406e8f753d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46968406e8f753da"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86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86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86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897863" name="name944268406e8f846e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5568406e8f846e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86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1762275" name="name444568406e8f8fa9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18668406e8f8fa8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086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086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086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6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9031128" name="name556568406e8f9ec4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74168406e8f9ec48"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6228245" name="name633068406e8fa9fd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39668406e8fa9fd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6522231" name="name986668406e8fc0e04"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92168406e8fc0e01"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86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86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852196" name="name769368406e8fcc38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3568406e8fcc3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86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86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1428296" name="name198368406e8fd9c7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10568406e8fd9c7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866">
    <w:multiLevelType w:val="hybridMultilevel"/>
    <w:lvl w:ilvl="0" w:tplc="97394385">
      <w:start w:val="1"/>
      <w:numFmt w:val="decimal"/>
      <w:lvlText w:val="%1."/>
      <w:lvlJc w:val="left"/>
      <w:pPr>
        <w:ind w:left="720" w:hanging="360"/>
      </w:pPr>
    </w:lvl>
    <w:lvl w:ilvl="1" w:tplc="97394385" w:tentative="1">
      <w:start w:val="1"/>
      <w:numFmt w:val="lowerLetter"/>
      <w:lvlText w:val="%2."/>
      <w:lvlJc w:val="left"/>
      <w:pPr>
        <w:ind w:left="1440" w:hanging="360"/>
      </w:pPr>
    </w:lvl>
    <w:lvl w:ilvl="2" w:tplc="97394385" w:tentative="1">
      <w:start w:val="1"/>
      <w:numFmt w:val="lowerRoman"/>
      <w:lvlText w:val="%3."/>
      <w:lvlJc w:val="right"/>
      <w:pPr>
        <w:ind w:left="2160" w:hanging="180"/>
      </w:pPr>
    </w:lvl>
    <w:lvl w:ilvl="3" w:tplc="97394385" w:tentative="1">
      <w:start w:val="1"/>
      <w:numFmt w:val="decimal"/>
      <w:lvlText w:val="%4."/>
      <w:lvlJc w:val="left"/>
      <w:pPr>
        <w:ind w:left="2880" w:hanging="360"/>
      </w:pPr>
    </w:lvl>
    <w:lvl w:ilvl="4" w:tplc="97394385" w:tentative="1">
      <w:start w:val="1"/>
      <w:numFmt w:val="lowerLetter"/>
      <w:lvlText w:val="%5."/>
      <w:lvlJc w:val="left"/>
      <w:pPr>
        <w:ind w:left="3600" w:hanging="360"/>
      </w:pPr>
    </w:lvl>
    <w:lvl w:ilvl="5" w:tplc="97394385" w:tentative="1">
      <w:start w:val="1"/>
      <w:numFmt w:val="lowerRoman"/>
      <w:lvlText w:val="%6."/>
      <w:lvlJc w:val="right"/>
      <w:pPr>
        <w:ind w:left="4320" w:hanging="180"/>
      </w:pPr>
    </w:lvl>
    <w:lvl w:ilvl="6" w:tplc="97394385" w:tentative="1">
      <w:start w:val="1"/>
      <w:numFmt w:val="decimal"/>
      <w:lvlText w:val="%7."/>
      <w:lvlJc w:val="left"/>
      <w:pPr>
        <w:ind w:left="5040" w:hanging="360"/>
      </w:pPr>
    </w:lvl>
    <w:lvl w:ilvl="7" w:tplc="97394385" w:tentative="1">
      <w:start w:val="1"/>
      <w:numFmt w:val="lowerLetter"/>
      <w:lvlText w:val="%8."/>
      <w:lvlJc w:val="left"/>
      <w:pPr>
        <w:ind w:left="5760" w:hanging="360"/>
      </w:pPr>
    </w:lvl>
    <w:lvl w:ilvl="8" w:tplc="97394385" w:tentative="1">
      <w:start w:val="1"/>
      <w:numFmt w:val="lowerRoman"/>
      <w:lvlText w:val="%9."/>
      <w:lvlJc w:val="right"/>
      <w:pPr>
        <w:ind w:left="6480" w:hanging="180"/>
      </w:pPr>
    </w:lvl>
  </w:abstractNum>
  <w:abstractNum w:abstractNumId="10865">
    <w:multiLevelType w:val="hybridMultilevel"/>
    <w:lvl w:ilvl="0" w:tplc="362404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865">
    <w:abstractNumId w:val="10865"/>
  </w:num>
  <w:num w:numId="10866">
    <w:abstractNumId w:val="108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3304808" Type="http://schemas.openxmlformats.org/officeDocument/2006/relationships/comments" Target="comments.xml"/><Relationship Id="rId510600405" Type="http://schemas.microsoft.com/office/2011/relationships/commentsExtended" Target="commentsExtended.xml"/><Relationship Id="rId25508963" Type="http://schemas.openxmlformats.org/officeDocument/2006/relationships/image" Target="media/imgrId25508963.jpg"/><Relationship Id="rId494568406e8f1badd" Type="http://schemas.openxmlformats.org/officeDocument/2006/relationships/image" Target="media/imgrId494568406e8f1badd.jpg"/><Relationship Id="rId964668406e8f2c45e" Type="http://schemas.openxmlformats.org/officeDocument/2006/relationships/image" Target="media/imgrId964668406e8f2c45e.jpg"/><Relationship Id="rId144068406e8f424ed" Type="http://schemas.openxmlformats.org/officeDocument/2006/relationships/image" Target="media/imgrId144068406e8f424ed.jpg"/><Relationship Id="rId715268406e8f48da9" Type="http://schemas.openxmlformats.org/officeDocument/2006/relationships/image" Target="media/imgrId715268406e8f48da9.jpg"/><Relationship Id="rId656468406e8f51c1d" Type="http://schemas.openxmlformats.org/officeDocument/2006/relationships/image" Target="media/imgrId656468406e8f51c1d.jpg"/><Relationship Id="rId372968406e8f5ea5f" Type="http://schemas.openxmlformats.org/officeDocument/2006/relationships/image" Target="media/imgrId372968406e8f5ea5f.jpg"/><Relationship Id="rId299768406e8f69eae" Type="http://schemas.openxmlformats.org/officeDocument/2006/relationships/image" Target="media/imgrId299768406e8f69eae.jpg"/><Relationship Id="rId846968406e8f753da" Type="http://schemas.openxmlformats.org/officeDocument/2006/relationships/image" Target="media/imgrId846968406e8f753da.jpg"/><Relationship Id="rId785568406e8f846e1" Type="http://schemas.openxmlformats.org/officeDocument/2006/relationships/image" Target="media/imgrId785568406e8f846e1.png"/><Relationship Id="rId318668406e8f8fa8e" Type="http://schemas.openxmlformats.org/officeDocument/2006/relationships/image" Target="media/imgrId318668406e8f8fa8e.png"/><Relationship Id="rId774168406e8f9ec48" Type="http://schemas.openxmlformats.org/officeDocument/2006/relationships/image" Target="media/imgrId774168406e8f9ec48.jpg"/><Relationship Id="rId739668406e8fa9fd9" Type="http://schemas.openxmlformats.org/officeDocument/2006/relationships/image" Target="media/imgrId739668406e8fa9fd9.jpg"/><Relationship Id="rId892168406e8fc0e01" Type="http://schemas.openxmlformats.org/officeDocument/2006/relationships/image" Target="media/imgrId892168406e8fc0e01.jpg"/><Relationship Id="rId183568406e8fcc381" Type="http://schemas.openxmlformats.org/officeDocument/2006/relationships/image" Target="media/imgrId183568406e8fcc381.png"/><Relationship Id="rId510568406e8fd9c76" Type="http://schemas.openxmlformats.org/officeDocument/2006/relationships/image" Target="media/imgrId510568406e8fd9c7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508963" Type="http://schemas.openxmlformats.org/officeDocument/2006/relationships/image" Target="media/imgrId255089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508963" Type="http://schemas.openxmlformats.org/officeDocument/2006/relationships/image" Target="media/imgrId255089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508963" Type="http://schemas.openxmlformats.org/officeDocument/2006/relationships/image" Target="media/imgrId255089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508963" Type="http://schemas.openxmlformats.org/officeDocument/2006/relationships/image" Target="media/imgrId255089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508963" Type="http://schemas.openxmlformats.org/officeDocument/2006/relationships/image" Target="media/imgrId255089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508963" Type="http://schemas.openxmlformats.org/officeDocument/2006/relationships/image" Target="media/imgrId255089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