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7602779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8418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8260832" w:name="ctxt"/>
    <w:bookmarkEnd w:id="58260832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83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974360da2834c135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09260da2834c142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86360da2834c14b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83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207860da2834c15e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3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748760da2834c172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19760da2834c189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73360da2834c192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34960da2834c19b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75860da2834c1a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86460da2834c1b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86860da2834c1c7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09960da2834c1d7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35060da2834c1e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887660da2834c1fe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14460da2834c206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32760da2834c20e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59460da2834c216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51460da2834c229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01660da2834c24b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87960da2834c278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99560da2834c2ac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26860da2834c2c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83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83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83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94760da2834c333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764660da2834c342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958760da2834c351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25560da2834c36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9396342" name="name259560da2834e2a9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21060da2834e2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698770" name="name988960da28350155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13060da283501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83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40160da283501ae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3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3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83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83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83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83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83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83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83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83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96369" name="name110160da28350e8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860da28350e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334360da28350f1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8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46161" name="name810160da2835213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360da283521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8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50132" name="name994360da283534654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36960da283534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9402" name="name612460da283547f6d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23960da283547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8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8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20332" name="name352460da28355d882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41960da28355d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245941" name="name549560da283575378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90060da283575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8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82829" name="name223260da28358b032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91360da28358b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0334" name="name910960da28359aa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260da28359a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13860da28359ad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8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87315" name="name946660da2835ad9ae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93360da2835ad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243218" name="name108160da2835c409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75960da2835c4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1802513" name="name845960da2835d5869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17460da2835d5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17647" name="name849760da2835e73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860da2835e7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8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8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11860da2835e84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4667942" name="name431160da28360ecb7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22860da28360e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8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504160da283612f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16654292" name="name224660da283631a59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59160da283631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8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31860da2836323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6232159" name="name934160da2836463ac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14860da283646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36560da2836468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8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896014" name="name725860da283656c67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28260da283656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15051" name="name773160da28366b0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860da28366a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40360da28366b9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922260da28366c1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93746" name="name690860da28368095b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18660da283680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7217818" name="name850460da2836907ad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87060da283690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14156" name="name607160da28369f3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360da28369f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344460da28369fc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74546" name="name175060da2836b6f6a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909260da2836b6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8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45101" name="name348460da2836cad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060da2836ca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8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72637" name="name191860da2836e50a1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394960da2836e5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94869" name="name173160da283704fe8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18860da283704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74512" name="name861460da2837196d1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992560da283719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4814" name="name181960da2837281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360da283728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8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4317140" name="name854060da283738070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94860da283738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8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20868" name="name820460da28374cd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260da28374c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8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72760da28374d8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40769" name="name914360da28375b8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260da28375b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8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0233181" name="name509760da283770cd6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110260da283770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29415" name="name800160da2837831d5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70260da283783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35915" name="name274560da283795b6f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324560da283795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74360da28379630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48372" name="name969760da2837a6c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160da2837a6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8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79675" name="name626260da2837bc585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57060da2837bc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10995" name="name977260da2837d1165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67160da2837d1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33138" name="name903160da2837e42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060da2837e4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8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36764" name="name463560da28380623b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49060da283806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8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9038" name="name173560da28381be53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512860da28381b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87114" name="name653060da28382a8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460da28382a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2216689" name="name762160da28383c611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62660da28383c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8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8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2807220" name="name745160da283852c5e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30560da283852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96089" name="name536860da2838616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760da283861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0131955" name="name931860da283878cb8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35460da283878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81440" name="name215160da28388e0c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71060da28388e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8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68849" name="name319860da2838a37c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95360da2838a3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45496" name="name413260da2838afd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460da2838af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8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72997" name="name914460da2838c301e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63560da2838c3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61481" name="name137960da2838d37e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07860da2838d3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8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558060da2838d3c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750960da2838d40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905360da2838d41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8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17360da2838d42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8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5990" name="name830360da2838e85f4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427360da2838e8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8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8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22968" name="name194360da283905b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360da283905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8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8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77859" name="name870860da2839142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060da283914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45928" name="name474860da283923d53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712360da283923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7210322" name="name477560da28393320f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67560da283933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6788285" name="name441960da283942cb1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48760da283942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1977" name="name509260da2839503ff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05160da283950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8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1326" name="name781960da2839602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860da283960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8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695060da2839615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49611" name="name879460da283974575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253260da283974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75718" name="name637560da2839860ab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58360da283986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76060" name="name226460da283996721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46460da283996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42064" name="name185760da2839a64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560da2839a6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27560da2839a67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30960da2839a6c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12916" name="name710860da2839bb013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670660da2839bb0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243266" name="name374460da2839cb9d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8460da2839cb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4633258" name="name997160da2839e0fa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06060da2839e0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592760da2839e1c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43076" name="name282160da283a07430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57060da283a07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85831" name="name925960da283a16e95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69160da283a16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11260da283a179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42860da283a187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33060da283a18b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8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81860da283a18d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57660da283a192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91660da283a195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69377" name="name890260da283a2d5ab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55760da283a2d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6133481" name="name546160da283a42613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72560da283a42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6385613" name="name198860da283a54d16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71860da283a54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8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8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24960da283a55e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9545487" name="name621460da283a66b65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28160da283a66b5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3038248" name="name776860da283a7a2ee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96560da283a7a2e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9427866" name="name426760da283a8b3a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76960da283a8b39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8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27446" name="name647460da283a9b2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860da283a9b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94174" name="name782160da283aadac1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66960da283aad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32544" name="name733960da283ac04d9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48960da283ac0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1426179" name="name866560da283ad4790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37960da283ad4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8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36709" name="name162460da283ae2c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060da283ae2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8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6452462" name="name925060da283af2262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74260da283af2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93578" name="name903860da283b09f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660da283b09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74050168" name="name917760da283b1e97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26760da283b1e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61438591" name="name624160da283b3baf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96060da283b3b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8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48450" name="name193260da283b4bd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260da283b4b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952977" name="name685360da283b5bdb9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47460da283b5b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6994506" name="name282760da283b6fc9c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82760da283b6f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34123" name="name179060da283b7ff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460da283b7ff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1751884" name="name839360da283b93feb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90760da283b93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6216473" name="name534660da283ba30d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46760da283ba3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07820" name="name398960da283bb22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860da283bb2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8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9784539" name="name654960da283bcb5cd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23160da283bcb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45374" name="name306160da283bdaec1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65860da283bda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5574953" name="name620460da283bebc7c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84160da283beb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91578" name="name518960da283c078cd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540260da283c07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1301" name="name442960da283c15c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860da283c15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43460da283c161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94860da283c161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265360da283c165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415860da283c169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8900442" name="name235260da283c24dd6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32760da283c24d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6692813" name="name341060da283c35ca3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334460da283c35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037" name="name777860da283c47946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52560da283c47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94909" name="name565860da283c586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360da283c586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297660da283c58b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8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52360da283c598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43031" name="name852660da283c6c696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46960da283c6c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26383" name="name983860da283c7d9ad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98660da283c7d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387203" name="name817060da283c9177e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18160da283c91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56494" name="name601460da283ca8416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69060da283ca8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74787" name="name873360da283cb4d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960da283cb4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284260da283cb56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277060da283cb58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25535" name="name137260da283cc810e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94160da283cc8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52040" name="name205260da283cd6b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160da283cd6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22909" name="name731760da283ce85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060da283ce8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8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47269" name="name224360da283d00e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460da283d00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8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8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10536" name="name833260da283d112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760da283d11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8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5143392" name="name161760da283d2286c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16160da283d22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7541" name="name888660da283d36c1b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43560da283d36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1201794" name="name180760da283d4941c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90660da283d49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54147" name="name747560da283d61c3d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472860da283d61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66601" name="name787160da283d774f2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913860da283d77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23059" name="name333660da283d89e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560da283d89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863760da283d8a5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8342322" name="name225160da283d9d287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49060da283d9d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1073" name="name502260da283db26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960da283db2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157260da283db33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61760da283db42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35960da283db47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512823" name="name333460da283dc73df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85460da283dc7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70473" name="name384360da283dda72e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02960da283dda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98959" name="name974660da283de8a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160da283de8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60960da283de95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92745" name="name155360da283fd8daf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93860da283fd8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83874" name="name115660da283fecde7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915460da283fecd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61411" name="name878860da28400a0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560da28400a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43573" name="name201060da28401db76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32260da28401d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51880" name="name196660da28402e3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660da28402e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8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03299" name="name849360da284044eb1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75260da284044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10387" name="name749960da284057c14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47160da284057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65227" name="name973960da284068d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560da284068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8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20336" name="name445160da2840769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660da284076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3781371" name="name182860da28408c7a5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39860da28408c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08060da28408cf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24286" name="name864060da28409ce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560da28409c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53300" name="name557760da2840b0ada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00360da2840b0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32260da2840b17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178860da2840b2d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716796" name="name976360da2840c72b1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153760da2840c7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6236614" name="name424360da2840db679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572460da2840db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6096" name="name402760da2840eb0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360da2840eb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882460da2840eb5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26489" name="name770160da28410e765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84660da28410e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41147" name="name677860da284121a56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317060da284121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324570" name="name797560da2841342f6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56760da284134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96921" name="name224560da2841445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360da284144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9360da2841450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35355" name="name987860da2841580c7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37460da2841580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8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36872" name="name613160da284168e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060da284168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8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67992" name="name886360da28417deeb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43860da28417d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114460da28417ee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09160da28417fb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57548" name="name166260da284191774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29460da2841917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38692" name="name496560da2841a10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860da2841a1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4546146" name="name918160da2841b618f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39260da2841b6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541" name="name698460da2841c40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960da2841c4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3593059" name="name409660da2841d8546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38260da2841d8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8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8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2058803" name="name337860da2841ea8f0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90160da2841ea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21560da2841ebb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51287" name="name716560da2842072c8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79260da284207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30124" name="name282560da2842189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060da284218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704560da284218e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8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47095" name="name942560da2842267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060da284226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8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29411" name="name168360da2842365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760da284236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8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05730" name="name158860da2842472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060da2842472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61860da2842477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8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3284" name="name309960da284256ae9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387560da284256a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07982" name="name134360da284268ad1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05760da284268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24192" name="name876760da28427b29a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26160da28427b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14889" name="name820260da28428b99d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11460da28428b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8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40460da28428e3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22910" name="name461860da28429d0ca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38460da28429d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74059" name="name545860da2842aedeb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28560da2842aed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8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92595" name="name148360da2842c439c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24560da2842c4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27060da2842c62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350390" name="name625260da2842dbf04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16660da2842db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09642" name="name412760da2842efe3b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48860da2842ef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8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27760da2842f0e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70660da2842f13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36810" name="name637760da284313e63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39660da284313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47753" name="name690160da284327863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42360da284327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8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71432" name="name148460da28433a035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28160da28433a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43979" name="name707460da28434e35d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654760da28434e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45300" name="name595760da28435b8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3260da28435b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8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7030228" name="name474960da284374d06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40760da284374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83141" name="name362860da28438c3eb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188760da28438c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07646" name="name993260da2843a4417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396260da2843a4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17953" name="name292260da2843b3c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860da2843b3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488360da2843b43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09829" name="name817760da2843c5947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39160da2843c5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55060da2843c62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385127" name="name538760da2843d9f13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28960da2843d9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44662" name="name603160da2844091d4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64860da284409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46001" name="name985460da284417b85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31760da284417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557170" name="name147160da284479970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46360da284479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53605" name="name751760da28448eed0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49060da28448e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0820" name="name162160da2844ace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160da2844ac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02024" name="name614360da2844c549e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775360da2844c5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27855" name="name394660da2844dc28e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18560da2844dc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9901975" name="name924560da2845002db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65760da284500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36860da2845015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96067" name="name374060da28451f691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67560da28451f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90160da284520d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672772" name="name661760da284530b21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922360da284530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31460da2845319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17660da2845324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7004135" name="name545360da28454cf6b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50060da28454c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8486">
    <w:multiLevelType w:val="hybridMultilevel"/>
    <w:lvl w:ilvl="0" w:tplc="16570844">
      <w:start w:val="1"/>
      <w:numFmt w:val="decimal"/>
      <w:lvlText w:val="%1."/>
      <w:lvlJc w:val="left"/>
      <w:pPr>
        <w:ind w:left="720" w:hanging="360"/>
      </w:pPr>
    </w:lvl>
    <w:lvl w:ilvl="1" w:tplc="16570844" w:tentative="1">
      <w:start w:val="1"/>
      <w:numFmt w:val="lowerLetter"/>
      <w:lvlText w:val="%2."/>
      <w:lvlJc w:val="left"/>
      <w:pPr>
        <w:ind w:left="1440" w:hanging="360"/>
      </w:pPr>
    </w:lvl>
    <w:lvl w:ilvl="2" w:tplc="16570844" w:tentative="1">
      <w:start w:val="1"/>
      <w:numFmt w:val="lowerRoman"/>
      <w:lvlText w:val="%3."/>
      <w:lvlJc w:val="right"/>
      <w:pPr>
        <w:ind w:left="2160" w:hanging="180"/>
      </w:pPr>
    </w:lvl>
    <w:lvl w:ilvl="3" w:tplc="16570844" w:tentative="1">
      <w:start w:val="1"/>
      <w:numFmt w:val="decimal"/>
      <w:lvlText w:val="%4."/>
      <w:lvlJc w:val="left"/>
      <w:pPr>
        <w:ind w:left="2880" w:hanging="360"/>
      </w:pPr>
    </w:lvl>
    <w:lvl w:ilvl="4" w:tplc="16570844" w:tentative="1">
      <w:start w:val="1"/>
      <w:numFmt w:val="lowerLetter"/>
      <w:lvlText w:val="%5."/>
      <w:lvlJc w:val="left"/>
      <w:pPr>
        <w:ind w:left="3600" w:hanging="360"/>
      </w:pPr>
    </w:lvl>
    <w:lvl w:ilvl="5" w:tplc="16570844" w:tentative="1">
      <w:start w:val="1"/>
      <w:numFmt w:val="lowerRoman"/>
      <w:lvlText w:val="%6."/>
      <w:lvlJc w:val="right"/>
      <w:pPr>
        <w:ind w:left="4320" w:hanging="180"/>
      </w:pPr>
    </w:lvl>
    <w:lvl w:ilvl="6" w:tplc="16570844" w:tentative="1">
      <w:start w:val="1"/>
      <w:numFmt w:val="decimal"/>
      <w:lvlText w:val="%7."/>
      <w:lvlJc w:val="left"/>
      <w:pPr>
        <w:ind w:left="5040" w:hanging="360"/>
      </w:pPr>
    </w:lvl>
    <w:lvl w:ilvl="7" w:tplc="16570844" w:tentative="1">
      <w:start w:val="1"/>
      <w:numFmt w:val="lowerLetter"/>
      <w:lvlText w:val="%8."/>
      <w:lvlJc w:val="left"/>
      <w:pPr>
        <w:ind w:left="5760" w:hanging="360"/>
      </w:pPr>
    </w:lvl>
    <w:lvl w:ilvl="8" w:tplc="16570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5">
    <w:multiLevelType w:val="hybridMultilevel"/>
    <w:lvl w:ilvl="0" w:tplc="58928378">
      <w:start w:val="1"/>
      <w:numFmt w:val="decimal"/>
      <w:lvlText w:val="%1."/>
      <w:lvlJc w:val="left"/>
      <w:pPr>
        <w:ind w:left="720" w:hanging="360"/>
      </w:pPr>
    </w:lvl>
    <w:lvl w:ilvl="1" w:tplc="58928378" w:tentative="1">
      <w:start w:val="1"/>
      <w:numFmt w:val="lowerLetter"/>
      <w:lvlText w:val="%2."/>
      <w:lvlJc w:val="left"/>
      <w:pPr>
        <w:ind w:left="1440" w:hanging="360"/>
      </w:pPr>
    </w:lvl>
    <w:lvl w:ilvl="2" w:tplc="58928378" w:tentative="1">
      <w:start w:val="1"/>
      <w:numFmt w:val="lowerRoman"/>
      <w:lvlText w:val="%3."/>
      <w:lvlJc w:val="right"/>
      <w:pPr>
        <w:ind w:left="2160" w:hanging="180"/>
      </w:pPr>
    </w:lvl>
    <w:lvl w:ilvl="3" w:tplc="58928378" w:tentative="1">
      <w:start w:val="1"/>
      <w:numFmt w:val="decimal"/>
      <w:lvlText w:val="%4."/>
      <w:lvlJc w:val="left"/>
      <w:pPr>
        <w:ind w:left="2880" w:hanging="360"/>
      </w:pPr>
    </w:lvl>
    <w:lvl w:ilvl="4" w:tplc="58928378" w:tentative="1">
      <w:start w:val="1"/>
      <w:numFmt w:val="lowerLetter"/>
      <w:lvlText w:val="%5."/>
      <w:lvlJc w:val="left"/>
      <w:pPr>
        <w:ind w:left="3600" w:hanging="360"/>
      </w:pPr>
    </w:lvl>
    <w:lvl w:ilvl="5" w:tplc="58928378" w:tentative="1">
      <w:start w:val="1"/>
      <w:numFmt w:val="lowerRoman"/>
      <w:lvlText w:val="%6."/>
      <w:lvlJc w:val="right"/>
      <w:pPr>
        <w:ind w:left="4320" w:hanging="180"/>
      </w:pPr>
    </w:lvl>
    <w:lvl w:ilvl="6" w:tplc="58928378" w:tentative="1">
      <w:start w:val="1"/>
      <w:numFmt w:val="decimal"/>
      <w:lvlText w:val="%7."/>
      <w:lvlJc w:val="left"/>
      <w:pPr>
        <w:ind w:left="5040" w:hanging="360"/>
      </w:pPr>
    </w:lvl>
    <w:lvl w:ilvl="7" w:tplc="58928378" w:tentative="1">
      <w:start w:val="1"/>
      <w:numFmt w:val="lowerLetter"/>
      <w:lvlText w:val="%8."/>
      <w:lvlJc w:val="left"/>
      <w:pPr>
        <w:ind w:left="5760" w:hanging="360"/>
      </w:pPr>
    </w:lvl>
    <w:lvl w:ilvl="8" w:tplc="58928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4">
    <w:multiLevelType w:val="hybridMultilevel"/>
    <w:lvl w:ilvl="0" w:tplc="33931201">
      <w:start w:val="1"/>
      <w:numFmt w:val="decimal"/>
      <w:lvlText w:val="%1."/>
      <w:lvlJc w:val="left"/>
      <w:pPr>
        <w:ind w:left="720" w:hanging="360"/>
      </w:pPr>
    </w:lvl>
    <w:lvl w:ilvl="1" w:tplc="33931201" w:tentative="1">
      <w:start w:val="1"/>
      <w:numFmt w:val="lowerLetter"/>
      <w:lvlText w:val="%2."/>
      <w:lvlJc w:val="left"/>
      <w:pPr>
        <w:ind w:left="1440" w:hanging="360"/>
      </w:pPr>
    </w:lvl>
    <w:lvl w:ilvl="2" w:tplc="33931201" w:tentative="1">
      <w:start w:val="1"/>
      <w:numFmt w:val="lowerRoman"/>
      <w:lvlText w:val="%3."/>
      <w:lvlJc w:val="right"/>
      <w:pPr>
        <w:ind w:left="2160" w:hanging="180"/>
      </w:pPr>
    </w:lvl>
    <w:lvl w:ilvl="3" w:tplc="33931201" w:tentative="1">
      <w:start w:val="1"/>
      <w:numFmt w:val="decimal"/>
      <w:lvlText w:val="%4."/>
      <w:lvlJc w:val="left"/>
      <w:pPr>
        <w:ind w:left="2880" w:hanging="360"/>
      </w:pPr>
    </w:lvl>
    <w:lvl w:ilvl="4" w:tplc="33931201" w:tentative="1">
      <w:start w:val="1"/>
      <w:numFmt w:val="lowerLetter"/>
      <w:lvlText w:val="%5."/>
      <w:lvlJc w:val="left"/>
      <w:pPr>
        <w:ind w:left="3600" w:hanging="360"/>
      </w:pPr>
    </w:lvl>
    <w:lvl w:ilvl="5" w:tplc="33931201" w:tentative="1">
      <w:start w:val="1"/>
      <w:numFmt w:val="lowerRoman"/>
      <w:lvlText w:val="%6."/>
      <w:lvlJc w:val="right"/>
      <w:pPr>
        <w:ind w:left="4320" w:hanging="180"/>
      </w:pPr>
    </w:lvl>
    <w:lvl w:ilvl="6" w:tplc="33931201" w:tentative="1">
      <w:start w:val="1"/>
      <w:numFmt w:val="decimal"/>
      <w:lvlText w:val="%7."/>
      <w:lvlJc w:val="left"/>
      <w:pPr>
        <w:ind w:left="5040" w:hanging="360"/>
      </w:pPr>
    </w:lvl>
    <w:lvl w:ilvl="7" w:tplc="33931201" w:tentative="1">
      <w:start w:val="1"/>
      <w:numFmt w:val="lowerLetter"/>
      <w:lvlText w:val="%8."/>
      <w:lvlJc w:val="left"/>
      <w:pPr>
        <w:ind w:left="5760" w:hanging="360"/>
      </w:pPr>
    </w:lvl>
    <w:lvl w:ilvl="8" w:tplc="33931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3">
    <w:multiLevelType w:val="hybridMultilevel"/>
    <w:lvl w:ilvl="0" w:tplc="17431431">
      <w:start w:val="1"/>
      <w:numFmt w:val="decimal"/>
      <w:lvlText w:val="%1."/>
      <w:lvlJc w:val="left"/>
      <w:pPr>
        <w:ind w:left="720" w:hanging="360"/>
      </w:pPr>
    </w:lvl>
    <w:lvl w:ilvl="1" w:tplc="17431431" w:tentative="1">
      <w:start w:val="1"/>
      <w:numFmt w:val="lowerLetter"/>
      <w:lvlText w:val="%2."/>
      <w:lvlJc w:val="left"/>
      <w:pPr>
        <w:ind w:left="1440" w:hanging="360"/>
      </w:pPr>
    </w:lvl>
    <w:lvl w:ilvl="2" w:tplc="17431431" w:tentative="1">
      <w:start w:val="1"/>
      <w:numFmt w:val="lowerRoman"/>
      <w:lvlText w:val="%3."/>
      <w:lvlJc w:val="right"/>
      <w:pPr>
        <w:ind w:left="2160" w:hanging="180"/>
      </w:pPr>
    </w:lvl>
    <w:lvl w:ilvl="3" w:tplc="17431431" w:tentative="1">
      <w:start w:val="1"/>
      <w:numFmt w:val="decimal"/>
      <w:lvlText w:val="%4."/>
      <w:lvlJc w:val="left"/>
      <w:pPr>
        <w:ind w:left="2880" w:hanging="360"/>
      </w:pPr>
    </w:lvl>
    <w:lvl w:ilvl="4" w:tplc="17431431" w:tentative="1">
      <w:start w:val="1"/>
      <w:numFmt w:val="lowerLetter"/>
      <w:lvlText w:val="%5."/>
      <w:lvlJc w:val="left"/>
      <w:pPr>
        <w:ind w:left="3600" w:hanging="360"/>
      </w:pPr>
    </w:lvl>
    <w:lvl w:ilvl="5" w:tplc="17431431" w:tentative="1">
      <w:start w:val="1"/>
      <w:numFmt w:val="lowerRoman"/>
      <w:lvlText w:val="%6."/>
      <w:lvlJc w:val="right"/>
      <w:pPr>
        <w:ind w:left="4320" w:hanging="180"/>
      </w:pPr>
    </w:lvl>
    <w:lvl w:ilvl="6" w:tplc="17431431" w:tentative="1">
      <w:start w:val="1"/>
      <w:numFmt w:val="decimal"/>
      <w:lvlText w:val="%7."/>
      <w:lvlJc w:val="left"/>
      <w:pPr>
        <w:ind w:left="5040" w:hanging="360"/>
      </w:pPr>
    </w:lvl>
    <w:lvl w:ilvl="7" w:tplc="17431431" w:tentative="1">
      <w:start w:val="1"/>
      <w:numFmt w:val="lowerLetter"/>
      <w:lvlText w:val="%8."/>
      <w:lvlJc w:val="left"/>
      <w:pPr>
        <w:ind w:left="5760" w:hanging="360"/>
      </w:pPr>
    </w:lvl>
    <w:lvl w:ilvl="8" w:tplc="17431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2">
    <w:multiLevelType w:val="hybridMultilevel"/>
    <w:lvl w:ilvl="0" w:tplc="59499464">
      <w:start w:val="1"/>
      <w:numFmt w:val="decimal"/>
      <w:lvlText w:val="%1."/>
      <w:lvlJc w:val="left"/>
      <w:pPr>
        <w:ind w:left="720" w:hanging="360"/>
      </w:pPr>
    </w:lvl>
    <w:lvl w:ilvl="1" w:tplc="59499464" w:tentative="1">
      <w:start w:val="1"/>
      <w:numFmt w:val="lowerLetter"/>
      <w:lvlText w:val="%2."/>
      <w:lvlJc w:val="left"/>
      <w:pPr>
        <w:ind w:left="1440" w:hanging="360"/>
      </w:pPr>
    </w:lvl>
    <w:lvl w:ilvl="2" w:tplc="59499464" w:tentative="1">
      <w:start w:val="1"/>
      <w:numFmt w:val="lowerRoman"/>
      <w:lvlText w:val="%3."/>
      <w:lvlJc w:val="right"/>
      <w:pPr>
        <w:ind w:left="2160" w:hanging="180"/>
      </w:pPr>
    </w:lvl>
    <w:lvl w:ilvl="3" w:tplc="59499464" w:tentative="1">
      <w:start w:val="1"/>
      <w:numFmt w:val="decimal"/>
      <w:lvlText w:val="%4."/>
      <w:lvlJc w:val="left"/>
      <w:pPr>
        <w:ind w:left="2880" w:hanging="360"/>
      </w:pPr>
    </w:lvl>
    <w:lvl w:ilvl="4" w:tplc="59499464" w:tentative="1">
      <w:start w:val="1"/>
      <w:numFmt w:val="lowerLetter"/>
      <w:lvlText w:val="%5."/>
      <w:lvlJc w:val="left"/>
      <w:pPr>
        <w:ind w:left="3600" w:hanging="360"/>
      </w:pPr>
    </w:lvl>
    <w:lvl w:ilvl="5" w:tplc="59499464" w:tentative="1">
      <w:start w:val="1"/>
      <w:numFmt w:val="lowerRoman"/>
      <w:lvlText w:val="%6."/>
      <w:lvlJc w:val="right"/>
      <w:pPr>
        <w:ind w:left="4320" w:hanging="180"/>
      </w:pPr>
    </w:lvl>
    <w:lvl w:ilvl="6" w:tplc="59499464" w:tentative="1">
      <w:start w:val="1"/>
      <w:numFmt w:val="decimal"/>
      <w:lvlText w:val="%7."/>
      <w:lvlJc w:val="left"/>
      <w:pPr>
        <w:ind w:left="5040" w:hanging="360"/>
      </w:pPr>
    </w:lvl>
    <w:lvl w:ilvl="7" w:tplc="59499464" w:tentative="1">
      <w:start w:val="1"/>
      <w:numFmt w:val="lowerLetter"/>
      <w:lvlText w:val="%8."/>
      <w:lvlJc w:val="left"/>
      <w:pPr>
        <w:ind w:left="5760" w:hanging="360"/>
      </w:pPr>
    </w:lvl>
    <w:lvl w:ilvl="8" w:tplc="59499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1">
    <w:multiLevelType w:val="hybridMultilevel"/>
    <w:lvl w:ilvl="0" w:tplc="47721222">
      <w:start w:val="1"/>
      <w:numFmt w:val="decimal"/>
      <w:lvlText w:val="%1."/>
      <w:lvlJc w:val="left"/>
      <w:pPr>
        <w:ind w:left="720" w:hanging="360"/>
      </w:pPr>
    </w:lvl>
    <w:lvl w:ilvl="1" w:tplc="47721222" w:tentative="1">
      <w:start w:val="1"/>
      <w:numFmt w:val="lowerLetter"/>
      <w:lvlText w:val="%2."/>
      <w:lvlJc w:val="left"/>
      <w:pPr>
        <w:ind w:left="1440" w:hanging="360"/>
      </w:pPr>
    </w:lvl>
    <w:lvl w:ilvl="2" w:tplc="47721222" w:tentative="1">
      <w:start w:val="1"/>
      <w:numFmt w:val="lowerRoman"/>
      <w:lvlText w:val="%3."/>
      <w:lvlJc w:val="right"/>
      <w:pPr>
        <w:ind w:left="2160" w:hanging="180"/>
      </w:pPr>
    </w:lvl>
    <w:lvl w:ilvl="3" w:tplc="47721222" w:tentative="1">
      <w:start w:val="1"/>
      <w:numFmt w:val="decimal"/>
      <w:lvlText w:val="%4."/>
      <w:lvlJc w:val="left"/>
      <w:pPr>
        <w:ind w:left="2880" w:hanging="360"/>
      </w:pPr>
    </w:lvl>
    <w:lvl w:ilvl="4" w:tplc="47721222" w:tentative="1">
      <w:start w:val="1"/>
      <w:numFmt w:val="lowerLetter"/>
      <w:lvlText w:val="%5."/>
      <w:lvlJc w:val="left"/>
      <w:pPr>
        <w:ind w:left="3600" w:hanging="360"/>
      </w:pPr>
    </w:lvl>
    <w:lvl w:ilvl="5" w:tplc="47721222" w:tentative="1">
      <w:start w:val="1"/>
      <w:numFmt w:val="lowerRoman"/>
      <w:lvlText w:val="%6."/>
      <w:lvlJc w:val="right"/>
      <w:pPr>
        <w:ind w:left="4320" w:hanging="180"/>
      </w:pPr>
    </w:lvl>
    <w:lvl w:ilvl="6" w:tplc="47721222" w:tentative="1">
      <w:start w:val="1"/>
      <w:numFmt w:val="decimal"/>
      <w:lvlText w:val="%7."/>
      <w:lvlJc w:val="left"/>
      <w:pPr>
        <w:ind w:left="5040" w:hanging="360"/>
      </w:pPr>
    </w:lvl>
    <w:lvl w:ilvl="7" w:tplc="47721222" w:tentative="1">
      <w:start w:val="1"/>
      <w:numFmt w:val="lowerLetter"/>
      <w:lvlText w:val="%8."/>
      <w:lvlJc w:val="left"/>
      <w:pPr>
        <w:ind w:left="5760" w:hanging="360"/>
      </w:pPr>
    </w:lvl>
    <w:lvl w:ilvl="8" w:tplc="47721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0">
    <w:multiLevelType w:val="hybridMultilevel"/>
    <w:lvl w:ilvl="0" w:tplc="76483120">
      <w:start w:val="1"/>
      <w:numFmt w:val="decimal"/>
      <w:lvlText w:val="%1."/>
      <w:lvlJc w:val="left"/>
      <w:pPr>
        <w:ind w:left="720" w:hanging="360"/>
      </w:pPr>
    </w:lvl>
    <w:lvl w:ilvl="1" w:tplc="76483120" w:tentative="1">
      <w:start w:val="1"/>
      <w:numFmt w:val="lowerLetter"/>
      <w:lvlText w:val="%2."/>
      <w:lvlJc w:val="left"/>
      <w:pPr>
        <w:ind w:left="1440" w:hanging="360"/>
      </w:pPr>
    </w:lvl>
    <w:lvl w:ilvl="2" w:tplc="76483120" w:tentative="1">
      <w:start w:val="1"/>
      <w:numFmt w:val="lowerRoman"/>
      <w:lvlText w:val="%3."/>
      <w:lvlJc w:val="right"/>
      <w:pPr>
        <w:ind w:left="2160" w:hanging="180"/>
      </w:pPr>
    </w:lvl>
    <w:lvl w:ilvl="3" w:tplc="76483120" w:tentative="1">
      <w:start w:val="1"/>
      <w:numFmt w:val="decimal"/>
      <w:lvlText w:val="%4."/>
      <w:lvlJc w:val="left"/>
      <w:pPr>
        <w:ind w:left="2880" w:hanging="360"/>
      </w:pPr>
    </w:lvl>
    <w:lvl w:ilvl="4" w:tplc="76483120" w:tentative="1">
      <w:start w:val="1"/>
      <w:numFmt w:val="lowerLetter"/>
      <w:lvlText w:val="%5."/>
      <w:lvlJc w:val="left"/>
      <w:pPr>
        <w:ind w:left="3600" w:hanging="360"/>
      </w:pPr>
    </w:lvl>
    <w:lvl w:ilvl="5" w:tplc="76483120" w:tentative="1">
      <w:start w:val="1"/>
      <w:numFmt w:val="lowerRoman"/>
      <w:lvlText w:val="%6."/>
      <w:lvlJc w:val="right"/>
      <w:pPr>
        <w:ind w:left="4320" w:hanging="180"/>
      </w:pPr>
    </w:lvl>
    <w:lvl w:ilvl="6" w:tplc="76483120" w:tentative="1">
      <w:start w:val="1"/>
      <w:numFmt w:val="decimal"/>
      <w:lvlText w:val="%7."/>
      <w:lvlJc w:val="left"/>
      <w:pPr>
        <w:ind w:left="5040" w:hanging="360"/>
      </w:pPr>
    </w:lvl>
    <w:lvl w:ilvl="7" w:tplc="76483120" w:tentative="1">
      <w:start w:val="1"/>
      <w:numFmt w:val="lowerLetter"/>
      <w:lvlText w:val="%8."/>
      <w:lvlJc w:val="left"/>
      <w:pPr>
        <w:ind w:left="5760" w:hanging="360"/>
      </w:pPr>
    </w:lvl>
    <w:lvl w:ilvl="8" w:tplc="76483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9">
    <w:multiLevelType w:val="hybridMultilevel"/>
    <w:lvl w:ilvl="0" w:tplc="69454390">
      <w:start w:val="1"/>
      <w:numFmt w:val="decimal"/>
      <w:lvlText w:val="%1."/>
      <w:lvlJc w:val="left"/>
      <w:pPr>
        <w:ind w:left="720" w:hanging="360"/>
      </w:pPr>
    </w:lvl>
    <w:lvl w:ilvl="1" w:tplc="69454390" w:tentative="1">
      <w:start w:val="1"/>
      <w:numFmt w:val="lowerLetter"/>
      <w:lvlText w:val="%2."/>
      <w:lvlJc w:val="left"/>
      <w:pPr>
        <w:ind w:left="1440" w:hanging="360"/>
      </w:pPr>
    </w:lvl>
    <w:lvl w:ilvl="2" w:tplc="69454390" w:tentative="1">
      <w:start w:val="1"/>
      <w:numFmt w:val="lowerRoman"/>
      <w:lvlText w:val="%3."/>
      <w:lvlJc w:val="right"/>
      <w:pPr>
        <w:ind w:left="2160" w:hanging="180"/>
      </w:pPr>
    </w:lvl>
    <w:lvl w:ilvl="3" w:tplc="69454390" w:tentative="1">
      <w:start w:val="1"/>
      <w:numFmt w:val="decimal"/>
      <w:lvlText w:val="%4."/>
      <w:lvlJc w:val="left"/>
      <w:pPr>
        <w:ind w:left="2880" w:hanging="360"/>
      </w:pPr>
    </w:lvl>
    <w:lvl w:ilvl="4" w:tplc="69454390" w:tentative="1">
      <w:start w:val="1"/>
      <w:numFmt w:val="lowerLetter"/>
      <w:lvlText w:val="%5."/>
      <w:lvlJc w:val="left"/>
      <w:pPr>
        <w:ind w:left="3600" w:hanging="360"/>
      </w:pPr>
    </w:lvl>
    <w:lvl w:ilvl="5" w:tplc="69454390" w:tentative="1">
      <w:start w:val="1"/>
      <w:numFmt w:val="lowerRoman"/>
      <w:lvlText w:val="%6."/>
      <w:lvlJc w:val="right"/>
      <w:pPr>
        <w:ind w:left="4320" w:hanging="180"/>
      </w:pPr>
    </w:lvl>
    <w:lvl w:ilvl="6" w:tplc="69454390" w:tentative="1">
      <w:start w:val="1"/>
      <w:numFmt w:val="decimal"/>
      <w:lvlText w:val="%7."/>
      <w:lvlJc w:val="left"/>
      <w:pPr>
        <w:ind w:left="5040" w:hanging="360"/>
      </w:pPr>
    </w:lvl>
    <w:lvl w:ilvl="7" w:tplc="69454390" w:tentative="1">
      <w:start w:val="1"/>
      <w:numFmt w:val="lowerLetter"/>
      <w:lvlText w:val="%8."/>
      <w:lvlJc w:val="left"/>
      <w:pPr>
        <w:ind w:left="5760" w:hanging="360"/>
      </w:pPr>
    </w:lvl>
    <w:lvl w:ilvl="8" w:tplc="69454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8">
    <w:multiLevelType w:val="hybridMultilevel"/>
    <w:lvl w:ilvl="0" w:tplc="43770627">
      <w:start w:val="1"/>
      <w:numFmt w:val="decimal"/>
      <w:lvlText w:val="%1."/>
      <w:lvlJc w:val="left"/>
      <w:pPr>
        <w:ind w:left="720" w:hanging="360"/>
      </w:pPr>
    </w:lvl>
    <w:lvl w:ilvl="1" w:tplc="43770627" w:tentative="1">
      <w:start w:val="1"/>
      <w:numFmt w:val="lowerLetter"/>
      <w:lvlText w:val="%2."/>
      <w:lvlJc w:val="left"/>
      <w:pPr>
        <w:ind w:left="1440" w:hanging="360"/>
      </w:pPr>
    </w:lvl>
    <w:lvl w:ilvl="2" w:tplc="43770627" w:tentative="1">
      <w:start w:val="1"/>
      <w:numFmt w:val="lowerRoman"/>
      <w:lvlText w:val="%3."/>
      <w:lvlJc w:val="right"/>
      <w:pPr>
        <w:ind w:left="2160" w:hanging="180"/>
      </w:pPr>
    </w:lvl>
    <w:lvl w:ilvl="3" w:tplc="43770627" w:tentative="1">
      <w:start w:val="1"/>
      <w:numFmt w:val="decimal"/>
      <w:lvlText w:val="%4."/>
      <w:lvlJc w:val="left"/>
      <w:pPr>
        <w:ind w:left="2880" w:hanging="360"/>
      </w:pPr>
    </w:lvl>
    <w:lvl w:ilvl="4" w:tplc="43770627" w:tentative="1">
      <w:start w:val="1"/>
      <w:numFmt w:val="lowerLetter"/>
      <w:lvlText w:val="%5."/>
      <w:lvlJc w:val="left"/>
      <w:pPr>
        <w:ind w:left="3600" w:hanging="360"/>
      </w:pPr>
    </w:lvl>
    <w:lvl w:ilvl="5" w:tplc="43770627" w:tentative="1">
      <w:start w:val="1"/>
      <w:numFmt w:val="lowerRoman"/>
      <w:lvlText w:val="%6."/>
      <w:lvlJc w:val="right"/>
      <w:pPr>
        <w:ind w:left="4320" w:hanging="180"/>
      </w:pPr>
    </w:lvl>
    <w:lvl w:ilvl="6" w:tplc="43770627" w:tentative="1">
      <w:start w:val="1"/>
      <w:numFmt w:val="decimal"/>
      <w:lvlText w:val="%7."/>
      <w:lvlJc w:val="left"/>
      <w:pPr>
        <w:ind w:left="5040" w:hanging="360"/>
      </w:pPr>
    </w:lvl>
    <w:lvl w:ilvl="7" w:tplc="43770627" w:tentative="1">
      <w:start w:val="1"/>
      <w:numFmt w:val="lowerLetter"/>
      <w:lvlText w:val="%8."/>
      <w:lvlJc w:val="left"/>
      <w:pPr>
        <w:ind w:left="5760" w:hanging="360"/>
      </w:pPr>
    </w:lvl>
    <w:lvl w:ilvl="8" w:tplc="43770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7">
    <w:multiLevelType w:val="hybridMultilevel"/>
    <w:lvl w:ilvl="0" w:tplc="13506519">
      <w:start w:val="1"/>
      <w:numFmt w:val="decimal"/>
      <w:lvlText w:val="%1."/>
      <w:lvlJc w:val="left"/>
      <w:pPr>
        <w:ind w:left="720" w:hanging="360"/>
      </w:pPr>
    </w:lvl>
    <w:lvl w:ilvl="1" w:tplc="13506519" w:tentative="1">
      <w:start w:val="1"/>
      <w:numFmt w:val="lowerLetter"/>
      <w:lvlText w:val="%2."/>
      <w:lvlJc w:val="left"/>
      <w:pPr>
        <w:ind w:left="1440" w:hanging="360"/>
      </w:pPr>
    </w:lvl>
    <w:lvl w:ilvl="2" w:tplc="13506519" w:tentative="1">
      <w:start w:val="1"/>
      <w:numFmt w:val="lowerRoman"/>
      <w:lvlText w:val="%3."/>
      <w:lvlJc w:val="right"/>
      <w:pPr>
        <w:ind w:left="2160" w:hanging="180"/>
      </w:pPr>
    </w:lvl>
    <w:lvl w:ilvl="3" w:tplc="13506519" w:tentative="1">
      <w:start w:val="1"/>
      <w:numFmt w:val="decimal"/>
      <w:lvlText w:val="%4."/>
      <w:lvlJc w:val="left"/>
      <w:pPr>
        <w:ind w:left="2880" w:hanging="360"/>
      </w:pPr>
    </w:lvl>
    <w:lvl w:ilvl="4" w:tplc="13506519" w:tentative="1">
      <w:start w:val="1"/>
      <w:numFmt w:val="lowerLetter"/>
      <w:lvlText w:val="%5."/>
      <w:lvlJc w:val="left"/>
      <w:pPr>
        <w:ind w:left="3600" w:hanging="360"/>
      </w:pPr>
    </w:lvl>
    <w:lvl w:ilvl="5" w:tplc="13506519" w:tentative="1">
      <w:start w:val="1"/>
      <w:numFmt w:val="lowerRoman"/>
      <w:lvlText w:val="%6."/>
      <w:lvlJc w:val="right"/>
      <w:pPr>
        <w:ind w:left="4320" w:hanging="180"/>
      </w:pPr>
    </w:lvl>
    <w:lvl w:ilvl="6" w:tplc="13506519" w:tentative="1">
      <w:start w:val="1"/>
      <w:numFmt w:val="decimal"/>
      <w:lvlText w:val="%7."/>
      <w:lvlJc w:val="left"/>
      <w:pPr>
        <w:ind w:left="5040" w:hanging="360"/>
      </w:pPr>
    </w:lvl>
    <w:lvl w:ilvl="7" w:tplc="13506519" w:tentative="1">
      <w:start w:val="1"/>
      <w:numFmt w:val="lowerLetter"/>
      <w:lvlText w:val="%8."/>
      <w:lvlJc w:val="left"/>
      <w:pPr>
        <w:ind w:left="5760" w:hanging="360"/>
      </w:pPr>
    </w:lvl>
    <w:lvl w:ilvl="8" w:tplc="13506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6">
    <w:multiLevelType w:val="hybridMultilevel"/>
    <w:lvl w:ilvl="0" w:tplc="80546830">
      <w:start w:val="1"/>
      <w:numFmt w:val="decimal"/>
      <w:lvlText w:val="%1."/>
      <w:lvlJc w:val="left"/>
      <w:pPr>
        <w:ind w:left="720" w:hanging="360"/>
      </w:pPr>
    </w:lvl>
    <w:lvl w:ilvl="1" w:tplc="80546830" w:tentative="1">
      <w:start w:val="1"/>
      <w:numFmt w:val="lowerLetter"/>
      <w:lvlText w:val="%2."/>
      <w:lvlJc w:val="left"/>
      <w:pPr>
        <w:ind w:left="1440" w:hanging="360"/>
      </w:pPr>
    </w:lvl>
    <w:lvl w:ilvl="2" w:tplc="80546830" w:tentative="1">
      <w:start w:val="1"/>
      <w:numFmt w:val="lowerRoman"/>
      <w:lvlText w:val="%3."/>
      <w:lvlJc w:val="right"/>
      <w:pPr>
        <w:ind w:left="2160" w:hanging="180"/>
      </w:pPr>
    </w:lvl>
    <w:lvl w:ilvl="3" w:tplc="80546830" w:tentative="1">
      <w:start w:val="1"/>
      <w:numFmt w:val="decimal"/>
      <w:lvlText w:val="%4."/>
      <w:lvlJc w:val="left"/>
      <w:pPr>
        <w:ind w:left="2880" w:hanging="360"/>
      </w:pPr>
    </w:lvl>
    <w:lvl w:ilvl="4" w:tplc="80546830" w:tentative="1">
      <w:start w:val="1"/>
      <w:numFmt w:val="lowerLetter"/>
      <w:lvlText w:val="%5."/>
      <w:lvlJc w:val="left"/>
      <w:pPr>
        <w:ind w:left="3600" w:hanging="360"/>
      </w:pPr>
    </w:lvl>
    <w:lvl w:ilvl="5" w:tplc="80546830" w:tentative="1">
      <w:start w:val="1"/>
      <w:numFmt w:val="lowerRoman"/>
      <w:lvlText w:val="%6."/>
      <w:lvlJc w:val="right"/>
      <w:pPr>
        <w:ind w:left="4320" w:hanging="180"/>
      </w:pPr>
    </w:lvl>
    <w:lvl w:ilvl="6" w:tplc="80546830" w:tentative="1">
      <w:start w:val="1"/>
      <w:numFmt w:val="decimal"/>
      <w:lvlText w:val="%7."/>
      <w:lvlJc w:val="left"/>
      <w:pPr>
        <w:ind w:left="5040" w:hanging="360"/>
      </w:pPr>
    </w:lvl>
    <w:lvl w:ilvl="7" w:tplc="80546830" w:tentative="1">
      <w:start w:val="1"/>
      <w:numFmt w:val="lowerLetter"/>
      <w:lvlText w:val="%8."/>
      <w:lvlJc w:val="left"/>
      <w:pPr>
        <w:ind w:left="5760" w:hanging="360"/>
      </w:pPr>
    </w:lvl>
    <w:lvl w:ilvl="8" w:tplc="80546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5">
    <w:multiLevelType w:val="hybridMultilevel"/>
    <w:lvl w:ilvl="0" w:tplc="21928890">
      <w:start w:val="1"/>
      <w:numFmt w:val="decimal"/>
      <w:lvlText w:val="%1."/>
      <w:lvlJc w:val="left"/>
      <w:pPr>
        <w:ind w:left="720" w:hanging="360"/>
      </w:pPr>
    </w:lvl>
    <w:lvl w:ilvl="1" w:tplc="21928890" w:tentative="1">
      <w:start w:val="1"/>
      <w:numFmt w:val="lowerLetter"/>
      <w:lvlText w:val="%2."/>
      <w:lvlJc w:val="left"/>
      <w:pPr>
        <w:ind w:left="1440" w:hanging="360"/>
      </w:pPr>
    </w:lvl>
    <w:lvl w:ilvl="2" w:tplc="21928890" w:tentative="1">
      <w:start w:val="1"/>
      <w:numFmt w:val="lowerRoman"/>
      <w:lvlText w:val="%3."/>
      <w:lvlJc w:val="right"/>
      <w:pPr>
        <w:ind w:left="2160" w:hanging="180"/>
      </w:pPr>
    </w:lvl>
    <w:lvl w:ilvl="3" w:tplc="21928890" w:tentative="1">
      <w:start w:val="1"/>
      <w:numFmt w:val="decimal"/>
      <w:lvlText w:val="%4."/>
      <w:lvlJc w:val="left"/>
      <w:pPr>
        <w:ind w:left="2880" w:hanging="360"/>
      </w:pPr>
    </w:lvl>
    <w:lvl w:ilvl="4" w:tplc="21928890" w:tentative="1">
      <w:start w:val="1"/>
      <w:numFmt w:val="lowerLetter"/>
      <w:lvlText w:val="%5."/>
      <w:lvlJc w:val="left"/>
      <w:pPr>
        <w:ind w:left="3600" w:hanging="360"/>
      </w:pPr>
    </w:lvl>
    <w:lvl w:ilvl="5" w:tplc="21928890" w:tentative="1">
      <w:start w:val="1"/>
      <w:numFmt w:val="lowerRoman"/>
      <w:lvlText w:val="%6."/>
      <w:lvlJc w:val="right"/>
      <w:pPr>
        <w:ind w:left="4320" w:hanging="180"/>
      </w:pPr>
    </w:lvl>
    <w:lvl w:ilvl="6" w:tplc="21928890" w:tentative="1">
      <w:start w:val="1"/>
      <w:numFmt w:val="decimal"/>
      <w:lvlText w:val="%7."/>
      <w:lvlJc w:val="left"/>
      <w:pPr>
        <w:ind w:left="5040" w:hanging="360"/>
      </w:pPr>
    </w:lvl>
    <w:lvl w:ilvl="7" w:tplc="21928890" w:tentative="1">
      <w:start w:val="1"/>
      <w:numFmt w:val="lowerLetter"/>
      <w:lvlText w:val="%8."/>
      <w:lvlJc w:val="left"/>
      <w:pPr>
        <w:ind w:left="5760" w:hanging="360"/>
      </w:pPr>
    </w:lvl>
    <w:lvl w:ilvl="8" w:tplc="21928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4">
    <w:multiLevelType w:val="hybridMultilevel"/>
    <w:lvl w:ilvl="0" w:tplc="52901963">
      <w:start w:val="1"/>
      <w:numFmt w:val="decimal"/>
      <w:lvlText w:val="%1."/>
      <w:lvlJc w:val="left"/>
      <w:pPr>
        <w:ind w:left="720" w:hanging="360"/>
      </w:pPr>
    </w:lvl>
    <w:lvl w:ilvl="1" w:tplc="52901963" w:tentative="1">
      <w:start w:val="1"/>
      <w:numFmt w:val="lowerLetter"/>
      <w:lvlText w:val="%2."/>
      <w:lvlJc w:val="left"/>
      <w:pPr>
        <w:ind w:left="1440" w:hanging="360"/>
      </w:pPr>
    </w:lvl>
    <w:lvl w:ilvl="2" w:tplc="52901963" w:tentative="1">
      <w:start w:val="1"/>
      <w:numFmt w:val="lowerRoman"/>
      <w:lvlText w:val="%3."/>
      <w:lvlJc w:val="right"/>
      <w:pPr>
        <w:ind w:left="2160" w:hanging="180"/>
      </w:pPr>
    </w:lvl>
    <w:lvl w:ilvl="3" w:tplc="52901963" w:tentative="1">
      <w:start w:val="1"/>
      <w:numFmt w:val="decimal"/>
      <w:lvlText w:val="%4."/>
      <w:lvlJc w:val="left"/>
      <w:pPr>
        <w:ind w:left="2880" w:hanging="360"/>
      </w:pPr>
    </w:lvl>
    <w:lvl w:ilvl="4" w:tplc="52901963" w:tentative="1">
      <w:start w:val="1"/>
      <w:numFmt w:val="lowerLetter"/>
      <w:lvlText w:val="%5."/>
      <w:lvlJc w:val="left"/>
      <w:pPr>
        <w:ind w:left="3600" w:hanging="360"/>
      </w:pPr>
    </w:lvl>
    <w:lvl w:ilvl="5" w:tplc="52901963" w:tentative="1">
      <w:start w:val="1"/>
      <w:numFmt w:val="lowerRoman"/>
      <w:lvlText w:val="%6."/>
      <w:lvlJc w:val="right"/>
      <w:pPr>
        <w:ind w:left="4320" w:hanging="180"/>
      </w:pPr>
    </w:lvl>
    <w:lvl w:ilvl="6" w:tplc="52901963" w:tentative="1">
      <w:start w:val="1"/>
      <w:numFmt w:val="decimal"/>
      <w:lvlText w:val="%7."/>
      <w:lvlJc w:val="left"/>
      <w:pPr>
        <w:ind w:left="5040" w:hanging="360"/>
      </w:pPr>
    </w:lvl>
    <w:lvl w:ilvl="7" w:tplc="52901963" w:tentative="1">
      <w:start w:val="1"/>
      <w:numFmt w:val="lowerLetter"/>
      <w:lvlText w:val="%8."/>
      <w:lvlJc w:val="left"/>
      <w:pPr>
        <w:ind w:left="5760" w:hanging="360"/>
      </w:pPr>
    </w:lvl>
    <w:lvl w:ilvl="8" w:tplc="52901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3">
    <w:multiLevelType w:val="hybridMultilevel"/>
    <w:lvl w:ilvl="0" w:tplc="34312442">
      <w:start w:val="1"/>
      <w:numFmt w:val="decimal"/>
      <w:lvlText w:val="%1."/>
      <w:lvlJc w:val="left"/>
      <w:pPr>
        <w:ind w:left="720" w:hanging="360"/>
      </w:pPr>
    </w:lvl>
    <w:lvl w:ilvl="1" w:tplc="34312442" w:tentative="1">
      <w:start w:val="1"/>
      <w:numFmt w:val="lowerLetter"/>
      <w:lvlText w:val="%2."/>
      <w:lvlJc w:val="left"/>
      <w:pPr>
        <w:ind w:left="1440" w:hanging="360"/>
      </w:pPr>
    </w:lvl>
    <w:lvl w:ilvl="2" w:tplc="34312442" w:tentative="1">
      <w:start w:val="1"/>
      <w:numFmt w:val="lowerRoman"/>
      <w:lvlText w:val="%3."/>
      <w:lvlJc w:val="right"/>
      <w:pPr>
        <w:ind w:left="2160" w:hanging="180"/>
      </w:pPr>
    </w:lvl>
    <w:lvl w:ilvl="3" w:tplc="34312442" w:tentative="1">
      <w:start w:val="1"/>
      <w:numFmt w:val="decimal"/>
      <w:lvlText w:val="%4."/>
      <w:lvlJc w:val="left"/>
      <w:pPr>
        <w:ind w:left="2880" w:hanging="360"/>
      </w:pPr>
    </w:lvl>
    <w:lvl w:ilvl="4" w:tplc="34312442" w:tentative="1">
      <w:start w:val="1"/>
      <w:numFmt w:val="lowerLetter"/>
      <w:lvlText w:val="%5."/>
      <w:lvlJc w:val="left"/>
      <w:pPr>
        <w:ind w:left="3600" w:hanging="360"/>
      </w:pPr>
    </w:lvl>
    <w:lvl w:ilvl="5" w:tplc="34312442" w:tentative="1">
      <w:start w:val="1"/>
      <w:numFmt w:val="lowerRoman"/>
      <w:lvlText w:val="%6."/>
      <w:lvlJc w:val="right"/>
      <w:pPr>
        <w:ind w:left="4320" w:hanging="180"/>
      </w:pPr>
    </w:lvl>
    <w:lvl w:ilvl="6" w:tplc="34312442" w:tentative="1">
      <w:start w:val="1"/>
      <w:numFmt w:val="decimal"/>
      <w:lvlText w:val="%7."/>
      <w:lvlJc w:val="left"/>
      <w:pPr>
        <w:ind w:left="5040" w:hanging="360"/>
      </w:pPr>
    </w:lvl>
    <w:lvl w:ilvl="7" w:tplc="34312442" w:tentative="1">
      <w:start w:val="1"/>
      <w:numFmt w:val="lowerLetter"/>
      <w:lvlText w:val="%8."/>
      <w:lvlJc w:val="left"/>
      <w:pPr>
        <w:ind w:left="5760" w:hanging="360"/>
      </w:pPr>
    </w:lvl>
    <w:lvl w:ilvl="8" w:tplc="34312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2">
    <w:multiLevelType w:val="hybridMultilevel"/>
    <w:lvl w:ilvl="0" w:tplc="95964801">
      <w:start w:val="1"/>
      <w:numFmt w:val="decimal"/>
      <w:lvlText w:val="%1."/>
      <w:lvlJc w:val="left"/>
      <w:pPr>
        <w:ind w:left="720" w:hanging="360"/>
      </w:pPr>
    </w:lvl>
    <w:lvl w:ilvl="1" w:tplc="95964801" w:tentative="1">
      <w:start w:val="1"/>
      <w:numFmt w:val="lowerLetter"/>
      <w:lvlText w:val="%2."/>
      <w:lvlJc w:val="left"/>
      <w:pPr>
        <w:ind w:left="1440" w:hanging="360"/>
      </w:pPr>
    </w:lvl>
    <w:lvl w:ilvl="2" w:tplc="95964801" w:tentative="1">
      <w:start w:val="1"/>
      <w:numFmt w:val="lowerRoman"/>
      <w:lvlText w:val="%3."/>
      <w:lvlJc w:val="right"/>
      <w:pPr>
        <w:ind w:left="2160" w:hanging="180"/>
      </w:pPr>
    </w:lvl>
    <w:lvl w:ilvl="3" w:tplc="95964801" w:tentative="1">
      <w:start w:val="1"/>
      <w:numFmt w:val="decimal"/>
      <w:lvlText w:val="%4."/>
      <w:lvlJc w:val="left"/>
      <w:pPr>
        <w:ind w:left="2880" w:hanging="360"/>
      </w:pPr>
    </w:lvl>
    <w:lvl w:ilvl="4" w:tplc="95964801" w:tentative="1">
      <w:start w:val="1"/>
      <w:numFmt w:val="lowerLetter"/>
      <w:lvlText w:val="%5."/>
      <w:lvlJc w:val="left"/>
      <w:pPr>
        <w:ind w:left="3600" w:hanging="360"/>
      </w:pPr>
    </w:lvl>
    <w:lvl w:ilvl="5" w:tplc="95964801" w:tentative="1">
      <w:start w:val="1"/>
      <w:numFmt w:val="lowerRoman"/>
      <w:lvlText w:val="%6."/>
      <w:lvlJc w:val="right"/>
      <w:pPr>
        <w:ind w:left="4320" w:hanging="180"/>
      </w:pPr>
    </w:lvl>
    <w:lvl w:ilvl="6" w:tplc="95964801" w:tentative="1">
      <w:start w:val="1"/>
      <w:numFmt w:val="decimal"/>
      <w:lvlText w:val="%7."/>
      <w:lvlJc w:val="left"/>
      <w:pPr>
        <w:ind w:left="5040" w:hanging="360"/>
      </w:pPr>
    </w:lvl>
    <w:lvl w:ilvl="7" w:tplc="95964801" w:tentative="1">
      <w:start w:val="1"/>
      <w:numFmt w:val="lowerLetter"/>
      <w:lvlText w:val="%8."/>
      <w:lvlJc w:val="left"/>
      <w:pPr>
        <w:ind w:left="5760" w:hanging="360"/>
      </w:pPr>
    </w:lvl>
    <w:lvl w:ilvl="8" w:tplc="95964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1">
    <w:multiLevelType w:val="hybridMultilevel"/>
    <w:lvl w:ilvl="0" w:tplc="17219678">
      <w:start w:val="1"/>
      <w:numFmt w:val="decimal"/>
      <w:lvlText w:val="%1."/>
      <w:lvlJc w:val="left"/>
      <w:pPr>
        <w:ind w:left="720" w:hanging="360"/>
      </w:pPr>
    </w:lvl>
    <w:lvl w:ilvl="1" w:tplc="17219678" w:tentative="1">
      <w:start w:val="1"/>
      <w:numFmt w:val="lowerLetter"/>
      <w:lvlText w:val="%2."/>
      <w:lvlJc w:val="left"/>
      <w:pPr>
        <w:ind w:left="1440" w:hanging="360"/>
      </w:pPr>
    </w:lvl>
    <w:lvl w:ilvl="2" w:tplc="17219678" w:tentative="1">
      <w:start w:val="1"/>
      <w:numFmt w:val="lowerRoman"/>
      <w:lvlText w:val="%3."/>
      <w:lvlJc w:val="right"/>
      <w:pPr>
        <w:ind w:left="2160" w:hanging="180"/>
      </w:pPr>
    </w:lvl>
    <w:lvl w:ilvl="3" w:tplc="17219678" w:tentative="1">
      <w:start w:val="1"/>
      <w:numFmt w:val="decimal"/>
      <w:lvlText w:val="%4."/>
      <w:lvlJc w:val="left"/>
      <w:pPr>
        <w:ind w:left="2880" w:hanging="360"/>
      </w:pPr>
    </w:lvl>
    <w:lvl w:ilvl="4" w:tplc="17219678" w:tentative="1">
      <w:start w:val="1"/>
      <w:numFmt w:val="lowerLetter"/>
      <w:lvlText w:val="%5."/>
      <w:lvlJc w:val="left"/>
      <w:pPr>
        <w:ind w:left="3600" w:hanging="360"/>
      </w:pPr>
    </w:lvl>
    <w:lvl w:ilvl="5" w:tplc="17219678" w:tentative="1">
      <w:start w:val="1"/>
      <w:numFmt w:val="lowerRoman"/>
      <w:lvlText w:val="%6."/>
      <w:lvlJc w:val="right"/>
      <w:pPr>
        <w:ind w:left="4320" w:hanging="180"/>
      </w:pPr>
    </w:lvl>
    <w:lvl w:ilvl="6" w:tplc="17219678" w:tentative="1">
      <w:start w:val="1"/>
      <w:numFmt w:val="decimal"/>
      <w:lvlText w:val="%7."/>
      <w:lvlJc w:val="left"/>
      <w:pPr>
        <w:ind w:left="5040" w:hanging="360"/>
      </w:pPr>
    </w:lvl>
    <w:lvl w:ilvl="7" w:tplc="17219678" w:tentative="1">
      <w:start w:val="1"/>
      <w:numFmt w:val="lowerLetter"/>
      <w:lvlText w:val="%8."/>
      <w:lvlJc w:val="left"/>
      <w:pPr>
        <w:ind w:left="5760" w:hanging="360"/>
      </w:pPr>
    </w:lvl>
    <w:lvl w:ilvl="8" w:tplc="17219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0">
    <w:multiLevelType w:val="hybridMultilevel"/>
    <w:lvl w:ilvl="0" w:tplc="62222936">
      <w:start w:val="1"/>
      <w:numFmt w:val="decimal"/>
      <w:lvlText w:val="%1."/>
      <w:lvlJc w:val="left"/>
      <w:pPr>
        <w:ind w:left="720" w:hanging="360"/>
      </w:pPr>
    </w:lvl>
    <w:lvl w:ilvl="1" w:tplc="62222936" w:tentative="1">
      <w:start w:val="1"/>
      <w:numFmt w:val="lowerLetter"/>
      <w:lvlText w:val="%2."/>
      <w:lvlJc w:val="left"/>
      <w:pPr>
        <w:ind w:left="1440" w:hanging="360"/>
      </w:pPr>
    </w:lvl>
    <w:lvl w:ilvl="2" w:tplc="62222936" w:tentative="1">
      <w:start w:val="1"/>
      <w:numFmt w:val="lowerRoman"/>
      <w:lvlText w:val="%3."/>
      <w:lvlJc w:val="right"/>
      <w:pPr>
        <w:ind w:left="2160" w:hanging="180"/>
      </w:pPr>
    </w:lvl>
    <w:lvl w:ilvl="3" w:tplc="62222936" w:tentative="1">
      <w:start w:val="1"/>
      <w:numFmt w:val="decimal"/>
      <w:lvlText w:val="%4."/>
      <w:lvlJc w:val="left"/>
      <w:pPr>
        <w:ind w:left="2880" w:hanging="360"/>
      </w:pPr>
    </w:lvl>
    <w:lvl w:ilvl="4" w:tplc="62222936" w:tentative="1">
      <w:start w:val="1"/>
      <w:numFmt w:val="lowerLetter"/>
      <w:lvlText w:val="%5."/>
      <w:lvlJc w:val="left"/>
      <w:pPr>
        <w:ind w:left="3600" w:hanging="360"/>
      </w:pPr>
    </w:lvl>
    <w:lvl w:ilvl="5" w:tplc="62222936" w:tentative="1">
      <w:start w:val="1"/>
      <w:numFmt w:val="lowerRoman"/>
      <w:lvlText w:val="%6."/>
      <w:lvlJc w:val="right"/>
      <w:pPr>
        <w:ind w:left="4320" w:hanging="180"/>
      </w:pPr>
    </w:lvl>
    <w:lvl w:ilvl="6" w:tplc="62222936" w:tentative="1">
      <w:start w:val="1"/>
      <w:numFmt w:val="decimal"/>
      <w:lvlText w:val="%7."/>
      <w:lvlJc w:val="left"/>
      <w:pPr>
        <w:ind w:left="5040" w:hanging="360"/>
      </w:pPr>
    </w:lvl>
    <w:lvl w:ilvl="7" w:tplc="62222936" w:tentative="1">
      <w:start w:val="1"/>
      <w:numFmt w:val="lowerLetter"/>
      <w:lvlText w:val="%8."/>
      <w:lvlJc w:val="left"/>
      <w:pPr>
        <w:ind w:left="5760" w:hanging="360"/>
      </w:pPr>
    </w:lvl>
    <w:lvl w:ilvl="8" w:tplc="62222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9">
    <w:multiLevelType w:val="hybridMultilevel"/>
    <w:lvl w:ilvl="0" w:tplc="78504218">
      <w:start w:val="1"/>
      <w:numFmt w:val="decimal"/>
      <w:lvlText w:val="%1."/>
      <w:lvlJc w:val="left"/>
      <w:pPr>
        <w:ind w:left="720" w:hanging="360"/>
      </w:pPr>
    </w:lvl>
    <w:lvl w:ilvl="1" w:tplc="78504218" w:tentative="1">
      <w:start w:val="1"/>
      <w:numFmt w:val="lowerLetter"/>
      <w:lvlText w:val="%2."/>
      <w:lvlJc w:val="left"/>
      <w:pPr>
        <w:ind w:left="1440" w:hanging="360"/>
      </w:pPr>
    </w:lvl>
    <w:lvl w:ilvl="2" w:tplc="78504218" w:tentative="1">
      <w:start w:val="1"/>
      <w:numFmt w:val="lowerRoman"/>
      <w:lvlText w:val="%3."/>
      <w:lvlJc w:val="right"/>
      <w:pPr>
        <w:ind w:left="2160" w:hanging="180"/>
      </w:pPr>
    </w:lvl>
    <w:lvl w:ilvl="3" w:tplc="78504218" w:tentative="1">
      <w:start w:val="1"/>
      <w:numFmt w:val="decimal"/>
      <w:lvlText w:val="%4."/>
      <w:lvlJc w:val="left"/>
      <w:pPr>
        <w:ind w:left="2880" w:hanging="360"/>
      </w:pPr>
    </w:lvl>
    <w:lvl w:ilvl="4" w:tplc="78504218" w:tentative="1">
      <w:start w:val="1"/>
      <w:numFmt w:val="lowerLetter"/>
      <w:lvlText w:val="%5."/>
      <w:lvlJc w:val="left"/>
      <w:pPr>
        <w:ind w:left="3600" w:hanging="360"/>
      </w:pPr>
    </w:lvl>
    <w:lvl w:ilvl="5" w:tplc="78504218" w:tentative="1">
      <w:start w:val="1"/>
      <w:numFmt w:val="lowerRoman"/>
      <w:lvlText w:val="%6."/>
      <w:lvlJc w:val="right"/>
      <w:pPr>
        <w:ind w:left="4320" w:hanging="180"/>
      </w:pPr>
    </w:lvl>
    <w:lvl w:ilvl="6" w:tplc="78504218" w:tentative="1">
      <w:start w:val="1"/>
      <w:numFmt w:val="decimal"/>
      <w:lvlText w:val="%7."/>
      <w:lvlJc w:val="left"/>
      <w:pPr>
        <w:ind w:left="5040" w:hanging="360"/>
      </w:pPr>
    </w:lvl>
    <w:lvl w:ilvl="7" w:tplc="78504218" w:tentative="1">
      <w:start w:val="1"/>
      <w:numFmt w:val="lowerLetter"/>
      <w:lvlText w:val="%8."/>
      <w:lvlJc w:val="left"/>
      <w:pPr>
        <w:ind w:left="5760" w:hanging="360"/>
      </w:pPr>
    </w:lvl>
    <w:lvl w:ilvl="8" w:tplc="78504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8">
    <w:multiLevelType w:val="hybridMultilevel"/>
    <w:lvl w:ilvl="0" w:tplc="35692654">
      <w:start w:val="1"/>
      <w:numFmt w:val="decimal"/>
      <w:lvlText w:val="%1."/>
      <w:lvlJc w:val="left"/>
      <w:pPr>
        <w:ind w:left="720" w:hanging="360"/>
      </w:pPr>
    </w:lvl>
    <w:lvl w:ilvl="1" w:tplc="35692654" w:tentative="1">
      <w:start w:val="1"/>
      <w:numFmt w:val="lowerLetter"/>
      <w:lvlText w:val="%2."/>
      <w:lvlJc w:val="left"/>
      <w:pPr>
        <w:ind w:left="1440" w:hanging="360"/>
      </w:pPr>
    </w:lvl>
    <w:lvl w:ilvl="2" w:tplc="35692654" w:tentative="1">
      <w:start w:val="1"/>
      <w:numFmt w:val="lowerRoman"/>
      <w:lvlText w:val="%3."/>
      <w:lvlJc w:val="right"/>
      <w:pPr>
        <w:ind w:left="2160" w:hanging="180"/>
      </w:pPr>
    </w:lvl>
    <w:lvl w:ilvl="3" w:tplc="35692654" w:tentative="1">
      <w:start w:val="1"/>
      <w:numFmt w:val="decimal"/>
      <w:lvlText w:val="%4."/>
      <w:lvlJc w:val="left"/>
      <w:pPr>
        <w:ind w:left="2880" w:hanging="360"/>
      </w:pPr>
    </w:lvl>
    <w:lvl w:ilvl="4" w:tplc="35692654" w:tentative="1">
      <w:start w:val="1"/>
      <w:numFmt w:val="lowerLetter"/>
      <w:lvlText w:val="%5."/>
      <w:lvlJc w:val="left"/>
      <w:pPr>
        <w:ind w:left="3600" w:hanging="360"/>
      </w:pPr>
    </w:lvl>
    <w:lvl w:ilvl="5" w:tplc="35692654" w:tentative="1">
      <w:start w:val="1"/>
      <w:numFmt w:val="lowerRoman"/>
      <w:lvlText w:val="%6."/>
      <w:lvlJc w:val="right"/>
      <w:pPr>
        <w:ind w:left="4320" w:hanging="180"/>
      </w:pPr>
    </w:lvl>
    <w:lvl w:ilvl="6" w:tplc="35692654" w:tentative="1">
      <w:start w:val="1"/>
      <w:numFmt w:val="decimal"/>
      <w:lvlText w:val="%7."/>
      <w:lvlJc w:val="left"/>
      <w:pPr>
        <w:ind w:left="5040" w:hanging="360"/>
      </w:pPr>
    </w:lvl>
    <w:lvl w:ilvl="7" w:tplc="35692654" w:tentative="1">
      <w:start w:val="1"/>
      <w:numFmt w:val="lowerLetter"/>
      <w:lvlText w:val="%8."/>
      <w:lvlJc w:val="left"/>
      <w:pPr>
        <w:ind w:left="5760" w:hanging="360"/>
      </w:pPr>
    </w:lvl>
    <w:lvl w:ilvl="8" w:tplc="35692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7">
    <w:multiLevelType w:val="hybridMultilevel"/>
    <w:lvl w:ilvl="0" w:tplc="81588460">
      <w:start w:val="1"/>
      <w:numFmt w:val="decimal"/>
      <w:lvlText w:val="%1."/>
      <w:lvlJc w:val="left"/>
      <w:pPr>
        <w:ind w:left="720" w:hanging="360"/>
      </w:pPr>
    </w:lvl>
    <w:lvl w:ilvl="1" w:tplc="81588460" w:tentative="1">
      <w:start w:val="1"/>
      <w:numFmt w:val="lowerLetter"/>
      <w:lvlText w:val="%2."/>
      <w:lvlJc w:val="left"/>
      <w:pPr>
        <w:ind w:left="1440" w:hanging="360"/>
      </w:pPr>
    </w:lvl>
    <w:lvl w:ilvl="2" w:tplc="81588460" w:tentative="1">
      <w:start w:val="1"/>
      <w:numFmt w:val="lowerRoman"/>
      <w:lvlText w:val="%3."/>
      <w:lvlJc w:val="right"/>
      <w:pPr>
        <w:ind w:left="2160" w:hanging="180"/>
      </w:pPr>
    </w:lvl>
    <w:lvl w:ilvl="3" w:tplc="81588460" w:tentative="1">
      <w:start w:val="1"/>
      <w:numFmt w:val="decimal"/>
      <w:lvlText w:val="%4."/>
      <w:lvlJc w:val="left"/>
      <w:pPr>
        <w:ind w:left="2880" w:hanging="360"/>
      </w:pPr>
    </w:lvl>
    <w:lvl w:ilvl="4" w:tplc="81588460" w:tentative="1">
      <w:start w:val="1"/>
      <w:numFmt w:val="lowerLetter"/>
      <w:lvlText w:val="%5."/>
      <w:lvlJc w:val="left"/>
      <w:pPr>
        <w:ind w:left="3600" w:hanging="360"/>
      </w:pPr>
    </w:lvl>
    <w:lvl w:ilvl="5" w:tplc="81588460" w:tentative="1">
      <w:start w:val="1"/>
      <w:numFmt w:val="lowerRoman"/>
      <w:lvlText w:val="%6."/>
      <w:lvlJc w:val="right"/>
      <w:pPr>
        <w:ind w:left="4320" w:hanging="180"/>
      </w:pPr>
    </w:lvl>
    <w:lvl w:ilvl="6" w:tplc="81588460" w:tentative="1">
      <w:start w:val="1"/>
      <w:numFmt w:val="decimal"/>
      <w:lvlText w:val="%7."/>
      <w:lvlJc w:val="left"/>
      <w:pPr>
        <w:ind w:left="5040" w:hanging="360"/>
      </w:pPr>
    </w:lvl>
    <w:lvl w:ilvl="7" w:tplc="81588460" w:tentative="1">
      <w:start w:val="1"/>
      <w:numFmt w:val="lowerLetter"/>
      <w:lvlText w:val="%8."/>
      <w:lvlJc w:val="left"/>
      <w:pPr>
        <w:ind w:left="5760" w:hanging="360"/>
      </w:pPr>
    </w:lvl>
    <w:lvl w:ilvl="8" w:tplc="81588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6">
    <w:multiLevelType w:val="hybridMultilevel"/>
    <w:lvl w:ilvl="0" w:tplc="14419566">
      <w:start w:val="1"/>
      <w:numFmt w:val="decimal"/>
      <w:lvlText w:val="%1."/>
      <w:lvlJc w:val="left"/>
      <w:pPr>
        <w:ind w:left="720" w:hanging="360"/>
      </w:pPr>
    </w:lvl>
    <w:lvl w:ilvl="1" w:tplc="14419566" w:tentative="1">
      <w:start w:val="1"/>
      <w:numFmt w:val="lowerLetter"/>
      <w:lvlText w:val="%2."/>
      <w:lvlJc w:val="left"/>
      <w:pPr>
        <w:ind w:left="1440" w:hanging="360"/>
      </w:pPr>
    </w:lvl>
    <w:lvl w:ilvl="2" w:tplc="14419566" w:tentative="1">
      <w:start w:val="1"/>
      <w:numFmt w:val="lowerRoman"/>
      <w:lvlText w:val="%3."/>
      <w:lvlJc w:val="right"/>
      <w:pPr>
        <w:ind w:left="2160" w:hanging="180"/>
      </w:pPr>
    </w:lvl>
    <w:lvl w:ilvl="3" w:tplc="14419566" w:tentative="1">
      <w:start w:val="1"/>
      <w:numFmt w:val="decimal"/>
      <w:lvlText w:val="%4."/>
      <w:lvlJc w:val="left"/>
      <w:pPr>
        <w:ind w:left="2880" w:hanging="360"/>
      </w:pPr>
    </w:lvl>
    <w:lvl w:ilvl="4" w:tplc="14419566" w:tentative="1">
      <w:start w:val="1"/>
      <w:numFmt w:val="lowerLetter"/>
      <w:lvlText w:val="%5."/>
      <w:lvlJc w:val="left"/>
      <w:pPr>
        <w:ind w:left="3600" w:hanging="360"/>
      </w:pPr>
    </w:lvl>
    <w:lvl w:ilvl="5" w:tplc="14419566" w:tentative="1">
      <w:start w:val="1"/>
      <w:numFmt w:val="lowerRoman"/>
      <w:lvlText w:val="%6."/>
      <w:lvlJc w:val="right"/>
      <w:pPr>
        <w:ind w:left="4320" w:hanging="180"/>
      </w:pPr>
    </w:lvl>
    <w:lvl w:ilvl="6" w:tplc="14419566" w:tentative="1">
      <w:start w:val="1"/>
      <w:numFmt w:val="decimal"/>
      <w:lvlText w:val="%7."/>
      <w:lvlJc w:val="left"/>
      <w:pPr>
        <w:ind w:left="5040" w:hanging="360"/>
      </w:pPr>
    </w:lvl>
    <w:lvl w:ilvl="7" w:tplc="14419566" w:tentative="1">
      <w:start w:val="1"/>
      <w:numFmt w:val="lowerLetter"/>
      <w:lvlText w:val="%8."/>
      <w:lvlJc w:val="left"/>
      <w:pPr>
        <w:ind w:left="5760" w:hanging="360"/>
      </w:pPr>
    </w:lvl>
    <w:lvl w:ilvl="8" w:tplc="14419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5">
    <w:multiLevelType w:val="hybridMultilevel"/>
    <w:lvl w:ilvl="0" w:tplc="61142623">
      <w:start w:val="1"/>
      <w:numFmt w:val="decimal"/>
      <w:lvlText w:val="%1."/>
      <w:lvlJc w:val="left"/>
      <w:pPr>
        <w:ind w:left="720" w:hanging="360"/>
      </w:pPr>
    </w:lvl>
    <w:lvl w:ilvl="1" w:tplc="61142623" w:tentative="1">
      <w:start w:val="1"/>
      <w:numFmt w:val="lowerLetter"/>
      <w:lvlText w:val="%2."/>
      <w:lvlJc w:val="left"/>
      <w:pPr>
        <w:ind w:left="1440" w:hanging="360"/>
      </w:pPr>
    </w:lvl>
    <w:lvl w:ilvl="2" w:tplc="61142623" w:tentative="1">
      <w:start w:val="1"/>
      <w:numFmt w:val="lowerRoman"/>
      <w:lvlText w:val="%3."/>
      <w:lvlJc w:val="right"/>
      <w:pPr>
        <w:ind w:left="2160" w:hanging="180"/>
      </w:pPr>
    </w:lvl>
    <w:lvl w:ilvl="3" w:tplc="61142623" w:tentative="1">
      <w:start w:val="1"/>
      <w:numFmt w:val="decimal"/>
      <w:lvlText w:val="%4."/>
      <w:lvlJc w:val="left"/>
      <w:pPr>
        <w:ind w:left="2880" w:hanging="360"/>
      </w:pPr>
    </w:lvl>
    <w:lvl w:ilvl="4" w:tplc="61142623" w:tentative="1">
      <w:start w:val="1"/>
      <w:numFmt w:val="lowerLetter"/>
      <w:lvlText w:val="%5."/>
      <w:lvlJc w:val="left"/>
      <w:pPr>
        <w:ind w:left="3600" w:hanging="360"/>
      </w:pPr>
    </w:lvl>
    <w:lvl w:ilvl="5" w:tplc="61142623" w:tentative="1">
      <w:start w:val="1"/>
      <w:numFmt w:val="lowerRoman"/>
      <w:lvlText w:val="%6."/>
      <w:lvlJc w:val="right"/>
      <w:pPr>
        <w:ind w:left="4320" w:hanging="180"/>
      </w:pPr>
    </w:lvl>
    <w:lvl w:ilvl="6" w:tplc="61142623" w:tentative="1">
      <w:start w:val="1"/>
      <w:numFmt w:val="decimal"/>
      <w:lvlText w:val="%7."/>
      <w:lvlJc w:val="left"/>
      <w:pPr>
        <w:ind w:left="5040" w:hanging="360"/>
      </w:pPr>
    </w:lvl>
    <w:lvl w:ilvl="7" w:tplc="61142623" w:tentative="1">
      <w:start w:val="1"/>
      <w:numFmt w:val="lowerLetter"/>
      <w:lvlText w:val="%8."/>
      <w:lvlJc w:val="left"/>
      <w:pPr>
        <w:ind w:left="5760" w:hanging="360"/>
      </w:pPr>
    </w:lvl>
    <w:lvl w:ilvl="8" w:tplc="61142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4">
    <w:multiLevelType w:val="hybridMultilevel"/>
    <w:lvl w:ilvl="0" w:tplc="94903419">
      <w:start w:val="1"/>
      <w:numFmt w:val="decimal"/>
      <w:lvlText w:val="%1."/>
      <w:lvlJc w:val="left"/>
      <w:pPr>
        <w:ind w:left="720" w:hanging="360"/>
      </w:pPr>
    </w:lvl>
    <w:lvl w:ilvl="1" w:tplc="94903419" w:tentative="1">
      <w:start w:val="1"/>
      <w:numFmt w:val="lowerLetter"/>
      <w:lvlText w:val="%2."/>
      <w:lvlJc w:val="left"/>
      <w:pPr>
        <w:ind w:left="1440" w:hanging="360"/>
      </w:pPr>
    </w:lvl>
    <w:lvl w:ilvl="2" w:tplc="94903419" w:tentative="1">
      <w:start w:val="1"/>
      <w:numFmt w:val="lowerRoman"/>
      <w:lvlText w:val="%3."/>
      <w:lvlJc w:val="right"/>
      <w:pPr>
        <w:ind w:left="2160" w:hanging="180"/>
      </w:pPr>
    </w:lvl>
    <w:lvl w:ilvl="3" w:tplc="94903419" w:tentative="1">
      <w:start w:val="1"/>
      <w:numFmt w:val="decimal"/>
      <w:lvlText w:val="%4."/>
      <w:lvlJc w:val="left"/>
      <w:pPr>
        <w:ind w:left="2880" w:hanging="360"/>
      </w:pPr>
    </w:lvl>
    <w:lvl w:ilvl="4" w:tplc="94903419" w:tentative="1">
      <w:start w:val="1"/>
      <w:numFmt w:val="lowerLetter"/>
      <w:lvlText w:val="%5."/>
      <w:lvlJc w:val="left"/>
      <w:pPr>
        <w:ind w:left="3600" w:hanging="360"/>
      </w:pPr>
    </w:lvl>
    <w:lvl w:ilvl="5" w:tplc="94903419" w:tentative="1">
      <w:start w:val="1"/>
      <w:numFmt w:val="lowerRoman"/>
      <w:lvlText w:val="%6."/>
      <w:lvlJc w:val="right"/>
      <w:pPr>
        <w:ind w:left="4320" w:hanging="180"/>
      </w:pPr>
    </w:lvl>
    <w:lvl w:ilvl="6" w:tplc="94903419" w:tentative="1">
      <w:start w:val="1"/>
      <w:numFmt w:val="decimal"/>
      <w:lvlText w:val="%7."/>
      <w:lvlJc w:val="left"/>
      <w:pPr>
        <w:ind w:left="5040" w:hanging="360"/>
      </w:pPr>
    </w:lvl>
    <w:lvl w:ilvl="7" w:tplc="94903419" w:tentative="1">
      <w:start w:val="1"/>
      <w:numFmt w:val="lowerLetter"/>
      <w:lvlText w:val="%8."/>
      <w:lvlJc w:val="left"/>
      <w:pPr>
        <w:ind w:left="5760" w:hanging="360"/>
      </w:pPr>
    </w:lvl>
    <w:lvl w:ilvl="8" w:tplc="94903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3">
    <w:multiLevelType w:val="hybridMultilevel"/>
    <w:lvl w:ilvl="0" w:tplc="50330216">
      <w:start w:val="1"/>
      <w:numFmt w:val="decimal"/>
      <w:lvlText w:val="%1."/>
      <w:lvlJc w:val="left"/>
      <w:pPr>
        <w:ind w:left="720" w:hanging="360"/>
      </w:pPr>
    </w:lvl>
    <w:lvl w:ilvl="1" w:tplc="50330216" w:tentative="1">
      <w:start w:val="1"/>
      <w:numFmt w:val="lowerLetter"/>
      <w:lvlText w:val="%2."/>
      <w:lvlJc w:val="left"/>
      <w:pPr>
        <w:ind w:left="1440" w:hanging="360"/>
      </w:pPr>
    </w:lvl>
    <w:lvl w:ilvl="2" w:tplc="50330216" w:tentative="1">
      <w:start w:val="1"/>
      <w:numFmt w:val="lowerRoman"/>
      <w:lvlText w:val="%3."/>
      <w:lvlJc w:val="right"/>
      <w:pPr>
        <w:ind w:left="2160" w:hanging="180"/>
      </w:pPr>
    </w:lvl>
    <w:lvl w:ilvl="3" w:tplc="50330216" w:tentative="1">
      <w:start w:val="1"/>
      <w:numFmt w:val="decimal"/>
      <w:lvlText w:val="%4."/>
      <w:lvlJc w:val="left"/>
      <w:pPr>
        <w:ind w:left="2880" w:hanging="360"/>
      </w:pPr>
    </w:lvl>
    <w:lvl w:ilvl="4" w:tplc="50330216" w:tentative="1">
      <w:start w:val="1"/>
      <w:numFmt w:val="lowerLetter"/>
      <w:lvlText w:val="%5."/>
      <w:lvlJc w:val="left"/>
      <w:pPr>
        <w:ind w:left="3600" w:hanging="360"/>
      </w:pPr>
    </w:lvl>
    <w:lvl w:ilvl="5" w:tplc="50330216" w:tentative="1">
      <w:start w:val="1"/>
      <w:numFmt w:val="lowerRoman"/>
      <w:lvlText w:val="%6."/>
      <w:lvlJc w:val="right"/>
      <w:pPr>
        <w:ind w:left="4320" w:hanging="180"/>
      </w:pPr>
    </w:lvl>
    <w:lvl w:ilvl="6" w:tplc="50330216" w:tentative="1">
      <w:start w:val="1"/>
      <w:numFmt w:val="decimal"/>
      <w:lvlText w:val="%7."/>
      <w:lvlJc w:val="left"/>
      <w:pPr>
        <w:ind w:left="5040" w:hanging="360"/>
      </w:pPr>
    </w:lvl>
    <w:lvl w:ilvl="7" w:tplc="50330216" w:tentative="1">
      <w:start w:val="1"/>
      <w:numFmt w:val="lowerLetter"/>
      <w:lvlText w:val="%8."/>
      <w:lvlJc w:val="left"/>
      <w:pPr>
        <w:ind w:left="5760" w:hanging="360"/>
      </w:pPr>
    </w:lvl>
    <w:lvl w:ilvl="8" w:tplc="50330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2">
    <w:multiLevelType w:val="hybridMultilevel"/>
    <w:lvl w:ilvl="0" w:tplc="11240344">
      <w:start w:val="1"/>
      <w:numFmt w:val="decimal"/>
      <w:lvlText w:val="%1."/>
      <w:lvlJc w:val="left"/>
      <w:pPr>
        <w:ind w:left="720" w:hanging="360"/>
      </w:pPr>
    </w:lvl>
    <w:lvl w:ilvl="1" w:tplc="11240344" w:tentative="1">
      <w:start w:val="1"/>
      <w:numFmt w:val="lowerLetter"/>
      <w:lvlText w:val="%2."/>
      <w:lvlJc w:val="left"/>
      <w:pPr>
        <w:ind w:left="1440" w:hanging="360"/>
      </w:pPr>
    </w:lvl>
    <w:lvl w:ilvl="2" w:tplc="11240344" w:tentative="1">
      <w:start w:val="1"/>
      <w:numFmt w:val="lowerRoman"/>
      <w:lvlText w:val="%3."/>
      <w:lvlJc w:val="right"/>
      <w:pPr>
        <w:ind w:left="2160" w:hanging="180"/>
      </w:pPr>
    </w:lvl>
    <w:lvl w:ilvl="3" w:tplc="11240344" w:tentative="1">
      <w:start w:val="1"/>
      <w:numFmt w:val="decimal"/>
      <w:lvlText w:val="%4."/>
      <w:lvlJc w:val="left"/>
      <w:pPr>
        <w:ind w:left="2880" w:hanging="360"/>
      </w:pPr>
    </w:lvl>
    <w:lvl w:ilvl="4" w:tplc="11240344" w:tentative="1">
      <w:start w:val="1"/>
      <w:numFmt w:val="lowerLetter"/>
      <w:lvlText w:val="%5."/>
      <w:lvlJc w:val="left"/>
      <w:pPr>
        <w:ind w:left="3600" w:hanging="360"/>
      </w:pPr>
    </w:lvl>
    <w:lvl w:ilvl="5" w:tplc="11240344" w:tentative="1">
      <w:start w:val="1"/>
      <w:numFmt w:val="lowerRoman"/>
      <w:lvlText w:val="%6."/>
      <w:lvlJc w:val="right"/>
      <w:pPr>
        <w:ind w:left="4320" w:hanging="180"/>
      </w:pPr>
    </w:lvl>
    <w:lvl w:ilvl="6" w:tplc="11240344" w:tentative="1">
      <w:start w:val="1"/>
      <w:numFmt w:val="decimal"/>
      <w:lvlText w:val="%7."/>
      <w:lvlJc w:val="left"/>
      <w:pPr>
        <w:ind w:left="5040" w:hanging="360"/>
      </w:pPr>
    </w:lvl>
    <w:lvl w:ilvl="7" w:tplc="11240344" w:tentative="1">
      <w:start w:val="1"/>
      <w:numFmt w:val="lowerLetter"/>
      <w:lvlText w:val="%8."/>
      <w:lvlJc w:val="left"/>
      <w:pPr>
        <w:ind w:left="5760" w:hanging="360"/>
      </w:pPr>
    </w:lvl>
    <w:lvl w:ilvl="8" w:tplc="11240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1">
    <w:multiLevelType w:val="hybridMultilevel"/>
    <w:lvl w:ilvl="0" w:tplc="84011816">
      <w:start w:val="1"/>
      <w:numFmt w:val="decimal"/>
      <w:lvlText w:val="%1."/>
      <w:lvlJc w:val="left"/>
      <w:pPr>
        <w:ind w:left="720" w:hanging="360"/>
      </w:pPr>
    </w:lvl>
    <w:lvl w:ilvl="1" w:tplc="84011816" w:tentative="1">
      <w:start w:val="1"/>
      <w:numFmt w:val="lowerLetter"/>
      <w:lvlText w:val="%2."/>
      <w:lvlJc w:val="left"/>
      <w:pPr>
        <w:ind w:left="1440" w:hanging="360"/>
      </w:pPr>
    </w:lvl>
    <w:lvl w:ilvl="2" w:tplc="84011816" w:tentative="1">
      <w:start w:val="1"/>
      <w:numFmt w:val="lowerRoman"/>
      <w:lvlText w:val="%3."/>
      <w:lvlJc w:val="right"/>
      <w:pPr>
        <w:ind w:left="2160" w:hanging="180"/>
      </w:pPr>
    </w:lvl>
    <w:lvl w:ilvl="3" w:tplc="84011816" w:tentative="1">
      <w:start w:val="1"/>
      <w:numFmt w:val="decimal"/>
      <w:lvlText w:val="%4."/>
      <w:lvlJc w:val="left"/>
      <w:pPr>
        <w:ind w:left="2880" w:hanging="360"/>
      </w:pPr>
    </w:lvl>
    <w:lvl w:ilvl="4" w:tplc="84011816" w:tentative="1">
      <w:start w:val="1"/>
      <w:numFmt w:val="lowerLetter"/>
      <w:lvlText w:val="%5."/>
      <w:lvlJc w:val="left"/>
      <w:pPr>
        <w:ind w:left="3600" w:hanging="360"/>
      </w:pPr>
    </w:lvl>
    <w:lvl w:ilvl="5" w:tplc="84011816" w:tentative="1">
      <w:start w:val="1"/>
      <w:numFmt w:val="lowerRoman"/>
      <w:lvlText w:val="%6."/>
      <w:lvlJc w:val="right"/>
      <w:pPr>
        <w:ind w:left="4320" w:hanging="180"/>
      </w:pPr>
    </w:lvl>
    <w:lvl w:ilvl="6" w:tplc="84011816" w:tentative="1">
      <w:start w:val="1"/>
      <w:numFmt w:val="decimal"/>
      <w:lvlText w:val="%7."/>
      <w:lvlJc w:val="left"/>
      <w:pPr>
        <w:ind w:left="5040" w:hanging="360"/>
      </w:pPr>
    </w:lvl>
    <w:lvl w:ilvl="7" w:tplc="84011816" w:tentative="1">
      <w:start w:val="1"/>
      <w:numFmt w:val="lowerLetter"/>
      <w:lvlText w:val="%8."/>
      <w:lvlJc w:val="left"/>
      <w:pPr>
        <w:ind w:left="5760" w:hanging="360"/>
      </w:pPr>
    </w:lvl>
    <w:lvl w:ilvl="8" w:tplc="84011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0">
    <w:multiLevelType w:val="hybridMultilevel"/>
    <w:lvl w:ilvl="0" w:tplc="71479812">
      <w:start w:val="1"/>
      <w:numFmt w:val="decimal"/>
      <w:lvlText w:val="%1."/>
      <w:lvlJc w:val="left"/>
      <w:pPr>
        <w:ind w:left="720" w:hanging="360"/>
      </w:pPr>
    </w:lvl>
    <w:lvl w:ilvl="1" w:tplc="71479812" w:tentative="1">
      <w:start w:val="1"/>
      <w:numFmt w:val="lowerLetter"/>
      <w:lvlText w:val="%2."/>
      <w:lvlJc w:val="left"/>
      <w:pPr>
        <w:ind w:left="1440" w:hanging="360"/>
      </w:pPr>
    </w:lvl>
    <w:lvl w:ilvl="2" w:tplc="71479812" w:tentative="1">
      <w:start w:val="1"/>
      <w:numFmt w:val="lowerRoman"/>
      <w:lvlText w:val="%3."/>
      <w:lvlJc w:val="right"/>
      <w:pPr>
        <w:ind w:left="2160" w:hanging="180"/>
      </w:pPr>
    </w:lvl>
    <w:lvl w:ilvl="3" w:tplc="71479812" w:tentative="1">
      <w:start w:val="1"/>
      <w:numFmt w:val="decimal"/>
      <w:lvlText w:val="%4."/>
      <w:lvlJc w:val="left"/>
      <w:pPr>
        <w:ind w:left="2880" w:hanging="360"/>
      </w:pPr>
    </w:lvl>
    <w:lvl w:ilvl="4" w:tplc="71479812" w:tentative="1">
      <w:start w:val="1"/>
      <w:numFmt w:val="lowerLetter"/>
      <w:lvlText w:val="%5."/>
      <w:lvlJc w:val="left"/>
      <w:pPr>
        <w:ind w:left="3600" w:hanging="360"/>
      </w:pPr>
    </w:lvl>
    <w:lvl w:ilvl="5" w:tplc="71479812" w:tentative="1">
      <w:start w:val="1"/>
      <w:numFmt w:val="lowerRoman"/>
      <w:lvlText w:val="%6."/>
      <w:lvlJc w:val="right"/>
      <w:pPr>
        <w:ind w:left="4320" w:hanging="180"/>
      </w:pPr>
    </w:lvl>
    <w:lvl w:ilvl="6" w:tplc="71479812" w:tentative="1">
      <w:start w:val="1"/>
      <w:numFmt w:val="decimal"/>
      <w:lvlText w:val="%7."/>
      <w:lvlJc w:val="left"/>
      <w:pPr>
        <w:ind w:left="5040" w:hanging="360"/>
      </w:pPr>
    </w:lvl>
    <w:lvl w:ilvl="7" w:tplc="71479812" w:tentative="1">
      <w:start w:val="1"/>
      <w:numFmt w:val="lowerLetter"/>
      <w:lvlText w:val="%8."/>
      <w:lvlJc w:val="left"/>
      <w:pPr>
        <w:ind w:left="5760" w:hanging="360"/>
      </w:pPr>
    </w:lvl>
    <w:lvl w:ilvl="8" w:tplc="71479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9">
    <w:multiLevelType w:val="hybridMultilevel"/>
    <w:lvl w:ilvl="0" w:tplc="98475832">
      <w:start w:val="1"/>
      <w:numFmt w:val="decimal"/>
      <w:lvlText w:val="%1."/>
      <w:lvlJc w:val="left"/>
      <w:pPr>
        <w:ind w:left="720" w:hanging="360"/>
      </w:pPr>
    </w:lvl>
    <w:lvl w:ilvl="1" w:tplc="98475832" w:tentative="1">
      <w:start w:val="1"/>
      <w:numFmt w:val="lowerLetter"/>
      <w:lvlText w:val="%2."/>
      <w:lvlJc w:val="left"/>
      <w:pPr>
        <w:ind w:left="1440" w:hanging="360"/>
      </w:pPr>
    </w:lvl>
    <w:lvl w:ilvl="2" w:tplc="98475832" w:tentative="1">
      <w:start w:val="1"/>
      <w:numFmt w:val="lowerRoman"/>
      <w:lvlText w:val="%3."/>
      <w:lvlJc w:val="right"/>
      <w:pPr>
        <w:ind w:left="2160" w:hanging="180"/>
      </w:pPr>
    </w:lvl>
    <w:lvl w:ilvl="3" w:tplc="98475832" w:tentative="1">
      <w:start w:val="1"/>
      <w:numFmt w:val="decimal"/>
      <w:lvlText w:val="%4."/>
      <w:lvlJc w:val="left"/>
      <w:pPr>
        <w:ind w:left="2880" w:hanging="360"/>
      </w:pPr>
    </w:lvl>
    <w:lvl w:ilvl="4" w:tplc="98475832" w:tentative="1">
      <w:start w:val="1"/>
      <w:numFmt w:val="lowerLetter"/>
      <w:lvlText w:val="%5."/>
      <w:lvlJc w:val="left"/>
      <w:pPr>
        <w:ind w:left="3600" w:hanging="360"/>
      </w:pPr>
    </w:lvl>
    <w:lvl w:ilvl="5" w:tplc="98475832" w:tentative="1">
      <w:start w:val="1"/>
      <w:numFmt w:val="lowerRoman"/>
      <w:lvlText w:val="%6."/>
      <w:lvlJc w:val="right"/>
      <w:pPr>
        <w:ind w:left="4320" w:hanging="180"/>
      </w:pPr>
    </w:lvl>
    <w:lvl w:ilvl="6" w:tplc="98475832" w:tentative="1">
      <w:start w:val="1"/>
      <w:numFmt w:val="decimal"/>
      <w:lvlText w:val="%7."/>
      <w:lvlJc w:val="left"/>
      <w:pPr>
        <w:ind w:left="5040" w:hanging="360"/>
      </w:pPr>
    </w:lvl>
    <w:lvl w:ilvl="7" w:tplc="98475832" w:tentative="1">
      <w:start w:val="1"/>
      <w:numFmt w:val="lowerLetter"/>
      <w:lvlText w:val="%8."/>
      <w:lvlJc w:val="left"/>
      <w:pPr>
        <w:ind w:left="5760" w:hanging="360"/>
      </w:pPr>
    </w:lvl>
    <w:lvl w:ilvl="8" w:tplc="98475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8">
    <w:multiLevelType w:val="hybridMultilevel"/>
    <w:lvl w:ilvl="0" w:tplc="67563266">
      <w:start w:val="1"/>
      <w:numFmt w:val="decimal"/>
      <w:lvlText w:val="%1."/>
      <w:lvlJc w:val="left"/>
      <w:pPr>
        <w:ind w:left="720" w:hanging="360"/>
      </w:pPr>
    </w:lvl>
    <w:lvl w:ilvl="1" w:tplc="67563266" w:tentative="1">
      <w:start w:val="1"/>
      <w:numFmt w:val="lowerLetter"/>
      <w:lvlText w:val="%2."/>
      <w:lvlJc w:val="left"/>
      <w:pPr>
        <w:ind w:left="1440" w:hanging="360"/>
      </w:pPr>
    </w:lvl>
    <w:lvl w:ilvl="2" w:tplc="67563266" w:tentative="1">
      <w:start w:val="1"/>
      <w:numFmt w:val="lowerRoman"/>
      <w:lvlText w:val="%3."/>
      <w:lvlJc w:val="right"/>
      <w:pPr>
        <w:ind w:left="2160" w:hanging="180"/>
      </w:pPr>
    </w:lvl>
    <w:lvl w:ilvl="3" w:tplc="67563266" w:tentative="1">
      <w:start w:val="1"/>
      <w:numFmt w:val="decimal"/>
      <w:lvlText w:val="%4."/>
      <w:lvlJc w:val="left"/>
      <w:pPr>
        <w:ind w:left="2880" w:hanging="360"/>
      </w:pPr>
    </w:lvl>
    <w:lvl w:ilvl="4" w:tplc="67563266" w:tentative="1">
      <w:start w:val="1"/>
      <w:numFmt w:val="lowerLetter"/>
      <w:lvlText w:val="%5."/>
      <w:lvlJc w:val="left"/>
      <w:pPr>
        <w:ind w:left="3600" w:hanging="360"/>
      </w:pPr>
    </w:lvl>
    <w:lvl w:ilvl="5" w:tplc="67563266" w:tentative="1">
      <w:start w:val="1"/>
      <w:numFmt w:val="lowerRoman"/>
      <w:lvlText w:val="%6."/>
      <w:lvlJc w:val="right"/>
      <w:pPr>
        <w:ind w:left="4320" w:hanging="180"/>
      </w:pPr>
    </w:lvl>
    <w:lvl w:ilvl="6" w:tplc="67563266" w:tentative="1">
      <w:start w:val="1"/>
      <w:numFmt w:val="decimal"/>
      <w:lvlText w:val="%7."/>
      <w:lvlJc w:val="left"/>
      <w:pPr>
        <w:ind w:left="5040" w:hanging="360"/>
      </w:pPr>
    </w:lvl>
    <w:lvl w:ilvl="7" w:tplc="67563266" w:tentative="1">
      <w:start w:val="1"/>
      <w:numFmt w:val="lowerLetter"/>
      <w:lvlText w:val="%8."/>
      <w:lvlJc w:val="left"/>
      <w:pPr>
        <w:ind w:left="5760" w:hanging="360"/>
      </w:pPr>
    </w:lvl>
    <w:lvl w:ilvl="8" w:tplc="67563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7">
    <w:multiLevelType w:val="hybridMultilevel"/>
    <w:lvl w:ilvl="0" w:tplc="54980982">
      <w:start w:val="1"/>
      <w:numFmt w:val="decimal"/>
      <w:lvlText w:val="%1."/>
      <w:lvlJc w:val="left"/>
      <w:pPr>
        <w:ind w:left="720" w:hanging="360"/>
      </w:pPr>
    </w:lvl>
    <w:lvl w:ilvl="1" w:tplc="54980982" w:tentative="1">
      <w:start w:val="1"/>
      <w:numFmt w:val="lowerLetter"/>
      <w:lvlText w:val="%2."/>
      <w:lvlJc w:val="left"/>
      <w:pPr>
        <w:ind w:left="1440" w:hanging="360"/>
      </w:pPr>
    </w:lvl>
    <w:lvl w:ilvl="2" w:tplc="54980982" w:tentative="1">
      <w:start w:val="1"/>
      <w:numFmt w:val="lowerRoman"/>
      <w:lvlText w:val="%3."/>
      <w:lvlJc w:val="right"/>
      <w:pPr>
        <w:ind w:left="2160" w:hanging="180"/>
      </w:pPr>
    </w:lvl>
    <w:lvl w:ilvl="3" w:tplc="54980982" w:tentative="1">
      <w:start w:val="1"/>
      <w:numFmt w:val="decimal"/>
      <w:lvlText w:val="%4."/>
      <w:lvlJc w:val="left"/>
      <w:pPr>
        <w:ind w:left="2880" w:hanging="360"/>
      </w:pPr>
    </w:lvl>
    <w:lvl w:ilvl="4" w:tplc="54980982" w:tentative="1">
      <w:start w:val="1"/>
      <w:numFmt w:val="lowerLetter"/>
      <w:lvlText w:val="%5."/>
      <w:lvlJc w:val="left"/>
      <w:pPr>
        <w:ind w:left="3600" w:hanging="360"/>
      </w:pPr>
    </w:lvl>
    <w:lvl w:ilvl="5" w:tplc="54980982" w:tentative="1">
      <w:start w:val="1"/>
      <w:numFmt w:val="lowerRoman"/>
      <w:lvlText w:val="%6."/>
      <w:lvlJc w:val="right"/>
      <w:pPr>
        <w:ind w:left="4320" w:hanging="180"/>
      </w:pPr>
    </w:lvl>
    <w:lvl w:ilvl="6" w:tplc="54980982" w:tentative="1">
      <w:start w:val="1"/>
      <w:numFmt w:val="decimal"/>
      <w:lvlText w:val="%7."/>
      <w:lvlJc w:val="left"/>
      <w:pPr>
        <w:ind w:left="5040" w:hanging="360"/>
      </w:pPr>
    </w:lvl>
    <w:lvl w:ilvl="7" w:tplc="54980982" w:tentative="1">
      <w:start w:val="1"/>
      <w:numFmt w:val="lowerLetter"/>
      <w:lvlText w:val="%8."/>
      <w:lvlJc w:val="left"/>
      <w:pPr>
        <w:ind w:left="5760" w:hanging="360"/>
      </w:pPr>
    </w:lvl>
    <w:lvl w:ilvl="8" w:tplc="54980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6">
    <w:multiLevelType w:val="hybridMultilevel"/>
    <w:lvl w:ilvl="0" w:tplc="92301795">
      <w:start w:val="1"/>
      <w:numFmt w:val="decimal"/>
      <w:lvlText w:val="%1."/>
      <w:lvlJc w:val="left"/>
      <w:pPr>
        <w:ind w:left="720" w:hanging="360"/>
      </w:pPr>
    </w:lvl>
    <w:lvl w:ilvl="1" w:tplc="92301795" w:tentative="1">
      <w:start w:val="1"/>
      <w:numFmt w:val="lowerLetter"/>
      <w:lvlText w:val="%2."/>
      <w:lvlJc w:val="left"/>
      <w:pPr>
        <w:ind w:left="1440" w:hanging="360"/>
      </w:pPr>
    </w:lvl>
    <w:lvl w:ilvl="2" w:tplc="92301795" w:tentative="1">
      <w:start w:val="1"/>
      <w:numFmt w:val="lowerRoman"/>
      <w:lvlText w:val="%3."/>
      <w:lvlJc w:val="right"/>
      <w:pPr>
        <w:ind w:left="2160" w:hanging="180"/>
      </w:pPr>
    </w:lvl>
    <w:lvl w:ilvl="3" w:tplc="92301795" w:tentative="1">
      <w:start w:val="1"/>
      <w:numFmt w:val="decimal"/>
      <w:lvlText w:val="%4."/>
      <w:lvlJc w:val="left"/>
      <w:pPr>
        <w:ind w:left="2880" w:hanging="360"/>
      </w:pPr>
    </w:lvl>
    <w:lvl w:ilvl="4" w:tplc="92301795" w:tentative="1">
      <w:start w:val="1"/>
      <w:numFmt w:val="lowerLetter"/>
      <w:lvlText w:val="%5."/>
      <w:lvlJc w:val="left"/>
      <w:pPr>
        <w:ind w:left="3600" w:hanging="360"/>
      </w:pPr>
    </w:lvl>
    <w:lvl w:ilvl="5" w:tplc="92301795" w:tentative="1">
      <w:start w:val="1"/>
      <w:numFmt w:val="lowerRoman"/>
      <w:lvlText w:val="%6."/>
      <w:lvlJc w:val="right"/>
      <w:pPr>
        <w:ind w:left="4320" w:hanging="180"/>
      </w:pPr>
    </w:lvl>
    <w:lvl w:ilvl="6" w:tplc="92301795" w:tentative="1">
      <w:start w:val="1"/>
      <w:numFmt w:val="decimal"/>
      <w:lvlText w:val="%7."/>
      <w:lvlJc w:val="left"/>
      <w:pPr>
        <w:ind w:left="5040" w:hanging="360"/>
      </w:pPr>
    </w:lvl>
    <w:lvl w:ilvl="7" w:tplc="92301795" w:tentative="1">
      <w:start w:val="1"/>
      <w:numFmt w:val="lowerLetter"/>
      <w:lvlText w:val="%8."/>
      <w:lvlJc w:val="left"/>
      <w:pPr>
        <w:ind w:left="5760" w:hanging="360"/>
      </w:pPr>
    </w:lvl>
    <w:lvl w:ilvl="8" w:tplc="92301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5">
    <w:multiLevelType w:val="hybridMultilevel"/>
    <w:lvl w:ilvl="0" w:tplc="30514730">
      <w:start w:val="1"/>
      <w:numFmt w:val="decimal"/>
      <w:lvlText w:val="%1."/>
      <w:lvlJc w:val="left"/>
      <w:pPr>
        <w:ind w:left="720" w:hanging="360"/>
      </w:pPr>
    </w:lvl>
    <w:lvl w:ilvl="1" w:tplc="30514730" w:tentative="1">
      <w:start w:val="1"/>
      <w:numFmt w:val="lowerLetter"/>
      <w:lvlText w:val="%2."/>
      <w:lvlJc w:val="left"/>
      <w:pPr>
        <w:ind w:left="1440" w:hanging="360"/>
      </w:pPr>
    </w:lvl>
    <w:lvl w:ilvl="2" w:tplc="30514730" w:tentative="1">
      <w:start w:val="1"/>
      <w:numFmt w:val="lowerRoman"/>
      <w:lvlText w:val="%3."/>
      <w:lvlJc w:val="right"/>
      <w:pPr>
        <w:ind w:left="2160" w:hanging="180"/>
      </w:pPr>
    </w:lvl>
    <w:lvl w:ilvl="3" w:tplc="30514730" w:tentative="1">
      <w:start w:val="1"/>
      <w:numFmt w:val="decimal"/>
      <w:lvlText w:val="%4."/>
      <w:lvlJc w:val="left"/>
      <w:pPr>
        <w:ind w:left="2880" w:hanging="360"/>
      </w:pPr>
    </w:lvl>
    <w:lvl w:ilvl="4" w:tplc="30514730" w:tentative="1">
      <w:start w:val="1"/>
      <w:numFmt w:val="lowerLetter"/>
      <w:lvlText w:val="%5."/>
      <w:lvlJc w:val="left"/>
      <w:pPr>
        <w:ind w:left="3600" w:hanging="360"/>
      </w:pPr>
    </w:lvl>
    <w:lvl w:ilvl="5" w:tplc="30514730" w:tentative="1">
      <w:start w:val="1"/>
      <w:numFmt w:val="lowerRoman"/>
      <w:lvlText w:val="%6."/>
      <w:lvlJc w:val="right"/>
      <w:pPr>
        <w:ind w:left="4320" w:hanging="180"/>
      </w:pPr>
    </w:lvl>
    <w:lvl w:ilvl="6" w:tplc="30514730" w:tentative="1">
      <w:start w:val="1"/>
      <w:numFmt w:val="decimal"/>
      <w:lvlText w:val="%7."/>
      <w:lvlJc w:val="left"/>
      <w:pPr>
        <w:ind w:left="5040" w:hanging="360"/>
      </w:pPr>
    </w:lvl>
    <w:lvl w:ilvl="7" w:tplc="30514730" w:tentative="1">
      <w:start w:val="1"/>
      <w:numFmt w:val="lowerLetter"/>
      <w:lvlText w:val="%8."/>
      <w:lvlJc w:val="left"/>
      <w:pPr>
        <w:ind w:left="5760" w:hanging="360"/>
      </w:pPr>
    </w:lvl>
    <w:lvl w:ilvl="8" w:tplc="30514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4">
    <w:multiLevelType w:val="hybridMultilevel"/>
    <w:lvl w:ilvl="0" w:tplc="13382032">
      <w:start w:val="1"/>
      <w:numFmt w:val="decimal"/>
      <w:lvlText w:val="%1."/>
      <w:lvlJc w:val="left"/>
      <w:pPr>
        <w:ind w:left="720" w:hanging="360"/>
      </w:pPr>
    </w:lvl>
    <w:lvl w:ilvl="1" w:tplc="13382032" w:tentative="1">
      <w:start w:val="1"/>
      <w:numFmt w:val="lowerLetter"/>
      <w:lvlText w:val="%2."/>
      <w:lvlJc w:val="left"/>
      <w:pPr>
        <w:ind w:left="1440" w:hanging="360"/>
      </w:pPr>
    </w:lvl>
    <w:lvl w:ilvl="2" w:tplc="13382032" w:tentative="1">
      <w:start w:val="1"/>
      <w:numFmt w:val="lowerRoman"/>
      <w:lvlText w:val="%3."/>
      <w:lvlJc w:val="right"/>
      <w:pPr>
        <w:ind w:left="2160" w:hanging="180"/>
      </w:pPr>
    </w:lvl>
    <w:lvl w:ilvl="3" w:tplc="13382032" w:tentative="1">
      <w:start w:val="1"/>
      <w:numFmt w:val="decimal"/>
      <w:lvlText w:val="%4."/>
      <w:lvlJc w:val="left"/>
      <w:pPr>
        <w:ind w:left="2880" w:hanging="360"/>
      </w:pPr>
    </w:lvl>
    <w:lvl w:ilvl="4" w:tplc="13382032" w:tentative="1">
      <w:start w:val="1"/>
      <w:numFmt w:val="lowerLetter"/>
      <w:lvlText w:val="%5."/>
      <w:lvlJc w:val="left"/>
      <w:pPr>
        <w:ind w:left="3600" w:hanging="360"/>
      </w:pPr>
    </w:lvl>
    <w:lvl w:ilvl="5" w:tplc="13382032" w:tentative="1">
      <w:start w:val="1"/>
      <w:numFmt w:val="lowerRoman"/>
      <w:lvlText w:val="%6."/>
      <w:lvlJc w:val="right"/>
      <w:pPr>
        <w:ind w:left="4320" w:hanging="180"/>
      </w:pPr>
    </w:lvl>
    <w:lvl w:ilvl="6" w:tplc="13382032" w:tentative="1">
      <w:start w:val="1"/>
      <w:numFmt w:val="decimal"/>
      <w:lvlText w:val="%7."/>
      <w:lvlJc w:val="left"/>
      <w:pPr>
        <w:ind w:left="5040" w:hanging="360"/>
      </w:pPr>
    </w:lvl>
    <w:lvl w:ilvl="7" w:tplc="13382032" w:tentative="1">
      <w:start w:val="1"/>
      <w:numFmt w:val="lowerLetter"/>
      <w:lvlText w:val="%8."/>
      <w:lvlJc w:val="left"/>
      <w:pPr>
        <w:ind w:left="5760" w:hanging="360"/>
      </w:pPr>
    </w:lvl>
    <w:lvl w:ilvl="8" w:tplc="13382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3">
    <w:multiLevelType w:val="hybridMultilevel"/>
    <w:lvl w:ilvl="0" w:tplc="48031678">
      <w:start w:val="1"/>
      <w:numFmt w:val="decimal"/>
      <w:lvlText w:val="%1."/>
      <w:lvlJc w:val="left"/>
      <w:pPr>
        <w:ind w:left="720" w:hanging="360"/>
      </w:pPr>
    </w:lvl>
    <w:lvl w:ilvl="1" w:tplc="48031678" w:tentative="1">
      <w:start w:val="1"/>
      <w:numFmt w:val="lowerLetter"/>
      <w:lvlText w:val="%2."/>
      <w:lvlJc w:val="left"/>
      <w:pPr>
        <w:ind w:left="1440" w:hanging="360"/>
      </w:pPr>
    </w:lvl>
    <w:lvl w:ilvl="2" w:tplc="48031678" w:tentative="1">
      <w:start w:val="1"/>
      <w:numFmt w:val="lowerRoman"/>
      <w:lvlText w:val="%3."/>
      <w:lvlJc w:val="right"/>
      <w:pPr>
        <w:ind w:left="2160" w:hanging="180"/>
      </w:pPr>
    </w:lvl>
    <w:lvl w:ilvl="3" w:tplc="48031678" w:tentative="1">
      <w:start w:val="1"/>
      <w:numFmt w:val="decimal"/>
      <w:lvlText w:val="%4."/>
      <w:lvlJc w:val="left"/>
      <w:pPr>
        <w:ind w:left="2880" w:hanging="360"/>
      </w:pPr>
    </w:lvl>
    <w:lvl w:ilvl="4" w:tplc="48031678" w:tentative="1">
      <w:start w:val="1"/>
      <w:numFmt w:val="lowerLetter"/>
      <w:lvlText w:val="%5."/>
      <w:lvlJc w:val="left"/>
      <w:pPr>
        <w:ind w:left="3600" w:hanging="360"/>
      </w:pPr>
    </w:lvl>
    <w:lvl w:ilvl="5" w:tplc="48031678" w:tentative="1">
      <w:start w:val="1"/>
      <w:numFmt w:val="lowerRoman"/>
      <w:lvlText w:val="%6."/>
      <w:lvlJc w:val="right"/>
      <w:pPr>
        <w:ind w:left="4320" w:hanging="180"/>
      </w:pPr>
    </w:lvl>
    <w:lvl w:ilvl="6" w:tplc="48031678" w:tentative="1">
      <w:start w:val="1"/>
      <w:numFmt w:val="decimal"/>
      <w:lvlText w:val="%7."/>
      <w:lvlJc w:val="left"/>
      <w:pPr>
        <w:ind w:left="5040" w:hanging="360"/>
      </w:pPr>
    </w:lvl>
    <w:lvl w:ilvl="7" w:tplc="48031678" w:tentative="1">
      <w:start w:val="1"/>
      <w:numFmt w:val="lowerLetter"/>
      <w:lvlText w:val="%8."/>
      <w:lvlJc w:val="left"/>
      <w:pPr>
        <w:ind w:left="5760" w:hanging="360"/>
      </w:pPr>
    </w:lvl>
    <w:lvl w:ilvl="8" w:tplc="48031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2">
    <w:multiLevelType w:val="hybridMultilevel"/>
    <w:lvl w:ilvl="0" w:tplc="74677874">
      <w:start w:val="1"/>
      <w:numFmt w:val="decimal"/>
      <w:lvlText w:val="%1."/>
      <w:lvlJc w:val="left"/>
      <w:pPr>
        <w:ind w:left="720" w:hanging="360"/>
      </w:pPr>
    </w:lvl>
    <w:lvl w:ilvl="1" w:tplc="74677874" w:tentative="1">
      <w:start w:val="1"/>
      <w:numFmt w:val="lowerLetter"/>
      <w:lvlText w:val="%2."/>
      <w:lvlJc w:val="left"/>
      <w:pPr>
        <w:ind w:left="1440" w:hanging="360"/>
      </w:pPr>
    </w:lvl>
    <w:lvl w:ilvl="2" w:tplc="74677874" w:tentative="1">
      <w:start w:val="1"/>
      <w:numFmt w:val="lowerRoman"/>
      <w:lvlText w:val="%3."/>
      <w:lvlJc w:val="right"/>
      <w:pPr>
        <w:ind w:left="2160" w:hanging="180"/>
      </w:pPr>
    </w:lvl>
    <w:lvl w:ilvl="3" w:tplc="74677874" w:tentative="1">
      <w:start w:val="1"/>
      <w:numFmt w:val="decimal"/>
      <w:lvlText w:val="%4."/>
      <w:lvlJc w:val="left"/>
      <w:pPr>
        <w:ind w:left="2880" w:hanging="360"/>
      </w:pPr>
    </w:lvl>
    <w:lvl w:ilvl="4" w:tplc="74677874" w:tentative="1">
      <w:start w:val="1"/>
      <w:numFmt w:val="lowerLetter"/>
      <w:lvlText w:val="%5."/>
      <w:lvlJc w:val="left"/>
      <w:pPr>
        <w:ind w:left="3600" w:hanging="360"/>
      </w:pPr>
    </w:lvl>
    <w:lvl w:ilvl="5" w:tplc="74677874" w:tentative="1">
      <w:start w:val="1"/>
      <w:numFmt w:val="lowerRoman"/>
      <w:lvlText w:val="%6."/>
      <w:lvlJc w:val="right"/>
      <w:pPr>
        <w:ind w:left="4320" w:hanging="180"/>
      </w:pPr>
    </w:lvl>
    <w:lvl w:ilvl="6" w:tplc="74677874" w:tentative="1">
      <w:start w:val="1"/>
      <w:numFmt w:val="decimal"/>
      <w:lvlText w:val="%7."/>
      <w:lvlJc w:val="left"/>
      <w:pPr>
        <w:ind w:left="5040" w:hanging="360"/>
      </w:pPr>
    </w:lvl>
    <w:lvl w:ilvl="7" w:tplc="74677874" w:tentative="1">
      <w:start w:val="1"/>
      <w:numFmt w:val="lowerLetter"/>
      <w:lvlText w:val="%8."/>
      <w:lvlJc w:val="left"/>
      <w:pPr>
        <w:ind w:left="5760" w:hanging="360"/>
      </w:pPr>
    </w:lvl>
    <w:lvl w:ilvl="8" w:tplc="74677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1">
    <w:multiLevelType w:val="hybridMultilevel"/>
    <w:lvl w:ilvl="0" w:tplc="34420002">
      <w:start w:val="1"/>
      <w:numFmt w:val="decimal"/>
      <w:lvlText w:val="%1."/>
      <w:lvlJc w:val="left"/>
      <w:pPr>
        <w:ind w:left="720" w:hanging="360"/>
      </w:pPr>
    </w:lvl>
    <w:lvl w:ilvl="1" w:tplc="34420002" w:tentative="1">
      <w:start w:val="1"/>
      <w:numFmt w:val="lowerLetter"/>
      <w:lvlText w:val="%2."/>
      <w:lvlJc w:val="left"/>
      <w:pPr>
        <w:ind w:left="1440" w:hanging="360"/>
      </w:pPr>
    </w:lvl>
    <w:lvl w:ilvl="2" w:tplc="34420002" w:tentative="1">
      <w:start w:val="1"/>
      <w:numFmt w:val="lowerRoman"/>
      <w:lvlText w:val="%3."/>
      <w:lvlJc w:val="right"/>
      <w:pPr>
        <w:ind w:left="2160" w:hanging="180"/>
      </w:pPr>
    </w:lvl>
    <w:lvl w:ilvl="3" w:tplc="34420002" w:tentative="1">
      <w:start w:val="1"/>
      <w:numFmt w:val="decimal"/>
      <w:lvlText w:val="%4."/>
      <w:lvlJc w:val="left"/>
      <w:pPr>
        <w:ind w:left="2880" w:hanging="360"/>
      </w:pPr>
    </w:lvl>
    <w:lvl w:ilvl="4" w:tplc="34420002" w:tentative="1">
      <w:start w:val="1"/>
      <w:numFmt w:val="lowerLetter"/>
      <w:lvlText w:val="%5."/>
      <w:lvlJc w:val="left"/>
      <w:pPr>
        <w:ind w:left="3600" w:hanging="360"/>
      </w:pPr>
    </w:lvl>
    <w:lvl w:ilvl="5" w:tplc="34420002" w:tentative="1">
      <w:start w:val="1"/>
      <w:numFmt w:val="lowerRoman"/>
      <w:lvlText w:val="%6."/>
      <w:lvlJc w:val="right"/>
      <w:pPr>
        <w:ind w:left="4320" w:hanging="180"/>
      </w:pPr>
    </w:lvl>
    <w:lvl w:ilvl="6" w:tplc="34420002" w:tentative="1">
      <w:start w:val="1"/>
      <w:numFmt w:val="decimal"/>
      <w:lvlText w:val="%7."/>
      <w:lvlJc w:val="left"/>
      <w:pPr>
        <w:ind w:left="5040" w:hanging="360"/>
      </w:pPr>
    </w:lvl>
    <w:lvl w:ilvl="7" w:tplc="34420002" w:tentative="1">
      <w:start w:val="1"/>
      <w:numFmt w:val="lowerLetter"/>
      <w:lvlText w:val="%8."/>
      <w:lvlJc w:val="left"/>
      <w:pPr>
        <w:ind w:left="5760" w:hanging="360"/>
      </w:pPr>
    </w:lvl>
    <w:lvl w:ilvl="8" w:tplc="34420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0">
    <w:multiLevelType w:val="hybridMultilevel"/>
    <w:lvl w:ilvl="0" w:tplc="96394036">
      <w:start w:val="1"/>
      <w:numFmt w:val="decimal"/>
      <w:lvlText w:val="%1."/>
      <w:lvlJc w:val="left"/>
      <w:pPr>
        <w:ind w:left="720" w:hanging="360"/>
      </w:pPr>
    </w:lvl>
    <w:lvl w:ilvl="1" w:tplc="96394036" w:tentative="1">
      <w:start w:val="1"/>
      <w:numFmt w:val="lowerLetter"/>
      <w:lvlText w:val="%2."/>
      <w:lvlJc w:val="left"/>
      <w:pPr>
        <w:ind w:left="1440" w:hanging="360"/>
      </w:pPr>
    </w:lvl>
    <w:lvl w:ilvl="2" w:tplc="96394036" w:tentative="1">
      <w:start w:val="1"/>
      <w:numFmt w:val="lowerRoman"/>
      <w:lvlText w:val="%3."/>
      <w:lvlJc w:val="right"/>
      <w:pPr>
        <w:ind w:left="2160" w:hanging="180"/>
      </w:pPr>
    </w:lvl>
    <w:lvl w:ilvl="3" w:tplc="96394036" w:tentative="1">
      <w:start w:val="1"/>
      <w:numFmt w:val="decimal"/>
      <w:lvlText w:val="%4."/>
      <w:lvlJc w:val="left"/>
      <w:pPr>
        <w:ind w:left="2880" w:hanging="360"/>
      </w:pPr>
    </w:lvl>
    <w:lvl w:ilvl="4" w:tplc="96394036" w:tentative="1">
      <w:start w:val="1"/>
      <w:numFmt w:val="lowerLetter"/>
      <w:lvlText w:val="%5."/>
      <w:lvlJc w:val="left"/>
      <w:pPr>
        <w:ind w:left="3600" w:hanging="360"/>
      </w:pPr>
    </w:lvl>
    <w:lvl w:ilvl="5" w:tplc="96394036" w:tentative="1">
      <w:start w:val="1"/>
      <w:numFmt w:val="lowerRoman"/>
      <w:lvlText w:val="%6."/>
      <w:lvlJc w:val="right"/>
      <w:pPr>
        <w:ind w:left="4320" w:hanging="180"/>
      </w:pPr>
    </w:lvl>
    <w:lvl w:ilvl="6" w:tplc="96394036" w:tentative="1">
      <w:start w:val="1"/>
      <w:numFmt w:val="decimal"/>
      <w:lvlText w:val="%7."/>
      <w:lvlJc w:val="left"/>
      <w:pPr>
        <w:ind w:left="5040" w:hanging="360"/>
      </w:pPr>
    </w:lvl>
    <w:lvl w:ilvl="7" w:tplc="96394036" w:tentative="1">
      <w:start w:val="1"/>
      <w:numFmt w:val="lowerLetter"/>
      <w:lvlText w:val="%8."/>
      <w:lvlJc w:val="left"/>
      <w:pPr>
        <w:ind w:left="5760" w:hanging="360"/>
      </w:pPr>
    </w:lvl>
    <w:lvl w:ilvl="8" w:tplc="96394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9">
    <w:multiLevelType w:val="hybridMultilevel"/>
    <w:lvl w:ilvl="0" w:tplc="57278143">
      <w:start w:val="1"/>
      <w:numFmt w:val="decimal"/>
      <w:lvlText w:val="%1."/>
      <w:lvlJc w:val="left"/>
      <w:pPr>
        <w:ind w:left="720" w:hanging="360"/>
      </w:pPr>
    </w:lvl>
    <w:lvl w:ilvl="1" w:tplc="57278143" w:tentative="1">
      <w:start w:val="1"/>
      <w:numFmt w:val="lowerLetter"/>
      <w:lvlText w:val="%2."/>
      <w:lvlJc w:val="left"/>
      <w:pPr>
        <w:ind w:left="1440" w:hanging="360"/>
      </w:pPr>
    </w:lvl>
    <w:lvl w:ilvl="2" w:tplc="57278143" w:tentative="1">
      <w:start w:val="1"/>
      <w:numFmt w:val="lowerRoman"/>
      <w:lvlText w:val="%3."/>
      <w:lvlJc w:val="right"/>
      <w:pPr>
        <w:ind w:left="2160" w:hanging="180"/>
      </w:pPr>
    </w:lvl>
    <w:lvl w:ilvl="3" w:tplc="57278143" w:tentative="1">
      <w:start w:val="1"/>
      <w:numFmt w:val="decimal"/>
      <w:lvlText w:val="%4."/>
      <w:lvlJc w:val="left"/>
      <w:pPr>
        <w:ind w:left="2880" w:hanging="360"/>
      </w:pPr>
    </w:lvl>
    <w:lvl w:ilvl="4" w:tplc="57278143" w:tentative="1">
      <w:start w:val="1"/>
      <w:numFmt w:val="lowerLetter"/>
      <w:lvlText w:val="%5."/>
      <w:lvlJc w:val="left"/>
      <w:pPr>
        <w:ind w:left="3600" w:hanging="360"/>
      </w:pPr>
    </w:lvl>
    <w:lvl w:ilvl="5" w:tplc="57278143" w:tentative="1">
      <w:start w:val="1"/>
      <w:numFmt w:val="lowerRoman"/>
      <w:lvlText w:val="%6."/>
      <w:lvlJc w:val="right"/>
      <w:pPr>
        <w:ind w:left="4320" w:hanging="180"/>
      </w:pPr>
    </w:lvl>
    <w:lvl w:ilvl="6" w:tplc="57278143" w:tentative="1">
      <w:start w:val="1"/>
      <w:numFmt w:val="decimal"/>
      <w:lvlText w:val="%7."/>
      <w:lvlJc w:val="left"/>
      <w:pPr>
        <w:ind w:left="5040" w:hanging="360"/>
      </w:pPr>
    </w:lvl>
    <w:lvl w:ilvl="7" w:tplc="57278143" w:tentative="1">
      <w:start w:val="1"/>
      <w:numFmt w:val="lowerLetter"/>
      <w:lvlText w:val="%8."/>
      <w:lvlJc w:val="left"/>
      <w:pPr>
        <w:ind w:left="5760" w:hanging="360"/>
      </w:pPr>
    </w:lvl>
    <w:lvl w:ilvl="8" w:tplc="57278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8">
    <w:multiLevelType w:val="hybridMultilevel"/>
    <w:lvl w:ilvl="0" w:tplc="76834134">
      <w:start w:val="1"/>
      <w:numFmt w:val="decimal"/>
      <w:lvlText w:val="%1."/>
      <w:lvlJc w:val="left"/>
      <w:pPr>
        <w:ind w:left="720" w:hanging="360"/>
      </w:pPr>
    </w:lvl>
    <w:lvl w:ilvl="1" w:tplc="76834134" w:tentative="1">
      <w:start w:val="1"/>
      <w:numFmt w:val="lowerLetter"/>
      <w:lvlText w:val="%2."/>
      <w:lvlJc w:val="left"/>
      <w:pPr>
        <w:ind w:left="1440" w:hanging="360"/>
      </w:pPr>
    </w:lvl>
    <w:lvl w:ilvl="2" w:tplc="76834134" w:tentative="1">
      <w:start w:val="1"/>
      <w:numFmt w:val="lowerRoman"/>
      <w:lvlText w:val="%3."/>
      <w:lvlJc w:val="right"/>
      <w:pPr>
        <w:ind w:left="2160" w:hanging="180"/>
      </w:pPr>
    </w:lvl>
    <w:lvl w:ilvl="3" w:tplc="76834134" w:tentative="1">
      <w:start w:val="1"/>
      <w:numFmt w:val="decimal"/>
      <w:lvlText w:val="%4."/>
      <w:lvlJc w:val="left"/>
      <w:pPr>
        <w:ind w:left="2880" w:hanging="360"/>
      </w:pPr>
    </w:lvl>
    <w:lvl w:ilvl="4" w:tplc="76834134" w:tentative="1">
      <w:start w:val="1"/>
      <w:numFmt w:val="lowerLetter"/>
      <w:lvlText w:val="%5."/>
      <w:lvlJc w:val="left"/>
      <w:pPr>
        <w:ind w:left="3600" w:hanging="360"/>
      </w:pPr>
    </w:lvl>
    <w:lvl w:ilvl="5" w:tplc="76834134" w:tentative="1">
      <w:start w:val="1"/>
      <w:numFmt w:val="lowerRoman"/>
      <w:lvlText w:val="%6."/>
      <w:lvlJc w:val="right"/>
      <w:pPr>
        <w:ind w:left="4320" w:hanging="180"/>
      </w:pPr>
    </w:lvl>
    <w:lvl w:ilvl="6" w:tplc="76834134" w:tentative="1">
      <w:start w:val="1"/>
      <w:numFmt w:val="decimal"/>
      <w:lvlText w:val="%7."/>
      <w:lvlJc w:val="left"/>
      <w:pPr>
        <w:ind w:left="5040" w:hanging="360"/>
      </w:pPr>
    </w:lvl>
    <w:lvl w:ilvl="7" w:tplc="76834134" w:tentative="1">
      <w:start w:val="1"/>
      <w:numFmt w:val="lowerLetter"/>
      <w:lvlText w:val="%8."/>
      <w:lvlJc w:val="left"/>
      <w:pPr>
        <w:ind w:left="5760" w:hanging="360"/>
      </w:pPr>
    </w:lvl>
    <w:lvl w:ilvl="8" w:tplc="76834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7">
    <w:multiLevelType w:val="hybridMultilevel"/>
    <w:lvl w:ilvl="0" w:tplc="56523962">
      <w:start w:val="1"/>
      <w:numFmt w:val="decimal"/>
      <w:lvlText w:val="%1."/>
      <w:lvlJc w:val="left"/>
      <w:pPr>
        <w:ind w:left="720" w:hanging="360"/>
      </w:pPr>
    </w:lvl>
    <w:lvl w:ilvl="1" w:tplc="56523962" w:tentative="1">
      <w:start w:val="1"/>
      <w:numFmt w:val="lowerLetter"/>
      <w:lvlText w:val="%2."/>
      <w:lvlJc w:val="left"/>
      <w:pPr>
        <w:ind w:left="1440" w:hanging="360"/>
      </w:pPr>
    </w:lvl>
    <w:lvl w:ilvl="2" w:tplc="56523962" w:tentative="1">
      <w:start w:val="1"/>
      <w:numFmt w:val="lowerRoman"/>
      <w:lvlText w:val="%3."/>
      <w:lvlJc w:val="right"/>
      <w:pPr>
        <w:ind w:left="2160" w:hanging="180"/>
      </w:pPr>
    </w:lvl>
    <w:lvl w:ilvl="3" w:tplc="56523962" w:tentative="1">
      <w:start w:val="1"/>
      <w:numFmt w:val="decimal"/>
      <w:lvlText w:val="%4."/>
      <w:lvlJc w:val="left"/>
      <w:pPr>
        <w:ind w:left="2880" w:hanging="360"/>
      </w:pPr>
    </w:lvl>
    <w:lvl w:ilvl="4" w:tplc="56523962" w:tentative="1">
      <w:start w:val="1"/>
      <w:numFmt w:val="lowerLetter"/>
      <w:lvlText w:val="%5."/>
      <w:lvlJc w:val="left"/>
      <w:pPr>
        <w:ind w:left="3600" w:hanging="360"/>
      </w:pPr>
    </w:lvl>
    <w:lvl w:ilvl="5" w:tplc="56523962" w:tentative="1">
      <w:start w:val="1"/>
      <w:numFmt w:val="lowerRoman"/>
      <w:lvlText w:val="%6."/>
      <w:lvlJc w:val="right"/>
      <w:pPr>
        <w:ind w:left="4320" w:hanging="180"/>
      </w:pPr>
    </w:lvl>
    <w:lvl w:ilvl="6" w:tplc="56523962" w:tentative="1">
      <w:start w:val="1"/>
      <w:numFmt w:val="decimal"/>
      <w:lvlText w:val="%7."/>
      <w:lvlJc w:val="left"/>
      <w:pPr>
        <w:ind w:left="5040" w:hanging="360"/>
      </w:pPr>
    </w:lvl>
    <w:lvl w:ilvl="7" w:tplc="56523962" w:tentative="1">
      <w:start w:val="1"/>
      <w:numFmt w:val="lowerLetter"/>
      <w:lvlText w:val="%8."/>
      <w:lvlJc w:val="left"/>
      <w:pPr>
        <w:ind w:left="5760" w:hanging="360"/>
      </w:pPr>
    </w:lvl>
    <w:lvl w:ilvl="8" w:tplc="56523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6">
    <w:multiLevelType w:val="hybridMultilevel"/>
    <w:lvl w:ilvl="0" w:tplc="63663253">
      <w:start w:val="1"/>
      <w:numFmt w:val="decimal"/>
      <w:lvlText w:val="%1."/>
      <w:lvlJc w:val="left"/>
      <w:pPr>
        <w:ind w:left="720" w:hanging="360"/>
      </w:pPr>
    </w:lvl>
    <w:lvl w:ilvl="1" w:tplc="63663253" w:tentative="1">
      <w:start w:val="1"/>
      <w:numFmt w:val="lowerLetter"/>
      <w:lvlText w:val="%2."/>
      <w:lvlJc w:val="left"/>
      <w:pPr>
        <w:ind w:left="1440" w:hanging="360"/>
      </w:pPr>
    </w:lvl>
    <w:lvl w:ilvl="2" w:tplc="63663253" w:tentative="1">
      <w:start w:val="1"/>
      <w:numFmt w:val="lowerRoman"/>
      <w:lvlText w:val="%3."/>
      <w:lvlJc w:val="right"/>
      <w:pPr>
        <w:ind w:left="2160" w:hanging="180"/>
      </w:pPr>
    </w:lvl>
    <w:lvl w:ilvl="3" w:tplc="63663253" w:tentative="1">
      <w:start w:val="1"/>
      <w:numFmt w:val="decimal"/>
      <w:lvlText w:val="%4."/>
      <w:lvlJc w:val="left"/>
      <w:pPr>
        <w:ind w:left="2880" w:hanging="360"/>
      </w:pPr>
    </w:lvl>
    <w:lvl w:ilvl="4" w:tplc="63663253" w:tentative="1">
      <w:start w:val="1"/>
      <w:numFmt w:val="lowerLetter"/>
      <w:lvlText w:val="%5."/>
      <w:lvlJc w:val="left"/>
      <w:pPr>
        <w:ind w:left="3600" w:hanging="360"/>
      </w:pPr>
    </w:lvl>
    <w:lvl w:ilvl="5" w:tplc="63663253" w:tentative="1">
      <w:start w:val="1"/>
      <w:numFmt w:val="lowerRoman"/>
      <w:lvlText w:val="%6."/>
      <w:lvlJc w:val="right"/>
      <w:pPr>
        <w:ind w:left="4320" w:hanging="180"/>
      </w:pPr>
    </w:lvl>
    <w:lvl w:ilvl="6" w:tplc="63663253" w:tentative="1">
      <w:start w:val="1"/>
      <w:numFmt w:val="decimal"/>
      <w:lvlText w:val="%7."/>
      <w:lvlJc w:val="left"/>
      <w:pPr>
        <w:ind w:left="5040" w:hanging="360"/>
      </w:pPr>
    </w:lvl>
    <w:lvl w:ilvl="7" w:tplc="63663253" w:tentative="1">
      <w:start w:val="1"/>
      <w:numFmt w:val="lowerLetter"/>
      <w:lvlText w:val="%8."/>
      <w:lvlJc w:val="left"/>
      <w:pPr>
        <w:ind w:left="5760" w:hanging="360"/>
      </w:pPr>
    </w:lvl>
    <w:lvl w:ilvl="8" w:tplc="63663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5">
    <w:multiLevelType w:val="hybridMultilevel"/>
    <w:lvl w:ilvl="0" w:tplc="51489287">
      <w:start w:val="1"/>
      <w:numFmt w:val="decimal"/>
      <w:lvlText w:val="%1."/>
      <w:lvlJc w:val="left"/>
      <w:pPr>
        <w:ind w:left="720" w:hanging="360"/>
      </w:pPr>
    </w:lvl>
    <w:lvl w:ilvl="1" w:tplc="51489287" w:tentative="1">
      <w:start w:val="1"/>
      <w:numFmt w:val="lowerLetter"/>
      <w:lvlText w:val="%2."/>
      <w:lvlJc w:val="left"/>
      <w:pPr>
        <w:ind w:left="1440" w:hanging="360"/>
      </w:pPr>
    </w:lvl>
    <w:lvl w:ilvl="2" w:tplc="51489287" w:tentative="1">
      <w:start w:val="1"/>
      <w:numFmt w:val="lowerRoman"/>
      <w:lvlText w:val="%3."/>
      <w:lvlJc w:val="right"/>
      <w:pPr>
        <w:ind w:left="2160" w:hanging="180"/>
      </w:pPr>
    </w:lvl>
    <w:lvl w:ilvl="3" w:tplc="51489287" w:tentative="1">
      <w:start w:val="1"/>
      <w:numFmt w:val="decimal"/>
      <w:lvlText w:val="%4."/>
      <w:lvlJc w:val="left"/>
      <w:pPr>
        <w:ind w:left="2880" w:hanging="360"/>
      </w:pPr>
    </w:lvl>
    <w:lvl w:ilvl="4" w:tplc="51489287" w:tentative="1">
      <w:start w:val="1"/>
      <w:numFmt w:val="lowerLetter"/>
      <w:lvlText w:val="%5."/>
      <w:lvlJc w:val="left"/>
      <w:pPr>
        <w:ind w:left="3600" w:hanging="360"/>
      </w:pPr>
    </w:lvl>
    <w:lvl w:ilvl="5" w:tplc="51489287" w:tentative="1">
      <w:start w:val="1"/>
      <w:numFmt w:val="lowerRoman"/>
      <w:lvlText w:val="%6."/>
      <w:lvlJc w:val="right"/>
      <w:pPr>
        <w:ind w:left="4320" w:hanging="180"/>
      </w:pPr>
    </w:lvl>
    <w:lvl w:ilvl="6" w:tplc="51489287" w:tentative="1">
      <w:start w:val="1"/>
      <w:numFmt w:val="decimal"/>
      <w:lvlText w:val="%7."/>
      <w:lvlJc w:val="left"/>
      <w:pPr>
        <w:ind w:left="5040" w:hanging="360"/>
      </w:pPr>
    </w:lvl>
    <w:lvl w:ilvl="7" w:tplc="51489287" w:tentative="1">
      <w:start w:val="1"/>
      <w:numFmt w:val="lowerLetter"/>
      <w:lvlText w:val="%8."/>
      <w:lvlJc w:val="left"/>
      <w:pPr>
        <w:ind w:left="5760" w:hanging="360"/>
      </w:pPr>
    </w:lvl>
    <w:lvl w:ilvl="8" w:tplc="51489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4">
    <w:multiLevelType w:val="hybridMultilevel"/>
    <w:lvl w:ilvl="0" w:tplc="38953165">
      <w:start w:val="1"/>
      <w:numFmt w:val="decimal"/>
      <w:lvlText w:val="%1."/>
      <w:lvlJc w:val="left"/>
      <w:pPr>
        <w:ind w:left="720" w:hanging="360"/>
      </w:pPr>
    </w:lvl>
    <w:lvl w:ilvl="1" w:tplc="38953165" w:tentative="1">
      <w:start w:val="1"/>
      <w:numFmt w:val="lowerLetter"/>
      <w:lvlText w:val="%2."/>
      <w:lvlJc w:val="left"/>
      <w:pPr>
        <w:ind w:left="1440" w:hanging="360"/>
      </w:pPr>
    </w:lvl>
    <w:lvl w:ilvl="2" w:tplc="38953165" w:tentative="1">
      <w:start w:val="1"/>
      <w:numFmt w:val="lowerRoman"/>
      <w:lvlText w:val="%3."/>
      <w:lvlJc w:val="right"/>
      <w:pPr>
        <w:ind w:left="2160" w:hanging="180"/>
      </w:pPr>
    </w:lvl>
    <w:lvl w:ilvl="3" w:tplc="38953165" w:tentative="1">
      <w:start w:val="1"/>
      <w:numFmt w:val="decimal"/>
      <w:lvlText w:val="%4."/>
      <w:lvlJc w:val="left"/>
      <w:pPr>
        <w:ind w:left="2880" w:hanging="360"/>
      </w:pPr>
    </w:lvl>
    <w:lvl w:ilvl="4" w:tplc="38953165" w:tentative="1">
      <w:start w:val="1"/>
      <w:numFmt w:val="lowerLetter"/>
      <w:lvlText w:val="%5."/>
      <w:lvlJc w:val="left"/>
      <w:pPr>
        <w:ind w:left="3600" w:hanging="360"/>
      </w:pPr>
    </w:lvl>
    <w:lvl w:ilvl="5" w:tplc="38953165" w:tentative="1">
      <w:start w:val="1"/>
      <w:numFmt w:val="lowerRoman"/>
      <w:lvlText w:val="%6."/>
      <w:lvlJc w:val="right"/>
      <w:pPr>
        <w:ind w:left="4320" w:hanging="180"/>
      </w:pPr>
    </w:lvl>
    <w:lvl w:ilvl="6" w:tplc="38953165" w:tentative="1">
      <w:start w:val="1"/>
      <w:numFmt w:val="decimal"/>
      <w:lvlText w:val="%7."/>
      <w:lvlJc w:val="left"/>
      <w:pPr>
        <w:ind w:left="5040" w:hanging="360"/>
      </w:pPr>
    </w:lvl>
    <w:lvl w:ilvl="7" w:tplc="38953165" w:tentative="1">
      <w:start w:val="1"/>
      <w:numFmt w:val="lowerLetter"/>
      <w:lvlText w:val="%8."/>
      <w:lvlJc w:val="left"/>
      <w:pPr>
        <w:ind w:left="5760" w:hanging="360"/>
      </w:pPr>
    </w:lvl>
    <w:lvl w:ilvl="8" w:tplc="38953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3">
    <w:multiLevelType w:val="hybridMultilevel"/>
    <w:lvl w:ilvl="0" w:tplc="59852966">
      <w:start w:val="1"/>
      <w:numFmt w:val="decimal"/>
      <w:lvlText w:val="%1."/>
      <w:lvlJc w:val="left"/>
      <w:pPr>
        <w:ind w:left="720" w:hanging="360"/>
      </w:pPr>
    </w:lvl>
    <w:lvl w:ilvl="1" w:tplc="59852966" w:tentative="1">
      <w:start w:val="1"/>
      <w:numFmt w:val="lowerLetter"/>
      <w:lvlText w:val="%2."/>
      <w:lvlJc w:val="left"/>
      <w:pPr>
        <w:ind w:left="1440" w:hanging="360"/>
      </w:pPr>
    </w:lvl>
    <w:lvl w:ilvl="2" w:tplc="59852966" w:tentative="1">
      <w:start w:val="1"/>
      <w:numFmt w:val="lowerRoman"/>
      <w:lvlText w:val="%3."/>
      <w:lvlJc w:val="right"/>
      <w:pPr>
        <w:ind w:left="2160" w:hanging="180"/>
      </w:pPr>
    </w:lvl>
    <w:lvl w:ilvl="3" w:tplc="59852966" w:tentative="1">
      <w:start w:val="1"/>
      <w:numFmt w:val="decimal"/>
      <w:lvlText w:val="%4."/>
      <w:lvlJc w:val="left"/>
      <w:pPr>
        <w:ind w:left="2880" w:hanging="360"/>
      </w:pPr>
    </w:lvl>
    <w:lvl w:ilvl="4" w:tplc="59852966" w:tentative="1">
      <w:start w:val="1"/>
      <w:numFmt w:val="lowerLetter"/>
      <w:lvlText w:val="%5."/>
      <w:lvlJc w:val="left"/>
      <w:pPr>
        <w:ind w:left="3600" w:hanging="360"/>
      </w:pPr>
    </w:lvl>
    <w:lvl w:ilvl="5" w:tplc="59852966" w:tentative="1">
      <w:start w:val="1"/>
      <w:numFmt w:val="lowerRoman"/>
      <w:lvlText w:val="%6."/>
      <w:lvlJc w:val="right"/>
      <w:pPr>
        <w:ind w:left="4320" w:hanging="180"/>
      </w:pPr>
    </w:lvl>
    <w:lvl w:ilvl="6" w:tplc="59852966" w:tentative="1">
      <w:start w:val="1"/>
      <w:numFmt w:val="decimal"/>
      <w:lvlText w:val="%7."/>
      <w:lvlJc w:val="left"/>
      <w:pPr>
        <w:ind w:left="5040" w:hanging="360"/>
      </w:pPr>
    </w:lvl>
    <w:lvl w:ilvl="7" w:tplc="59852966" w:tentative="1">
      <w:start w:val="1"/>
      <w:numFmt w:val="lowerLetter"/>
      <w:lvlText w:val="%8."/>
      <w:lvlJc w:val="left"/>
      <w:pPr>
        <w:ind w:left="5760" w:hanging="360"/>
      </w:pPr>
    </w:lvl>
    <w:lvl w:ilvl="8" w:tplc="59852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2">
    <w:multiLevelType w:val="hybridMultilevel"/>
    <w:lvl w:ilvl="0" w:tplc="24890192">
      <w:start w:val="1"/>
      <w:numFmt w:val="decimal"/>
      <w:lvlText w:val="%1."/>
      <w:lvlJc w:val="left"/>
      <w:pPr>
        <w:ind w:left="720" w:hanging="360"/>
      </w:pPr>
    </w:lvl>
    <w:lvl w:ilvl="1" w:tplc="24890192" w:tentative="1">
      <w:start w:val="1"/>
      <w:numFmt w:val="lowerLetter"/>
      <w:lvlText w:val="%2."/>
      <w:lvlJc w:val="left"/>
      <w:pPr>
        <w:ind w:left="1440" w:hanging="360"/>
      </w:pPr>
    </w:lvl>
    <w:lvl w:ilvl="2" w:tplc="24890192" w:tentative="1">
      <w:start w:val="1"/>
      <w:numFmt w:val="lowerRoman"/>
      <w:lvlText w:val="%3."/>
      <w:lvlJc w:val="right"/>
      <w:pPr>
        <w:ind w:left="2160" w:hanging="180"/>
      </w:pPr>
    </w:lvl>
    <w:lvl w:ilvl="3" w:tplc="24890192" w:tentative="1">
      <w:start w:val="1"/>
      <w:numFmt w:val="decimal"/>
      <w:lvlText w:val="%4."/>
      <w:lvlJc w:val="left"/>
      <w:pPr>
        <w:ind w:left="2880" w:hanging="360"/>
      </w:pPr>
    </w:lvl>
    <w:lvl w:ilvl="4" w:tplc="24890192" w:tentative="1">
      <w:start w:val="1"/>
      <w:numFmt w:val="lowerLetter"/>
      <w:lvlText w:val="%5."/>
      <w:lvlJc w:val="left"/>
      <w:pPr>
        <w:ind w:left="3600" w:hanging="360"/>
      </w:pPr>
    </w:lvl>
    <w:lvl w:ilvl="5" w:tplc="24890192" w:tentative="1">
      <w:start w:val="1"/>
      <w:numFmt w:val="lowerRoman"/>
      <w:lvlText w:val="%6."/>
      <w:lvlJc w:val="right"/>
      <w:pPr>
        <w:ind w:left="4320" w:hanging="180"/>
      </w:pPr>
    </w:lvl>
    <w:lvl w:ilvl="6" w:tplc="24890192" w:tentative="1">
      <w:start w:val="1"/>
      <w:numFmt w:val="decimal"/>
      <w:lvlText w:val="%7."/>
      <w:lvlJc w:val="left"/>
      <w:pPr>
        <w:ind w:left="5040" w:hanging="360"/>
      </w:pPr>
    </w:lvl>
    <w:lvl w:ilvl="7" w:tplc="24890192" w:tentative="1">
      <w:start w:val="1"/>
      <w:numFmt w:val="lowerLetter"/>
      <w:lvlText w:val="%8."/>
      <w:lvlJc w:val="left"/>
      <w:pPr>
        <w:ind w:left="5760" w:hanging="360"/>
      </w:pPr>
    </w:lvl>
    <w:lvl w:ilvl="8" w:tplc="24890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1">
    <w:multiLevelType w:val="hybridMultilevel"/>
    <w:lvl w:ilvl="0" w:tplc="89681780">
      <w:start w:val="1"/>
      <w:numFmt w:val="decimal"/>
      <w:lvlText w:val="%1."/>
      <w:lvlJc w:val="left"/>
      <w:pPr>
        <w:ind w:left="720" w:hanging="360"/>
      </w:pPr>
    </w:lvl>
    <w:lvl w:ilvl="1" w:tplc="89681780" w:tentative="1">
      <w:start w:val="1"/>
      <w:numFmt w:val="lowerLetter"/>
      <w:lvlText w:val="%2."/>
      <w:lvlJc w:val="left"/>
      <w:pPr>
        <w:ind w:left="1440" w:hanging="360"/>
      </w:pPr>
    </w:lvl>
    <w:lvl w:ilvl="2" w:tplc="89681780" w:tentative="1">
      <w:start w:val="1"/>
      <w:numFmt w:val="lowerRoman"/>
      <w:lvlText w:val="%3."/>
      <w:lvlJc w:val="right"/>
      <w:pPr>
        <w:ind w:left="2160" w:hanging="180"/>
      </w:pPr>
    </w:lvl>
    <w:lvl w:ilvl="3" w:tplc="89681780" w:tentative="1">
      <w:start w:val="1"/>
      <w:numFmt w:val="decimal"/>
      <w:lvlText w:val="%4."/>
      <w:lvlJc w:val="left"/>
      <w:pPr>
        <w:ind w:left="2880" w:hanging="360"/>
      </w:pPr>
    </w:lvl>
    <w:lvl w:ilvl="4" w:tplc="89681780" w:tentative="1">
      <w:start w:val="1"/>
      <w:numFmt w:val="lowerLetter"/>
      <w:lvlText w:val="%5."/>
      <w:lvlJc w:val="left"/>
      <w:pPr>
        <w:ind w:left="3600" w:hanging="360"/>
      </w:pPr>
    </w:lvl>
    <w:lvl w:ilvl="5" w:tplc="89681780" w:tentative="1">
      <w:start w:val="1"/>
      <w:numFmt w:val="lowerRoman"/>
      <w:lvlText w:val="%6."/>
      <w:lvlJc w:val="right"/>
      <w:pPr>
        <w:ind w:left="4320" w:hanging="180"/>
      </w:pPr>
    </w:lvl>
    <w:lvl w:ilvl="6" w:tplc="89681780" w:tentative="1">
      <w:start w:val="1"/>
      <w:numFmt w:val="decimal"/>
      <w:lvlText w:val="%7."/>
      <w:lvlJc w:val="left"/>
      <w:pPr>
        <w:ind w:left="5040" w:hanging="360"/>
      </w:pPr>
    </w:lvl>
    <w:lvl w:ilvl="7" w:tplc="89681780" w:tentative="1">
      <w:start w:val="1"/>
      <w:numFmt w:val="lowerLetter"/>
      <w:lvlText w:val="%8."/>
      <w:lvlJc w:val="left"/>
      <w:pPr>
        <w:ind w:left="5760" w:hanging="360"/>
      </w:pPr>
    </w:lvl>
    <w:lvl w:ilvl="8" w:tplc="89681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0">
    <w:multiLevelType w:val="hybridMultilevel"/>
    <w:lvl w:ilvl="0" w:tplc="96329934">
      <w:start w:val="1"/>
      <w:numFmt w:val="decimal"/>
      <w:lvlText w:val="%1."/>
      <w:lvlJc w:val="left"/>
      <w:pPr>
        <w:ind w:left="720" w:hanging="360"/>
      </w:pPr>
    </w:lvl>
    <w:lvl w:ilvl="1" w:tplc="96329934" w:tentative="1">
      <w:start w:val="1"/>
      <w:numFmt w:val="lowerLetter"/>
      <w:lvlText w:val="%2."/>
      <w:lvlJc w:val="left"/>
      <w:pPr>
        <w:ind w:left="1440" w:hanging="360"/>
      </w:pPr>
    </w:lvl>
    <w:lvl w:ilvl="2" w:tplc="96329934" w:tentative="1">
      <w:start w:val="1"/>
      <w:numFmt w:val="lowerRoman"/>
      <w:lvlText w:val="%3."/>
      <w:lvlJc w:val="right"/>
      <w:pPr>
        <w:ind w:left="2160" w:hanging="180"/>
      </w:pPr>
    </w:lvl>
    <w:lvl w:ilvl="3" w:tplc="96329934" w:tentative="1">
      <w:start w:val="1"/>
      <w:numFmt w:val="decimal"/>
      <w:lvlText w:val="%4."/>
      <w:lvlJc w:val="left"/>
      <w:pPr>
        <w:ind w:left="2880" w:hanging="360"/>
      </w:pPr>
    </w:lvl>
    <w:lvl w:ilvl="4" w:tplc="96329934" w:tentative="1">
      <w:start w:val="1"/>
      <w:numFmt w:val="lowerLetter"/>
      <w:lvlText w:val="%5."/>
      <w:lvlJc w:val="left"/>
      <w:pPr>
        <w:ind w:left="3600" w:hanging="360"/>
      </w:pPr>
    </w:lvl>
    <w:lvl w:ilvl="5" w:tplc="96329934" w:tentative="1">
      <w:start w:val="1"/>
      <w:numFmt w:val="lowerRoman"/>
      <w:lvlText w:val="%6."/>
      <w:lvlJc w:val="right"/>
      <w:pPr>
        <w:ind w:left="4320" w:hanging="180"/>
      </w:pPr>
    </w:lvl>
    <w:lvl w:ilvl="6" w:tplc="96329934" w:tentative="1">
      <w:start w:val="1"/>
      <w:numFmt w:val="decimal"/>
      <w:lvlText w:val="%7."/>
      <w:lvlJc w:val="left"/>
      <w:pPr>
        <w:ind w:left="5040" w:hanging="360"/>
      </w:pPr>
    </w:lvl>
    <w:lvl w:ilvl="7" w:tplc="96329934" w:tentative="1">
      <w:start w:val="1"/>
      <w:numFmt w:val="lowerLetter"/>
      <w:lvlText w:val="%8."/>
      <w:lvlJc w:val="left"/>
      <w:pPr>
        <w:ind w:left="5760" w:hanging="360"/>
      </w:pPr>
    </w:lvl>
    <w:lvl w:ilvl="8" w:tplc="96329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9">
    <w:multiLevelType w:val="hybridMultilevel"/>
    <w:lvl w:ilvl="0" w:tplc="97983357">
      <w:start w:val="1"/>
      <w:numFmt w:val="decimal"/>
      <w:lvlText w:val="%1."/>
      <w:lvlJc w:val="left"/>
      <w:pPr>
        <w:ind w:left="720" w:hanging="360"/>
      </w:pPr>
    </w:lvl>
    <w:lvl w:ilvl="1" w:tplc="97983357" w:tentative="1">
      <w:start w:val="1"/>
      <w:numFmt w:val="lowerLetter"/>
      <w:lvlText w:val="%2."/>
      <w:lvlJc w:val="left"/>
      <w:pPr>
        <w:ind w:left="1440" w:hanging="360"/>
      </w:pPr>
    </w:lvl>
    <w:lvl w:ilvl="2" w:tplc="97983357" w:tentative="1">
      <w:start w:val="1"/>
      <w:numFmt w:val="lowerRoman"/>
      <w:lvlText w:val="%3."/>
      <w:lvlJc w:val="right"/>
      <w:pPr>
        <w:ind w:left="2160" w:hanging="180"/>
      </w:pPr>
    </w:lvl>
    <w:lvl w:ilvl="3" w:tplc="97983357" w:tentative="1">
      <w:start w:val="1"/>
      <w:numFmt w:val="decimal"/>
      <w:lvlText w:val="%4."/>
      <w:lvlJc w:val="left"/>
      <w:pPr>
        <w:ind w:left="2880" w:hanging="360"/>
      </w:pPr>
    </w:lvl>
    <w:lvl w:ilvl="4" w:tplc="97983357" w:tentative="1">
      <w:start w:val="1"/>
      <w:numFmt w:val="lowerLetter"/>
      <w:lvlText w:val="%5."/>
      <w:lvlJc w:val="left"/>
      <w:pPr>
        <w:ind w:left="3600" w:hanging="360"/>
      </w:pPr>
    </w:lvl>
    <w:lvl w:ilvl="5" w:tplc="97983357" w:tentative="1">
      <w:start w:val="1"/>
      <w:numFmt w:val="lowerRoman"/>
      <w:lvlText w:val="%6."/>
      <w:lvlJc w:val="right"/>
      <w:pPr>
        <w:ind w:left="4320" w:hanging="180"/>
      </w:pPr>
    </w:lvl>
    <w:lvl w:ilvl="6" w:tplc="97983357" w:tentative="1">
      <w:start w:val="1"/>
      <w:numFmt w:val="decimal"/>
      <w:lvlText w:val="%7."/>
      <w:lvlJc w:val="left"/>
      <w:pPr>
        <w:ind w:left="5040" w:hanging="360"/>
      </w:pPr>
    </w:lvl>
    <w:lvl w:ilvl="7" w:tplc="97983357" w:tentative="1">
      <w:start w:val="1"/>
      <w:numFmt w:val="lowerLetter"/>
      <w:lvlText w:val="%8."/>
      <w:lvlJc w:val="left"/>
      <w:pPr>
        <w:ind w:left="5760" w:hanging="360"/>
      </w:pPr>
    </w:lvl>
    <w:lvl w:ilvl="8" w:tplc="97983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8">
    <w:multiLevelType w:val="hybridMultilevel"/>
    <w:lvl w:ilvl="0" w:tplc="78793674">
      <w:start w:val="1"/>
      <w:numFmt w:val="decimal"/>
      <w:lvlText w:val="%1."/>
      <w:lvlJc w:val="left"/>
      <w:pPr>
        <w:ind w:left="720" w:hanging="360"/>
      </w:pPr>
    </w:lvl>
    <w:lvl w:ilvl="1" w:tplc="78793674" w:tentative="1">
      <w:start w:val="1"/>
      <w:numFmt w:val="lowerLetter"/>
      <w:lvlText w:val="%2."/>
      <w:lvlJc w:val="left"/>
      <w:pPr>
        <w:ind w:left="1440" w:hanging="360"/>
      </w:pPr>
    </w:lvl>
    <w:lvl w:ilvl="2" w:tplc="78793674" w:tentative="1">
      <w:start w:val="1"/>
      <w:numFmt w:val="lowerRoman"/>
      <w:lvlText w:val="%3."/>
      <w:lvlJc w:val="right"/>
      <w:pPr>
        <w:ind w:left="2160" w:hanging="180"/>
      </w:pPr>
    </w:lvl>
    <w:lvl w:ilvl="3" w:tplc="78793674" w:tentative="1">
      <w:start w:val="1"/>
      <w:numFmt w:val="decimal"/>
      <w:lvlText w:val="%4."/>
      <w:lvlJc w:val="left"/>
      <w:pPr>
        <w:ind w:left="2880" w:hanging="360"/>
      </w:pPr>
    </w:lvl>
    <w:lvl w:ilvl="4" w:tplc="78793674" w:tentative="1">
      <w:start w:val="1"/>
      <w:numFmt w:val="lowerLetter"/>
      <w:lvlText w:val="%5."/>
      <w:lvlJc w:val="left"/>
      <w:pPr>
        <w:ind w:left="3600" w:hanging="360"/>
      </w:pPr>
    </w:lvl>
    <w:lvl w:ilvl="5" w:tplc="78793674" w:tentative="1">
      <w:start w:val="1"/>
      <w:numFmt w:val="lowerRoman"/>
      <w:lvlText w:val="%6."/>
      <w:lvlJc w:val="right"/>
      <w:pPr>
        <w:ind w:left="4320" w:hanging="180"/>
      </w:pPr>
    </w:lvl>
    <w:lvl w:ilvl="6" w:tplc="78793674" w:tentative="1">
      <w:start w:val="1"/>
      <w:numFmt w:val="decimal"/>
      <w:lvlText w:val="%7."/>
      <w:lvlJc w:val="left"/>
      <w:pPr>
        <w:ind w:left="5040" w:hanging="360"/>
      </w:pPr>
    </w:lvl>
    <w:lvl w:ilvl="7" w:tplc="78793674" w:tentative="1">
      <w:start w:val="1"/>
      <w:numFmt w:val="lowerLetter"/>
      <w:lvlText w:val="%8."/>
      <w:lvlJc w:val="left"/>
      <w:pPr>
        <w:ind w:left="5760" w:hanging="360"/>
      </w:pPr>
    </w:lvl>
    <w:lvl w:ilvl="8" w:tplc="78793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7">
    <w:multiLevelType w:val="hybridMultilevel"/>
    <w:lvl w:ilvl="0" w:tplc="98068384">
      <w:start w:val="1"/>
      <w:numFmt w:val="decimal"/>
      <w:lvlText w:val="%1."/>
      <w:lvlJc w:val="left"/>
      <w:pPr>
        <w:ind w:left="720" w:hanging="360"/>
      </w:pPr>
    </w:lvl>
    <w:lvl w:ilvl="1" w:tplc="98068384" w:tentative="1">
      <w:start w:val="1"/>
      <w:numFmt w:val="lowerLetter"/>
      <w:lvlText w:val="%2."/>
      <w:lvlJc w:val="left"/>
      <w:pPr>
        <w:ind w:left="1440" w:hanging="360"/>
      </w:pPr>
    </w:lvl>
    <w:lvl w:ilvl="2" w:tplc="98068384" w:tentative="1">
      <w:start w:val="1"/>
      <w:numFmt w:val="lowerRoman"/>
      <w:lvlText w:val="%3."/>
      <w:lvlJc w:val="right"/>
      <w:pPr>
        <w:ind w:left="2160" w:hanging="180"/>
      </w:pPr>
    </w:lvl>
    <w:lvl w:ilvl="3" w:tplc="98068384" w:tentative="1">
      <w:start w:val="1"/>
      <w:numFmt w:val="decimal"/>
      <w:lvlText w:val="%4."/>
      <w:lvlJc w:val="left"/>
      <w:pPr>
        <w:ind w:left="2880" w:hanging="360"/>
      </w:pPr>
    </w:lvl>
    <w:lvl w:ilvl="4" w:tplc="98068384" w:tentative="1">
      <w:start w:val="1"/>
      <w:numFmt w:val="lowerLetter"/>
      <w:lvlText w:val="%5."/>
      <w:lvlJc w:val="left"/>
      <w:pPr>
        <w:ind w:left="3600" w:hanging="360"/>
      </w:pPr>
    </w:lvl>
    <w:lvl w:ilvl="5" w:tplc="98068384" w:tentative="1">
      <w:start w:val="1"/>
      <w:numFmt w:val="lowerRoman"/>
      <w:lvlText w:val="%6."/>
      <w:lvlJc w:val="right"/>
      <w:pPr>
        <w:ind w:left="4320" w:hanging="180"/>
      </w:pPr>
    </w:lvl>
    <w:lvl w:ilvl="6" w:tplc="98068384" w:tentative="1">
      <w:start w:val="1"/>
      <w:numFmt w:val="decimal"/>
      <w:lvlText w:val="%7."/>
      <w:lvlJc w:val="left"/>
      <w:pPr>
        <w:ind w:left="5040" w:hanging="360"/>
      </w:pPr>
    </w:lvl>
    <w:lvl w:ilvl="7" w:tplc="98068384" w:tentative="1">
      <w:start w:val="1"/>
      <w:numFmt w:val="lowerLetter"/>
      <w:lvlText w:val="%8."/>
      <w:lvlJc w:val="left"/>
      <w:pPr>
        <w:ind w:left="5760" w:hanging="360"/>
      </w:pPr>
    </w:lvl>
    <w:lvl w:ilvl="8" w:tplc="98068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6">
    <w:multiLevelType w:val="hybridMultilevel"/>
    <w:lvl w:ilvl="0" w:tplc="87399013">
      <w:start w:val="1"/>
      <w:numFmt w:val="decimal"/>
      <w:lvlText w:val="%1."/>
      <w:lvlJc w:val="left"/>
      <w:pPr>
        <w:ind w:left="720" w:hanging="360"/>
      </w:pPr>
    </w:lvl>
    <w:lvl w:ilvl="1" w:tplc="87399013" w:tentative="1">
      <w:start w:val="1"/>
      <w:numFmt w:val="lowerLetter"/>
      <w:lvlText w:val="%2."/>
      <w:lvlJc w:val="left"/>
      <w:pPr>
        <w:ind w:left="1440" w:hanging="360"/>
      </w:pPr>
    </w:lvl>
    <w:lvl w:ilvl="2" w:tplc="87399013" w:tentative="1">
      <w:start w:val="1"/>
      <w:numFmt w:val="lowerRoman"/>
      <w:lvlText w:val="%3."/>
      <w:lvlJc w:val="right"/>
      <w:pPr>
        <w:ind w:left="2160" w:hanging="180"/>
      </w:pPr>
    </w:lvl>
    <w:lvl w:ilvl="3" w:tplc="87399013" w:tentative="1">
      <w:start w:val="1"/>
      <w:numFmt w:val="decimal"/>
      <w:lvlText w:val="%4."/>
      <w:lvlJc w:val="left"/>
      <w:pPr>
        <w:ind w:left="2880" w:hanging="360"/>
      </w:pPr>
    </w:lvl>
    <w:lvl w:ilvl="4" w:tplc="87399013" w:tentative="1">
      <w:start w:val="1"/>
      <w:numFmt w:val="lowerLetter"/>
      <w:lvlText w:val="%5."/>
      <w:lvlJc w:val="left"/>
      <w:pPr>
        <w:ind w:left="3600" w:hanging="360"/>
      </w:pPr>
    </w:lvl>
    <w:lvl w:ilvl="5" w:tplc="87399013" w:tentative="1">
      <w:start w:val="1"/>
      <w:numFmt w:val="lowerRoman"/>
      <w:lvlText w:val="%6."/>
      <w:lvlJc w:val="right"/>
      <w:pPr>
        <w:ind w:left="4320" w:hanging="180"/>
      </w:pPr>
    </w:lvl>
    <w:lvl w:ilvl="6" w:tplc="87399013" w:tentative="1">
      <w:start w:val="1"/>
      <w:numFmt w:val="decimal"/>
      <w:lvlText w:val="%7."/>
      <w:lvlJc w:val="left"/>
      <w:pPr>
        <w:ind w:left="5040" w:hanging="360"/>
      </w:pPr>
    </w:lvl>
    <w:lvl w:ilvl="7" w:tplc="87399013" w:tentative="1">
      <w:start w:val="1"/>
      <w:numFmt w:val="lowerLetter"/>
      <w:lvlText w:val="%8."/>
      <w:lvlJc w:val="left"/>
      <w:pPr>
        <w:ind w:left="5760" w:hanging="360"/>
      </w:pPr>
    </w:lvl>
    <w:lvl w:ilvl="8" w:tplc="87399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5">
    <w:multiLevelType w:val="hybridMultilevel"/>
    <w:lvl w:ilvl="0" w:tplc="68085861">
      <w:start w:val="1"/>
      <w:numFmt w:val="decimal"/>
      <w:lvlText w:val="%1."/>
      <w:lvlJc w:val="left"/>
      <w:pPr>
        <w:ind w:left="720" w:hanging="360"/>
      </w:pPr>
    </w:lvl>
    <w:lvl w:ilvl="1" w:tplc="68085861" w:tentative="1">
      <w:start w:val="1"/>
      <w:numFmt w:val="lowerLetter"/>
      <w:lvlText w:val="%2."/>
      <w:lvlJc w:val="left"/>
      <w:pPr>
        <w:ind w:left="1440" w:hanging="360"/>
      </w:pPr>
    </w:lvl>
    <w:lvl w:ilvl="2" w:tplc="68085861" w:tentative="1">
      <w:start w:val="1"/>
      <w:numFmt w:val="lowerRoman"/>
      <w:lvlText w:val="%3."/>
      <w:lvlJc w:val="right"/>
      <w:pPr>
        <w:ind w:left="2160" w:hanging="180"/>
      </w:pPr>
    </w:lvl>
    <w:lvl w:ilvl="3" w:tplc="68085861" w:tentative="1">
      <w:start w:val="1"/>
      <w:numFmt w:val="decimal"/>
      <w:lvlText w:val="%4."/>
      <w:lvlJc w:val="left"/>
      <w:pPr>
        <w:ind w:left="2880" w:hanging="360"/>
      </w:pPr>
    </w:lvl>
    <w:lvl w:ilvl="4" w:tplc="68085861" w:tentative="1">
      <w:start w:val="1"/>
      <w:numFmt w:val="lowerLetter"/>
      <w:lvlText w:val="%5."/>
      <w:lvlJc w:val="left"/>
      <w:pPr>
        <w:ind w:left="3600" w:hanging="360"/>
      </w:pPr>
    </w:lvl>
    <w:lvl w:ilvl="5" w:tplc="68085861" w:tentative="1">
      <w:start w:val="1"/>
      <w:numFmt w:val="lowerRoman"/>
      <w:lvlText w:val="%6."/>
      <w:lvlJc w:val="right"/>
      <w:pPr>
        <w:ind w:left="4320" w:hanging="180"/>
      </w:pPr>
    </w:lvl>
    <w:lvl w:ilvl="6" w:tplc="68085861" w:tentative="1">
      <w:start w:val="1"/>
      <w:numFmt w:val="decimal"/>
      <w:lvlText w:val="%7."/>
      <w:lvlJc w:val="left"/>
      <w:pPr>
        <w:ind w:left="5040" w:hanging="360"/>
      </w:pPr>
    </w:lvl>
    <w:lvl w:ilvl="7" w:tplc="68085861" w:tentative="1">
      <w:start w:val="1"/>
      <w:numFmt w:val="lowerLetter"/>
      <w:lvlText w:val="%8."/>
      <w:lvlJc w:val="left"/>
      <w:pPr>
        <w:ind w:left="5760" w:hanging="360"/>
      </w:pPr>
    </w:lvl>
    <w:lvl w:ilvl="8" w:tplc="68085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4">
    <w:multiLevelType w:val="hybridMultilevel"/>
    <w:lvl w:ilvl="0" w:tplc="88981825">
      <w:start w:val="1"/>
      <w:numFmt w:val="decimal"/>
      <w:lvlText w:val="%1."/>
      <w:lvlJc w:val="left"/>
      <w:pPr>
        <w:ind w:left="720" w:hanging="360"/>
      </w:pPr>
    </w:lvl>
    <w:lvl w:ilvl="1" w:tplc="88981825" w:tentative="1">
      <w:start w:val="1"/>
      <w:numFmt w:val="lowerLetter"/>
      <w:lvlText w:val="%2."/>
      <w:lvlJc w:val="left"/>
      <w:pPr>
        <w:ind w:left="1440" w:hanging="360"/>
      </w:pPr>
    </w:lvl>
    <w:lvl w:ilvl="2" w:tplc="88981825" w:tentative="1">
      <w:start w:val="1"/>
      <w:numFmt w:val="lowerRoman"/>
      <w:lvlText w:val="%3."/>
      <w:lvlJc w:val="right"/>
      <w:pPr>
        <w:ind w:left="2160" w:hanging="180"/>
      </w:pPr>
    </w:lvl>
    <w:lvl w:ilvl="3" w:tplc="88981825" w:tentative="1">
      <w:start w:val="1"/>
      <w:numFmt w:val="decimal"/>
      <w:lvlText w:val="%4."/>
      <w:lvlJc w:val="left"/>
      <w:pPr>
        <w:ind w:left="2880" w:hanging="360"/>
      </w:pPr>
    </w:lvl>
    <w:lvl w:ilvl="4" w:tplc="88981825" w:tentative="1">
      <w:start w:val="1"/>
      <w:numFmt w:val="lowerLetter"/>
      <w:lvlText w:val="%5."/>
      <w:lvlJc w:val="left"/>
      <w:pPr>
        <w:ind w:left="3600" w:hanging="360"/>
      </w:pPr>
    </w:lvl>
    <w:lvl w:ilvl="5" w:tplc="88981825" w:tentative="1">
      <w:start w:val="1"/>
      <w:numFmt w:val="lowerRoman"/>
      <w:lvlText w:val="%6."/>
      <w:lvlJc w:val="right"/>
      <w:pPr>
        <w:ind w:left="4320" w:hanging="180"/>
      </w:pPr>
    </w:lvl>
    <w:lvl w:ilvl="6" w:tplc="88981825" w:tentative="1">
      <w:start w:val="1"/>
      <w:numFmt w:val="decimal"/>
      <w:lvlText w:val="%7."/>
      <w:lvlJc w:val="left"/>
      <w:pPr>
        <w:ind w:left="5040" w:hanging="360"/>
      </w:pPr>
    </w:lvl>
    <w:lvl w:ilvl="7" w:tplc="88981825" w:tentative="1">
      <w:start w:val="1"/>
      <w:numFmt w:val="lowerLetter"/>
      <w:lvlText w:val="%8."/>
      <w:lvlJc w:val="left"/>
      <w:pPr>
        <w:ind w:left="5760" w:hanging="360"/>
      </w:pPr>
    </w:lvl>
    <w:lvl w:ilvl="8" w:tplc="88981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3">
    <w:multiLevelType w:val="hybridMultilevel"/>
    <w:lvl w:ilvl="0" w:tplc="50836865">
      <w:start w:val="1"/>
      <w:numFmt w:val="decimal"/>
      <w:lvlText w:val="%1."/>
      <w:lvlJc w:val="left"/>
      <w:pPr>
        <w:ind w:left="720" w:hanging="360"/>
      </w:pPr>
    </w:lvl>
    <w:lvl w:ilvl="1" w:tplc="50836865" w:tentative="1">
      <w:start w:val="1"/>
      <w:numFmt w:val="lowerLetter"/>
      <w:lvlText w:val="%2."/>
      <w:lvlJc w:val="left"/>
      <w:pPr>
        <w:ind w:left="1440" w:hanging="360"/>
      </w:pPr>
    </w:lvl>
    <w:lvl w:ilvl="2" w:tplc="50836865" w:tentative="1">
      <w:start w:val="1"/>
      <w:numFmt w:val="lowerRoman"/>
      <w:lvlText w:val="%3."/>
      <w:lvlJc w:val="right"/>
      <w:pPr>
        <w:ind w:left="2160" w:hanging="180"/>
      </w:pPr>
    </w:lvl>
    <w:lvl w:ilvl="3" w:tplc="50836865" w:tentative="1">
      <w:start w:val="1"/>
      <w:numFmt w:val="decimal"/>
      <w:lvlText w:val="%4."/>
      <w:lvlJc w:val="left"/>
      <w:pPr>
        <w:ind w:left="2880" w:hanging="360"/>
      </w:pPr>
    </w:lvl>
    <w:lvl w:ilvl="4" w:tplc="50836865" w:tentative="1">
      <w:start w:val="1"/>
      <w:numFmt w:val="lowerLetter"/>
      <w:lvlText w:val="%5."/>
      <w:lvlJc w:val="left"/>
      <w:pPr>
        <w:ind w:left="3600" w:hanging="360"/>
      </w:pPr>
    </w:lvl>
    <w:lvl w:ilvl="5" w:tplc="50836865" w:tentative="1">
      <w:start w:val="1"/>
      <w:numFmt w:val="lowerRoman"/>
      <w:lvlText w:val="%6."/>
      <w:lvlJc w:val="right"/>
      <w:pPr>
        <w:ind w:left="4320" w:hanging="180"/>
      </w:pPr>
    </w:lvl>
    <w:lvl w:ilvl="6" w:tplc="50836865" w:tentative="1">
      <w:start w:val="1"/>
      <w:numFmt w:val="decimal"/>
      <w:lvlText w:val="%7."/>
      <w:lvlJc w:val="left"/>
      <w:pPr>
        <w:ind w:left="5040" w:hanging="360"/>
      </w:pPr>
    </w:lvl>
    <w:lvl w:ilvl="7" w:tplc="50836865" w:tentative="1">
      <w:start w:val="1"/>
      <w:numFmt w:val="lowerLetter"/>
      <w:lvlText w:val="%8."/>
      <w:lvlJc w:val="left"/>
      <w:pPr>
        <w:ind w:left="5760" w:hanging="360"/>
      </w:pPr>
    </w:lvl>
    <w:lvl w:ilvl="8" w:tplc="50836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2">
    <w:multiLevelType w:val="hybridMultilevel"/>
    <w:lvl w:ilvl="0" w:tplc="72413476">
      <w:start w:val="1"/>
      <w:numFmt w:val="decimal"/>
      <w:lvlText w:val="%1."/>
      <w:lvlJc w:val="left"/>
      <w:pPr>
        <w:ind w:left="720" w:hanging="360"/>
      </w:pPr>
    </w:lvl>
    <w:lvl w:ilvl="1" w:tplc="72413476" w:tentative="1">
      <w:start w:val="1"/>
      <w:numFmt w:val="lowerLetter"/>
      <w:lvlText w:val="%2."/>
      <w:lvlJc w:val="left"/>
      <w:pPr>
        <w:ind w:left="1440" w:hanging="360"/>
      </w:pPr>
    </w:lvl>
    <w:lvl w:ilvl="2" w:tplc="72413476" w:tentative="1">
      <w:start w:val="1"/>
      <w:numFmt w:val="lowerRoman"/>
      <w:lvlText w:val="%3."/>
      <w:lvlJc w:val="right"/>
      <w:pPr>
        <w:ind w:left="2160" w:hanging="180"/>
      </w:pPr>
    </w:lvl>
    <w:lvl w:ilvl="3" w:tplc="72413476" w:tentative="1">
      <w:start w:val="1"/>
      <w:numFmt w:val="decimal"/>
      <w:lvlText w:val="%4."/>
      <w:lvlJc w:val="left"/>
      <w:pPr>
        <w:ind w:left="2880" w:hanging="360"/>
      </w:pPr>
    </w:lvl>
    <w:lvl w:ilvl="4" w:tplc="72413476" w:tentative="1">
      <w:start w:val="1"/>
      <w:numFmt w:val="lowerLetter"/>
      <w:lvlText w:val="%5."/>
      <w:lvlJc w:val="left"/>
      <w:pPr>
        <w:ind w:left="3600" w:hanging="360"/>
      </w:pPr>
    </w:lvl>
    <w:lvl w:ilvl="5" w:tplc="72413476" w:tentative="1">
      <w:start w:val="1"/>
      <w:numFmt w:val="lowerRoman"/>
      <w:lvlText w:val="%6."/>
      <w:lvlJc w:val="right"/>
      <w:pPr>
        <w:ind w:left="4320" w:hanging="180"/>
      </w:pPr>
    </w:lvl>
    <w:lvl w:ilvl="6" w:tplc="72413476" w:tentative="1">
      <w:start w:val="1"/>
      <w:numFmt w:val="decimal"/>
      <w:lvlText w:val="%7."/>
      <w:lvlJc w:val="left"/>
      <w:pPr>
        <w:ind w:left="5040" w:hanging="360"/>
      </w:pPr>
    </w:lvl>
    <w:lvl w:ilvl="7" w:tplc="72413476" w:tentative="1">
      <w:start w:val="1"/>
      <w:numFmt w:val="lowerLetter"/>
      <w:lvlText w:val="%8."/>
      <w:lvlJc w:val="left"/>
      <w:pPr>
        <w:ind w:left="5760" w:hanging="360"/>
      </w:pPr>
    </w:lvl>
    <w:lvl w:ilvl="8" w:tplc="72413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1">
    <w:multiLevelType w:val="hybridMultilevel"/>
    <w:lvl w:ilvl="0" w:tplc="13162733">
      <w:start w:val="1"/>
      <w:numFmt w:val="decimal"/>
      <w:lvlText w:val="%1."/>
      <w:lvlJc w:val="left"/>
      <w:pPr>
        <w:ind w:left="720" w:hanging="360"/>
      </w:pPr>
    </w:lvl>
    <w:lvl w:ilvl="1" w:tplc="13162733" w:tentative="1">
      <w:start w:val="1"/>
      <w:numFmt w:val="lowerLetter"/>
      <w:lvlText w:val="%2."/>
      <w:lvlJc w:val="left"/>
      <w:pPr>
        <w:ind w:left="1440" w:hanging="360"/>
      </w:pPr>
    </w:lvl>
    <w:lvl w:ilvl="2" w:tplc="13162733" w:tentative="1">
      <w:start w:val="1"/>
      <w:numFmt w:val="lowerRoman"/>
      <w:lvlText w:val="%3."/>
      <w:lvlJc w:val="right"/>
      <w:pPr>
        <w:ind w:left="2160" w:hanging="180"/>
      </w:pPr>
    </w:lvl>
    <w:lvl w:ilvl="3" w:tplc="13162733" w:tentative="1">
      <w:start w:val="1"/>
      <w:numFmt w:val="decimal"/>
      <w:lvlText w:val="%4."/>
      <w:lvlJc w:val="left"/>
      <w:pPr>
        <w:ind w:left="2880" w:hanging="360"/>
      </w:pPr>
    </w:lvl>
    <w:lvl w:ilvl="4" w:tplc="13162733" w:tentative="1">
      <w:start w:val="1"/>
      <w:numFmt w:val="lowerLetter"/>
      <w:lvlText w:val="%5."/>
      <w:lvlJc w:val="left"/>
      <w:pPr>
        <w:ind w:left="3600" w:hanging="360"/>
      </w:pPr>
    </w:lvl>
    <w:lvl w:ilvl="5" w:tplc="13162733" w:tentative="1">
      <w:start w:val="1"/>
      <w:numFmt w:val="lowerRoman"/>
      <w:lvlText w:val="%6."/>
      <w:lvlJc w:val="right"/>
      <w:pPr>
        <w:ind w:left="4320" w:hanging="180"/>
      </w:pPr>
    </w:lvl>
    <w:lvl w:ilvl="6" w:tplc="13162733" w:tentative="1">
      <w:start w:val="1"/>
      <w:numFmt w:val="decimal"/>
      <w:lvlText w:val="%7."/>
      <w:lvlJc w:val="left"/>
      <w:pPr>
        <w:ind w:left="5040" w:hanging="360"/>
      </w:pPr>
    </w:lvl>
    <w:lvl w:ilvl="7" w:tplc="13162733" w:tentative="1">
      <w:start w:val="1"/>
      <w:numFmt w:val="lowerLetter"/>
      <w:lvlText w:val="%8."/>
      <w:lvlJc w:val="left"/>
      <w:pPr>
        <w:ind w:left="5760" w:hanging="360"/>
      </w:pPr>
    </w:lvl>
    <w:lvl w:ilvl="8" w:tplc="13162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0">
    <w:multiLevelType w:val="hybridMultilevel"/>
    <w:lvl w:ilvl="0" w:tplc="10993864">
      <w:start w:val="1"/>
      <w:numFmt w:val="decimal"/>
      <w:lvlText w:val="%1."/>
      <w:lvlJc w:val="left"/>
      <w:pPr>
        <w:ind w:left="720" w:hanging="360"/>
      </w:pPr>
    </w:lvl>
    <w:lvl w:ilvl="1" w:tplc="10993864" w:tentative="1">
      <w:start w:val="1"/>
      <w:numFmt w:val="lowerLetter"/>
      <w:lvlText w:val="%2."/>
      <w:lvlJc w:val="left"/>
      <w:pPr>
        <w:ind w:left="1440" w:hanging="360"/>
      </w:pPr>
    </w:lvl>
    <w:lvl w:ilvl="2" w:tplc="10993864" w:tentative="1">
      <w:start w:val="1"/>
      <w:numFmt w:val="lowerRoman"/>
      <w:lvlText w:val="%3."/>
      <w:lvlJc w:val="right"/>
      <w:pPr>
        <w:ind w:left="2160" w:hanging="180"/>
      </w:pPr>
    </w:lvl>
    <w:lvl w:ilvl="3" w:tplc="10993864" w:tentative="1">
      <w:start w:val="1"/>
      <w:numFmt w:val="decimal"/>
      <w:lvlText w:val="%4."/>
      <w:lvlJc w:val="left"/>
      <w:pPr>
        <w:ind w:left="2880" w:hanging="360"/>
      </w:pPr>
    </w:lvl>
    <w:lvl w:ilvl="4" w:tplc="10993864" w:tentative="1">
      <w:start w:val="1"/>
      <w:numFmt w:val="lowerLetter"/>
      <w:lvlText w:val="%5."/>
      <w:lvlJc w:val="left"/>
      <w:pPr>
        <w:ind w:left="3600" w:hanging="360"/>
      </w:pPr>
    </w:lvl>
    <w:lvl w:ilvl="5" w:tplc="10993864" w:tentative="1">
      <w:start w:val="1"/>
      <w:numFmt w:val="lowerRoman"/>
      <w:lvlText w:val="%6."/>
      <w:lvlJc w:val="right"/>
      <w:pPr>
        <w:ind w:left="4320" w:hanging="180"/>
      </w:pPr>
    </w:lvl>
    <w:lvl w:ilvl="6" w:tplc="10993864" w:tentative="1">
      <w:start w:val="1"/>
      <w:numFmt w:val="decimal"/>
      <w:lvlText w:val="%7."/>
      <w:lvlJc w:val="left"/>
      <w:pPr>
        <w:ind w:left="5040" w:hanging="360"/>
      </w:pPr>
    </w:lvl>
    <w:lvl w:ilvl="7" w:tplc="10993864" w:tentative="1">
      <w:start w:val="1"/>
      <w:numFmt w:val="lowerLetter"/>
      <w:lvlText w:val="%8."/>
      <w:lvlJc w:val="left"/>
      <w:pPr>
        <w:ind w:left="5760" w:hanging="360"/>
      </w:pPr>
    </w:lvl>
    <w:lvl w:ilvl="8" w:tplc="10993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9">
    <w:multiLevelType w:val="hybridMultilevel"/>
    <w:lvl w:ilvl="0" w:tplc="40019436">
      <w:start w:val="1"/>
      <w:numFmt w:val="decimal"/>
      <w:lvlText w:val="%1."/>
      <w:lvlJc w:val="left"/>
      <w:pPr>
        <w:ind w:left="720" w:hanging="360"/>
      </w:pPr>
    </w:lvl>
    <w:lvl w:ilvl="1" w:tplc="40019436" w:tentative="1">
      <w:start w:val="1"/>
      <w:numFmt w:val="lowerLetter"/>
      <w:lvlText w:val="%2."/>
      <w:lvlJc w:val="left"/>
      <w:pPr>
        <w:ind w:left="1440" w:hanging="360"/>
      </w:pPr>
    </w:lvl>
    <w:lvl w:ilvl="2" w:tplc="40019436" w:tentative="1">
      <w:start w:val="1"/>
      <w:numFmt w:val="lowerRoman"/>
      <w:lvlText w:val="%3."/>
      <w:lvlJc w:val="right"/>
      <w:pPr>
        <w:ind w:left="2160" w:hanging="180"/>
      </w:pPr>
    </w:lvl>
    <w:lvl w:ilvl="3" w:tplc="40019436" w:tentative="1">
      <w:start w:val="1"/>
      <w:numFmt w:val="decimal"/>
      <w:lvlText w:val="%4."/>
      <w:lvlJc w:val="left"/>
      <w:pPr>
        <w:ind w:left="2880" w:hanging="360"/>
      </w:pPr>
    </w:lvl>
    <w:lvl w:ilvl="4" w:tplc="40019436" w:tentative="1">
      <w:start w:val="1"/>
      <w:numFmt w:val="lowerLetter"/>
      <w:lvlText w:val="%5."/>
      <w:lvlJc w:val="left"/>
      <w:pPr>
        <w:ind w:left="3600" w:hanging="360"/>
      </w:pPr>
    </w:lvl>
    <w:lvl w:ilvl="5" w:tplc="40019436" w:tentative="1">
      <w:start w:val="1"/>
      <w:numFmt w:val="lowerRoman"/>
      <w:lvlText w:val="%6."/>
      <w:lvlJc w:val="right"/>
      <w:pPr>
        <w:ind w:left="4320" w:hanging="180"/>
      </w:pPr>
    </w:lvl>
    <w:lvl w:ilvl="6" w:tplc="40019436" w:tentative="1">
      <w:start w:val="1"/>
      <w:numFmt w:val="decimal"/>
      <w:lvlText w:val="%7."/>
      <w:lvlJc w:val="left"/>
      <w:pPr>
        <w:ind w:left="5040" w:hanging="360"/>
      </w:pPr>
    </w:lvl>
    <w:lvl w:ilvl="7" w:tplc="40019436" w:tentative="1">
      <w:start w:val="1"/>
      <w:numFmt w:val="lowerLetter"/>
      <w:lvlText w:val="%8."/>
      <w:lvlJc w:val="left"/>
      <w:pPr>
        <w:ind w:left="5760" w:hanging="360"/>
      </w:pPr>
    </w:lvl>
    <w:lvl w:ilvl="8" w:tplc="40019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8">
    <w:multiLevelType w:val="hybridMultilevel"/>
    <w:lvl w:ilvl="0" w:tplc="48366646">
      <w:start w:val="1"/>
      <w:numFmt w:val="decimal"/>
      <w:lvlText w:val="%1."/>
      <w:lvlJc w:val="left"/>
      <w:pPr>
        <w:ind w:left="720" w:hanging="360"/>
      </w:pPr>
    </w:lvl>
    <w:lvl w:ilvl="1" w:tplc="48366646" w:tentative="1">
      <w:start w:val="1"/>
      <w:numFmt w:val="lowerLetter"/>
      <w:lvlText w:val="%2."/>
      <w:lvlJc w:val="left"/>
      <w:pPr>
        <w:ind w:left="1440" w:hanging="360"/>
      </w:pPr>
    </w:lvl>
    <w:lvl w:ilvl="2" w:tplc="48366646" w:tentative="1">
      <w:start w:val="1"/>
      <w:numFmt w:val="lowerRoman"/>
      <w:lvlText w:val="%3."/>
      <w:lvlJc w:val="right"/>
      <w:pPr>
        <w:ind w:left="2160" w:hanging="180"/>
      </w:pPr>
    </w:lvl>
    <w:lvl w:ilvl="3" w:tplc="48366646" w:tentative="1">
      <w:start w:val="1"/>
      <w:numFmt w:val="decimal"/>
      <w:lvlText w:val="%4."/>
      <w:lvlJc w:val="left"/>
      <w:pPr>
        <w:ind w:left="2880" w:hanging="360"/>
      </w:pPr>
    </w:lvl>
    <w:lvl w:ilvl="4" w:tplc="48366646" w:tentative="1">
      <w:start w:val="1"/>
      <w:numFmt w:val="lowerLetter"/>
      <w:lvlText w:val="%5."/>
      <w:lvlJc w:val="left"/>
      <w:pPr>
        <w:ind w:left="3600" w:hanging="360"/>
      </w:pPr>
    </w:lvl>
    <w:lvl w:ilvl="5" w:tplc="48366646" w:tentative="1">
      <w:start w:val="1"/>
      <w:numFmt w:val="lowerRoman"/>
      <w:lvlText w:val="%6."/>
      <w:lvlJc w:val="right"/>
      <w:pPr>
        <w:ind w:left="4320" w:hanging="180"/>
      </w:pPr>
    </w:lvl>
    <w:lvl w:ilvl="6" w:tplc="48366646" w:tentative="1">
      <w:start w:val="1"/>
      <w:numFmt w:val="decimal"/>
      <w:lvlText w:val="%7."/>
      <w:lvlJc w:val="left"/>
      <w:pPr>
        <w:ind w:left="5040" w:hanging="360"/>
      </w:pPr>
    </w:lvl>
    <w:lvl w:ilvl="7" w:tplc="48366646" w:tentative="1">
      <w:start w:val="1"/>
      <w:numFmt w:val="lowerLetter"/>
      <w:lvlText w:val="%8."/>
      <w:lvlJc w:val="left"/>
      <w:pPr>
        <w:ind w:left="5760" w:hanging="360"/>
      </w:pPr>
    </w:lvl>
    <w:lvl w:ilvl="8" w:tplc="48366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7">
    <w:multiLevelType w:val="hybridMultilevel"/>
    <w:lvl w:ilvl="0" w:tplc="31549619">
      <w:start w:val="1"/>
      <w:numFmt w:val="decimal"/>
      <w:lvlText w:val="%1."/>
      <w:lvlJc w:val="left"/>
      <w:pPr>
        <w:ind w:left="720" w:hanging="360"/>
      </w:pPr>
    </w:lvl>
    <w:lvl w:ilvl="1" w:tplc="31549619" w:tentative="1">
      <w:start w:val="1"/>
      <w:numFmt w:val="lowerLetter"/>
      <w:lvlText w:val="%2."/>
      <w:lvlJc w:val="left"/>
      <w:pPr>
        <w:ind w:left="1440" w:hanging="360"/>
      </w:pPr>
    </w:lvl>
    <w:lvl w:ilvl="2" w:tplc="31549619" w:tentative="1">
      <w:start w:val="1"/>
      <w:numFmt w:val="lowerRoman"/>
      <w:lvlText w:val="%3."/>
      <w:lvlJc w:val="right"/>
      <w:pPr>
        <w:ind w:left="2160" w:hanging="180"/>
      </w:pPr>
    </w:lvl>
    <w:lvl w:ilvl="3" w:tplc="31549619" w:tentative="1">
      <w:start w:val="1"/>
      <w:numFmt w:val="decimal"/>
      <w:lvlText w:val="%4."/>
      <w:lvlJc w:val="left"/>
      <w:pPr>
        <w:ind w:left="2880" w:hanging="360"/>
      </w:pPr>
    </w:lvl>
    <w:lvl w:ilvl="4" w:tplc="31549619" w:tentative="1">
      <w:start w:val="1"/>
      <w:numFmt w:val="lowerLetter"/>
      <w:lvlText w:val="%5."/>
      <w:lvlJc w:val="left"/>
      <w:pPr>
        <w:ind w:left="3600" w:hanging="360"/>
      </w:pPr>
    </w:lvl>
    <w:lvl w:ilvl="5" w:tplc="31549619" w:tentative="1">
      <w:start w:val="1"/>
      <w:numFmt w:val="lowerRoman"/>
      <w:lvlText w:val="%6."/>
      <w:lvlJc w:val="right"/>
      <w:pPr>
        <w:ind w:left="4320" w:hanging="180"/>
      </w:pPr>
    </w:lvl>
    <w:lvl w:ilvl="6" w:tplc="31549619" w:tentative="1">
      <w:start w:val="1"/>
      <w:numFmt w:val="decimal"/>
      <w:lvlText w:val="%7."/>
      <w:lvlJc w:val="left"/>
      <w:pPr>
        <w:ind w:left="5040" w:hanging="360"/>
      </w:pPr>
    </w:lvl>
    <w:lvl w:ilvl="7" w:tplc="31549619" w:tentative="1">
      <w:start w:val="1"/>
      <w:numFmt w:val="lowerLetter"/>
      <w:lvlText w:val="%8."/>
      <w:lvlJc w:val="left"/>
      <w:pPr>
        <w:ind w:left="5760" w:hanging="360"/>
      </w:pPr>
    </w:lvl>
    <w:lvl w:ilvl="8" w:tplc="31549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6">
    <w:multiLevelType w:val="hybridMultilevel"/>
    <w:lvl w:ilvl="0" w:tplc="33303752">
      <w:start w:val="1"/>
      <w:numFmt w:val="decimal"/>
      <w:lvlText w:val="%1."/>
      <w:lvlJc w:val="left"/>
      <w:pPr>
        <w:ind w:left="720" w:hanging="360"/>
      </w:pPr>
    </w:lvl>
    <w:lvl w:ilvl="1" w:tplc="33303752" w:tentative="1">
      <w:start w:val="1"/>
      <w:numFmt w:val="lowerLetter"/>
      <w:lvlText w:val="%2."/>
      <w:lvlJc w:val="left"/>
      <w:pPr>
        <w:ind w:left="1440" w:hanging="360"/>
      </w:pPr>
    </w:lvl>
    <w:lvl w:ilvl="2" w:tplc="33303752" w:tentative="1">
      <w:start w:val="1"/>
      <w:numFmt w:val="lowerRoman"/>
      <w:lvlText w:val="%3."/>
      <w:lvlJc w:val="right"/>
      <w:pPr>
        <w:ind w:left="2160" w:hanging="180"/>
      </w:pPr>
    </w:lvl>
    <w:lvl w:ilvl="3" w:tplc="33303752" w:tentative="1">
      <w:start w:val="1"/>
      <w:numFmt w:val="decimal"/>
      <w:lvlText w:val="%4."/>
      <w:lvlJc w:val="left"/>
      <w:pPr>
        <w:ind w:left="2880" w:hanging="360"/>
      </w:pPr>
    </w:lvl>
    <w:lvl w:ilvl="4" w:tplc="33303752" w:tentative="1">
      <w:start w:val="1"/>
      <w:numFmt w:val="lowerLetter"/>
      <w:lvlText w:val="%5."/>
      <w:lvlJc w:val="left"/>
      <w:pPr>
        <w:ind w:left="3600" w:hanging="360"/>
      </w:pPr>
    </w:lvl>
    <w:lvl w:ilvl="5" w:tplc="33303752" w:tentative="1">
      <w:start w:val="1"/>
      <w:numFmt w:val="lowerRoman"/>
      <w:lvlText w:val="%6."/>
      <w:lvlJc w:val="right"/>
      <w:pPr>
        <w:ind w:left="4320" w:hanging="180"/>
      </w:pPr>
    </w:lvl>
    <w:lvl w:ilvl="6" w:tplc="33303752" w:tentative="1">
      <w:start w:val="1"/>
      <w:numFmt w:val="decimal"/>
      <w:lvlText w:val="%7."/>
      <w:lvlJc w:val="left"/>
      <w:pPr>
        <w:ind w:left="5040" w:hanging="360"/>
      </w:pPr>
    </w:lvl>
    <w:lvl w:ilvl="7" w:tplc="33303752" w:tentative="1">
      <w:start w:val="1"/>
      <w:numFmt w:val="lowerLetter"/>
      <w:lvlText w:val="%8."/>
      <w:lvlJc w:val="left"/>
      <w:pPr>
        <w:ind w:left="5760" w:hanging="360"/>
      </w:pPr>
    </w:lvl>
    <w:lvl w:ilvl="8" w:tplc="33303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5">
    <w:multiLevelType w:val="hybridMultilevel"/>
    <w:lvl w:ilvl="0" w:tplc="73300758">
      <w:start w:val="1"/>
      <w:numFmt w:val="decimal"/>
      <w:lvlText w:val="%1."/>
      <w:lvlJc w:val="left"/>
      <w:pPr>
        <w:ind w:left="720" w:hanging="360"/>
      </w:pPr>
    </w:lvl>
    <w:lvl w:ilvl="1" w:tplc="73300758" w:tentative="1">
      <w:start w:val="1"/>
      <w:numFmt w:val="lowerLetter"/>
      <w:lvlText w:val="%2."/>
      <w:lvlJc w:val="left"/>
      <w:pPr>
        <w:ind w:left="1440" w:hanging="360"/>
      </w:pPr>
    </w:lvl>
    <w:lvl w:ilvl="2" w:tplc="73300758" w:tentative="1">
      <w:start w:val="1"/>
      <w:numFmt w:val="lowerRoman"/>
      <w:lvlText w:val="%3."/>
      <w:lvlJc w:val="right"/>
      <w:pPr>
        <w:ind w:left="2160" w:hanging="180"/>
      </w:pPr>
    </w:lvl>
    <w:lvl w:ilvl="3" w:tplc="73300758" w:tentative="1">
      <w:start w:val="1"/>
      <w:numFmt w:val="decimal"/>
      <w:lvlText w:val="%4."/>
      <w:lvlJc w:val="left"/>
      <w:pPr>
        <w:ind w:left="2880" w:hanging="360"/>
      </w:pPr>
    </w:lvl>
    <w:lvl w:ilvl="4" w:tplc="73300758" w:tentative="1">
      <w:start w:val="1"/>
      <w:numFmt w:val="lowerLetter"/>
      <w:lvlText w:val="%5."/>
      <w:lvlJc w:val="left"/>
      <w:pPr>
        <w:ind w:left="3600" w:hanging="360"/>
      </w:pPr>
    </w:lvl>
    <w:lvl w:ilvl="5" w:tplc="73300758" w:tentative="1">
      <w:start w:val="1"/>
      <w:numFmt w:val="lowerRoman"/>
      <w:lvlText w:val="%6."/>
      <w:lvlJc w:val="right"/>
      <w:pPr>
        <w:ind w:left="4320" w:hanging="180"/>
      </w:pPr>
    </w:lvl>
    <w:lvl w:ilvl="6" w:tplc="73300758" w:tentative="1">
      <w:start w:val="1"/>
      <w:numFmt w:val="decimal"/>
      <w:lvlText w:val="%7."/>
      <w:lvlJc w:val="left"/>
      <w:pPr>
        <w:ind w:left="5040" w:hanging="360"/>
      </w:pPr>
    </w:lvl>
    <w:lvl w:ilvl="7" w:tplc="73300758" w:tentative="1">
      <w:start w:val="1"/>
      <w:numFmt w:val="lowerLetter"/>
      <w:lvlText w:val="%8."/>
      <w:lvlJc w:val="left"/>
      <w:pPr>
        <w:ind w:left="5760" w:hanging="360"/>
      </w:pPr>
    </w:lvl>
    <w:lvl w:ilvl="8" w:tplc="73300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4">
    <w:multiLevelType w:val="hybridMultilevel"/>
    <w:lvl w:ilvl="0" w:tplc="20775300">
      <w:start w:val="1"/>
      <w:numFmt w:val="decimal"/>
      <w:lvlText w:val="%1."/>
      <w:lvlJc w:val="left"/>
      <w:pPr>
        <w:ind w:left="720" w:hanging="360"/>
      </w:pPr>
    </w:lvl>
    <w:lvl w:ilvl="1" w:tplc="20775300" w:tentative="1">
      <w:start w:val="1"/>
      <w:numFmt w:val="lowerLetter"/>
      <w:lvlText w:val="%2."/>
      <w:lvlJc w:val="left"/>
      <w:pPr>
        <w:ind w:left="1440" w:hanging="360"/>
      </w:pPr>
    </w:lvl>
    <w:lvl w:ilvl="2" w:tplc="20775300" w:tentative="1">
      <w:start w:val="1"/>
      <w:numFmt w:val="lowerRoman"/>
      <w:lvlText w:val="%3."/>
      <w:lvlJc w:val="right"/>
      <w:pPr>
        <w:ind w:left="2160" w:hanging="180"/>
      </w:pPr>
    </w:lvl>
    <w:lvl w:ilvl="3" w:tplc="20775300" w:tentative="1">
      <w:start w:val="1"/>
      <w:numFmt w:val="decimal"/>
      <w:lvlText w:val="%4."/>
      <w:lvlJc w:val="left"/>
      <w:pPr>
        <w:ind w:left="2880" w:hanging="360"/>
      </w:pPr>
    </w:lvl>
    <w:lvl w:ilvl="4" w:tplc="20775300" w:tentative="1">
      <w:start w:val="1"/>
      <w:numFmt w:val="lowerLetter"/>
      <w:lvlText w:val="%5."/>
      <w:lvlJc w:val="left"/>
      <w:pPr>
        <w:ind w:left="3600" w:hanging="360"/>
      </w:pPr>
    </w:lvl>
    <w:lvl w:ilvl="5" w:tplc="20775300" w:tentative="1">
      <w:start w:val="1"/>
      <w:numFmt w:val="lowerRoman"/>
      <w:lvlText w:val="%6."/>
      <w:lvlJc w:val="right"/>
      <w:pPr>
        <w:ind w:left="4320" w:hanging="180"/>
      </w:pPr>
    </w:lvl>
    <w:lvl w:ilvl="6" w:tplc="20775300" w:tentative="1">
      <w:start w:val="1"/>
      <w:numFmt w:val="decimal"/>
      <w:lvlText w:val="%7."/>
      <w:lvlJc w:val="left"/>
      <w:pPr>
        <w:ind w:left="5040" w:hanging="360"/>
      </w:pPr>
    </w:lvl>
    <w:lvl w:ilvl="7" w:tplc="20775300" w:tentative="1">
      <w:start w:val="1"/>
      <w:numFmt w:val="lowerLetter"/>
      <w:lvlText w:val="%8."/>
      <w:lvlJc w:val="left"/>
      <w:pPr>
        <w:ind w:left="5760" w:hanging="360"/>
      </w:pPr>
    </w:lvl>
    <w:lvl w:ilvl="8" w:tplc="20775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3">
    <w:multiLevelType w:val="hybridMultilevel"/>
    <w:lvl w:ilvl="0" w:tplc="82838925">
      <w:start w:val="1"/>
      <w:numFmt w:val="decimal"/>
      <w:lvlText w:val="%1."/>
      <w:lvlJc w:val="left"/>
      <w:pPr>
        <w:ind w:left="720" w:hanging="360"/>
      </w:pPr>
    </w:lvl>
    <w:lvl w:ilvl="1" w:tplc="82838925" w:tentative="1">
      <w:start w:val="1"/>
      <w:numFmt w:val="lowerLetter"/>
      <w:lvlText w:val="%2."/>
      <w:lvlJc w:val="left"/>
      <w:pPr>
        <w:ind w:left="1440" w:hanging="360"/>
      </w:pPr>
    </w:lvl>
    <w:lvl w:ilvl="2" w:tplc="82838925" w:tentative="1">
      <w:start w:val="1"/>
      <w:numFmt w:val="lowerRoman"/>
      <w:lvlText w:val="%3."/>
      <w:lvlJc w:val="right"/>
      <w:pPr>
        <w:ind w:left="2160" w:hanging="180"/>
      </w:pPr>
    </w:lvl>
    <w:lvl w:ilvl="3" w:tplc="82838925" w:tentative="1">
      <w:start w:val="1"/>
      <w:numFmt w:val="decimal"/>
      <w:lvlText w:val="%4."/>
      <w:lvlJc w:val="left"/>
      <w:pPr>
        <w:ind w:left="2880" w:hanging="360"/>
      </w:pPr>
    </w:lvl>
    <w:lvl w:ilvl="4" w:tplc="82838925" w:tentative="1">
      <w:start w:val="1"/>
      <w:numFmt w:val="lowerLetter"/>
      <w:lvlText w:val="%5."/>
      <w:lvlJc w:val="left"/>
      <w:pPr>
        <w:ind w:left="3600" w:hanging="360"/>
      </w:pPr>
    </w:lvl>
    <w:lvl w:ilvl="5" w:tplc="82838925" w:tentative="1">
      <w:start w:val="1"/>
      <w:numFmt w:val="lowerRoman"/>
      <w:lvlText w:val="%6."/>
      <w:lvlJc w:val="right"/>
      <w:pPr>
        <w:ind w:left="4320" w:hanging="180"/>
      </w:pPr>
    </w:lvl>
    <w:lvl w:ilvl="6" w:tplc="82838925" w:tentative="1">
      <w:start w:val="1"/>
      <w:numFmt w:val="decimal"/>
      <w:lvlText w:val="%7."/>
      <w:lvlJc w:val="left"/>
      <w:pPr>
        <w:ind w:left="5040" w:hanging="360"/>
      </w:pPr>
    </w:lvl>
    <w:lvl w:ilvl="7" w:tplc="82838925" w:tentative="1">
      <w:start w:val="1"/>
      <w:numFmt w:val="lowerLetter"/>
      <w:lvlText w:val="%8."/>
      <w:lvlJc w:val="left"/>
      <w:pPr>
        <w:ind w:left="5760" w:hanging="360"/>
      </w:pPr>
    </w:lvl>
    <w:lvl w:ilvl="8" w:tplc="82838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2">
    <w:multiLevelType w:val="hybridMultilevel"/>
    <w:lvl w:ilvl="0" w:tplc="81540360">
      <w:start w:val="1"/>
      <w:numFmt w:val="decimal"/>
      <w:lvlText w:val="%1."/>
      <w:lvlJc w:val="left"/>
      <w:pPr>
        <w:ind w:left="720" w:hanging="360"/>
      </w:pPr>
    </w:lvl>
    <w:lvl w:ilvl="1" w:tplc="81540360" w:tentative="1">
      <w:start w:val="1"/>
      <w:numFmt w:val="lowerLetter"/>
      <w:lvlText w:val="%2."/>
      <w:lvlJc w:val="left"/>
      <w:pPr>
        <w:ind w:left="1440" w:hanging="360"/>
      </w:pPr>
    </w:lvl>
    <w:lvl w:ilvl="2" w:tplc="81540360" w:tentative="1">
      <w:start w:val="1"/>
      <w:numFmt w:val="lowerRoman"/>
      <w:lvlText w:val="%3."/>
      <w:lvlJc w:val="right"/>
      <w:pPr>
        <w:ind w:left="2160" w:hanging="180"/>
      </w:pPr>
    </w:lvl>
    <w:lvl w:ilvl="3" w:tplc="81540360" w:tentative="1">
      <w:start w:val="1"/>
      <w:numFmt w:val="decimal"/>
      <w:lvlText w:val="%4."/>
      <w:lvlJc w:val="left"/>
      <w:pPr>
        <w:ind w:left="2880" w:hanging="360"/>
      </w:pPr>
    </w:lvl>
    <w:lvl w:ilvl="4" w:tplc="81540360" w:tentative="1">
      <w:start w:val="1"/>
      <w:numFmt w:val="lowerLetter"/>
      <w:lvlText w:val="%5."/>
      <w:lvlJc w:val="left"/>
      <w:pPr>
        <w:ind w:left="3600" w:hanging="360"/>
      </w:pPr>
    </w:lvl>
    <w:lvl w:ilvl="5" w:tplc="81540360" w:tentative="1">
      <w:start w:val="1"/>
      <w:numFmt w:val="lowerRoman"/>
      <w:lvlText w:val="%6."/>
      <w:lvlJc w:val="right"/>
      <w:pPr>
        <w:ind w:left="4320" w:hanging="180"/>
      </w:pPr>
    </w:lvl>
    <w:lvl w:ilvl="6" w:tplc="81540360" w:tentative="1">
      <w:start w:val="1"/>
      <w:numFmt w:val="decimal"/>
      <w:lvlText w:val="%7."/>
      <w:lvlJc w:val="left"/>
      <w:pPr>
        <w:ind w:left="5040" w:hanging="360"/>
      </w:pPr>
    </w:lvl>
    <w:lvl w:ilvl="7" w:tplc="81540360" w:tentative="1">
      <w:start w:val="1"/>
      <w:numFmt w:val="lowerLetter"/>
      <w:lvlText w:val="%8."/>
      <w:lvlJc w:val="left"/>
      <w:pPr>
        <w:ind w:left="5760" w:hanging="360"/>
      </w:pPr>
    </w:lvl>
    <w:lvl w:ilvl="8" w:tplc="81540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1">
    <w:multiLevelType w:val="hybridMultilevel"/>
    <w:lvl w:ilvl="0" w:tplc="84940332">
      <w:start w:val="1"/>
      <w:numFmt w:val="decimal"/>
      <w:lvlText w:val="%1."/>
      <w:lvlJc w:val="left"/>
      <w:pPr>
        <w:ind w:left="720" w:hanging="360"/>
      </w:pPr>
    </w:lvl>
    <w:lvl w:ilvl="1" w:tplc="84940332" w:tentative="1">
      <w:start w:val="1"/>
      <w:numFmt w:val="lowerLetter"/>
      <w:lvlText w:val="%2."/>
      <w:lvlJc w:val="left"/>
      <w:pPr>
        <w:ind w:left="1440" w:hanging="360"/>
      </w:pPr>
    </w:lvl>
    <w:lvl w:ilvl="2" w:tplc="84940332" w:tentative="1">
      <w:start w:val="1"/>
      <w:numFmt w:val="lowerRoman"/>
      <w:lvlText w:val="%3."/>
      <w:lvlJc w:val="right"/>
      <w:pPr>
        <w:ind w:left="2160" w:hanging="180"/>
      </w:pPr>
    </w:lvl>
    <w:lvl w:ilvl="3" w:tplc="84940332" w:tentative="1">
      <w:start w:val="1"/>
      <w:numFmt w:val="decimal"/>
      <w:lvlText w:val="%4."/>
      <w:lvlJc w:val="left"/>
      <w:pPr>
        <w:ind w:left="2880" w:hanging="360"/>
      </w:pPr>
    </w:lvl>
    <w:lvl w:ilvl="4" w:tplc="84940332" w:tentative="1">
      <w:start w:val="1"/>
      <w:numFmt w:val="lowerLetter"/>
      <w:lvlText w:val="%5."/>
      <w:lvlJc w:val="left"/>
      <w:pPr>
        <w:ind w:left="3600" w:hanging="360"/>
      </w:pPr>
    </w:lvl>
    <w:lvl w:ilvl="5" w:tplc="84940332" w:tentative="1">
      <w:start w:val="1"/>
      <w:numFmt w:val="lowerRoman"/>
      <w:lvlText w:val="%6."/>
      <w:lvlJc w:val="right"/>
      <w:pPr>
        <w:ind w:left="4320" w:hanging="180"/>
      </w:pPr>
    </w:lvl>
    <w:lvl w:ilvl="6" w:tplc="84940332" w:tentative="1">
      <w:start w:val="1"/>
      <w:numFmt w:val="decimal"/>
      <w:lvlText w:val="%7."/>
      <w:lvlJc w:val="left"/>
      <w:pPr>
        <w:ind w:left="5040" w:hanging="360"/>
      </w:pPr>
    </w:lvl>
    <w:lvl w:ilvl="7" w:tplc="84940332" w:tentative="1">
      <w:start w:val="1"/>
      <w:numFmt w:val="lowerLetter"/>
      <w:lvlText w:val="%8."/>
      <w:lvlJc w:val="left"/>
      <w:pPr>
        <w:ind w:left="5760" w:hanging="360"/>
      </w:pPr>
    </w:lvl>
    <w:lvl w:ilvl="8" w:tplc="84940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0">
    <w:multiLevelType w:val="hybridMultilevel"/>
    <w:lvl w:ilvl="0" w:tplc="50200250">
      <w:start w:val="1"/>
      <w:numFmt w:val="decimal"/>
      <w:lvlText w:val="%1."/>
      <w:lvlJc w:val="left"/>
      <w:pPr>
        <w:ind w:left="720" w:hanging="360"/>
      </w:pPr>
    </w:lvl>
    <w:lvl w:ilvl="1" w:tplc="50200250" w:tentative="1">
      <w:start w:val="1"/>
      <w:numFmt w:val="lowerLetter"/>
      <w:lvlText w:val="%2."/>
      <w:lvlJc w:val="left"/>
      <w:pPr>
        <w:ind w:left="1440" w:hanging="360"/>
      </w:pPr>
    </w:lvl>
    <w:lvl w:ilvl="2" w:tplc="50200250" w:tentative="1">
      <w:start w:val="1"/>
      <w:numFmt w:val="lowerRoman"/>
      <w:lvlText w:val="%3."/>
      <w:lvlJc w:val="right"/>
      <w:pPr>
        <w:ind w:left="2160" w:hanging="180"/>
      </w:pPr>
    </w:lvl>
    <w:lvl w:ilvl="3" w:tplc="50200250" w:tentative="1">
      <w:start w:val="1"/>
      <w:numFmt w:val="decimal"/>
      <w:lvlText w:val="%4."/>
      <w:lvlJc w:val="left"/>
      <w:pPr>
        <w:ind w:left="2880" w:hanging="360"/>
      </w:pPr>
    </w:lvl>
    <w:lvl w:ilvl="4" w:tplc="50200250" w:tentative="1">
      <w:start w:val="1"/>
      <w:numFmt w:val="lowerLetter"/>
      <w:lvlText w:val="%5."/>
      <w:lvlJc w:val="left"/>
      <w:pPr>
        <w:ind w:left="3600" w:hanging="360"/>
      </w:pPr>
    </w:lvl>
    <w:lvl w:ilvl="5" w:tplc="50200250" w:tentative="1">
      <w:start w:val="1"/>
      <w:numFmt w:val="lowerRoman"/>
      <w:lvlText w:val="%6."/>
      <w:lvlJc w:val="right"/>
      <w:pPr>
        <w:ind w:left="4320" w:hanging="180"/>
      </w:pPr>
    </w:lvl>
    <w:lvl w:ilvl="6" w:tplc="50200250" w:tentative="1">
      <w:start w:val="1"/>
      <w:numFmt w:val="decimal"/>
      <w:lvlText w:val="%7."/>
      <w:lvlJc w:val="left"/>
      <w:pPr>
        <w:ind w:left="5040" w:hanging="360"/>
      </w:pPr>
    </w:lvl>
    <w:lvl w:ilvl="7" w:tplc="50200250" w:tentative="1">
      <w:start w:val="1"/>
      <w:numFmt w:val="lowerLetter"/>
      <w:lvlText w:val="%8."/>
      <w:lvlJc w:val="left"/>
      <w:pPr>
        <w:ind w:left="5760" w:hanging="360"/>
      </w:pPr>
    </w:lvl>
    <w:lvl w:ilvl="8" w:tplc="50200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9">
    <w:multiLevelType w:val="hybridMultilevel"/>
    <w:lvl w:ilvl="0" w:tplc="33103949">
      <w:start w:val="1"/>
      <w:numFmt w:val="decimal"/>
      <w:lvlText w:val="%1."/>
      <w:lvlJc w:val="left"/>
      <w:pPr>
        <w:ind w:left="720" w:hanging="360"/>
      </w:pPr>
    </w:lvl>
    <w:lvl w:ilvl="1" w:tplc="33103949" w:tentative="1">
      <w:start w:val="1"/>
      <w:numFmt w:val="lowerLetter"/>
      <w:lvlText w:val="%2."/>
      <w:lvlJc w:val="left"/>
      <w:pPr>
        <w:ind w:left="1440" w:hanging="360"/>
      </w:pPr>
    </w:lvl>
    <w:lvl w:ilvl="2" w:tplc="33103949" w:tentative="1">
      <w:start w:val="1"/>
      <w:numFmt w:val="lowerRoman"/>
      <w:lvlText w:val="%3."/>
      <w:lvlJc w:val="right"/>
      <w:pPr>
        <w:ind w:left="2160" w:hanging="180"/>
      </w:pPr>
    </w:lvl>
    <w:lvl w:ilvl="3" w:tplc="33103949" w:tentative="1">
      <w:start w:val="1"/>
      <w:numFmt w:val="decimal"/>
      <w:lvlText w:val="%4."/>
      <w:lvlJc w:val="left"/>
      <w:pPr>
        <w:ind w:left="2880" w:hanging="360"/>
      </w:pPr>
    </w:lvl>
    <w:lvl w:ilvl="4" w:tplc="33103949" w:tentative="1">
      <w:start w:val="1"/>
      <w:numFmt w:val="lowerLetter"/>
      <w:lvlText w:val="%5."/>
      <w:lvlJc w:val="left"/>
      <w:pPr>
        <w:ind w:left="3600" w:hanging="360"/>
      </w:pPr>
    </w:lvl>
    <w:lvl w:ilvl="5" w:tplc="33103949" w:tentative="1">
      <w:start w:val="1"/>
      <w:numFmt w:val="lowerRoman"/>
      <w:lvlText w:val="%6."/>
      <w:lvlJc w:val="right"/>
      <w:pPr>
        <w:ind w:left="4320" w:hanging="180"/>
      </w:pPr>
    </w:lvl>
    <w:lvl w:ilvl="6" w:tplc="33103949" w:tentative="1">
      <w:start w:val="1"/>
      <w:numFmt w:val="decimal"/>
      <w:lvlText w:val="%7."/>
      <w:lvlJc w:val="left"/>
      <w:pPr>
        <w:ind w:left="5040" w:hanging="360"/>
      </w:pPr>
    </w:lvl>
    <w:lvl w:ilvl="7" w:tplc="33103949" w:tentative="1">
      <w:start w:val="1"/>
      <w:numFmt w:val="lowerLetter"/>
      <w:lvlText w:val="%8."/>
      <w:lvlJc w:val="left"/>
      <w:pPr>
        <w:ind w:left="5760" w:hanging="360"/>
      </w:pPr>
    </w:lvl>
    <w:lvl w:ilvl="8" w:tplc="33103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8">
    <w:multiLevelType w:val="hybridMultilevel"/>
    <w:lvl w:ilvl="0" w:tplc="27658120">
      <w:start w:val="1"/>
      <w:numFmt w:val="decimal"/>
      <w:lvlText w:val="%1."/>
      <w:lvlJc w:val="left"/>
      <w:pPr>
        <w:ind w:left="720" w:hanging="360"/>
      </w:pPr>
    </w:lvl>
    <w:lvl w:ilvl="1" w:tplc="27658120" w:tentative="1">
      <w:start w:val="1"/>
      <w:numFmt w:val="lowerLetter"/>
      <w:lvlText w:val="%2."/>
      <w:lvlJc w:val="left"/>
      <w:pPr>
        <w:ind w:left="1440" w:hanging="360"/>
      </w:pPr>
    </w:lvl>
    <w:lvl w:ilvl="2" w:tplc="27658120" w:tentative="1">
      <w:start w:val="1"/>
      <w:numFmt w:val="lowerRoman"/>
      <w:lvlText w:val="%3."/>
      <w:lvlJc w:val="right"/>
      <w:pPr>
        <w:ind w:left="2160" w:hanging="180"/>
      </w:pPr>
    </w:lvl>
    <w:lvl w:ilvl="3" w:tplc="27658120" w:tentative="1">
      <w:start w:val="1"/>
      <w:numFmt w:val="decimal"/>
      <w:lvlText w:val="%4."/>
      <w:lvlJc w:val="left"/>
      <w:pPr>
        <w:ind w:left="2880" w:hanging="360"/>
      </w:pPr>
    </w:lvl>
    <w:lvl w:ilvl="4" w:tplc="27658120" w:tentative="1">
      <w:start w:val="1"/>
      <w:numFmt w:val="lowerLetter"/>
      <w:lvlText w:val="%5."/>
      <w:lvlJc w:val="left"/>
      <w:pPr>
        <w:ind w:left="3600" w:hanging="360"/>
      </w:pPr>
    </w:lvl>
    <w:lvl w:ilvl="5" w:tplc="27658120" w:tentative="1">
      <w:start w:val="1"/>
      <w:numFmt w:val="lowerRoman"/>
      <w:lvlText w:val="%6."/>
      <w:lvlJc w:val="right"/>
      <w:pPr>
        <w:ind w:left="4320" w:hanging="180"/>
      </w:pPr>
    </w:lvl>
    <w:lvl w:ilvl="6" w:tplc="27658120" w:tentative="1">
      <w:start w:val="1"/>
      <w:numFmt w:val="decimal"/>
      <w:lvlText w:val="%7."/>
      <w:lvlJc w:val="left"/>
      <w:pPr>
        <w:ind w:left="5040" w:hanging="360"/>
      </w:pPr>
    </w:lvl>
    <w:lvl w:ilvl="7" w:tplc="27658120" w:tentative="1">
      <w:start w:val="1"/>
      <w:numFmt w:val="lowerLetter"/>
      <w:lvlText w:val="%8."/>
      <w:lvlJc w:val="left"/>
      <w:pPr>
        <w:ind w:left="5760" w:hanging="360"/>
      </w:pPr>
    </w:lvl>
    <w:lvl w:ilvl="8" w:tplc="27658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7">
    <w:multiLevelType w:val="hybridMultilevel"/>
    <w:lvl w:ilvl="0" w:tplc="98282080">
      <w:start w:val="1"/>
      <w:numFmt w:val="decimal"/>
      <w:lvlText w:val="%1."/>
      <w:lvlJc w:val="left"/>
      <w:pPr>
        <w:ind w:left="720" w:hanging="360"/>
      </w:pPr>
    </w:lvl>
    <w:lvl w:ilvl="1" w:tplc="98282080" w:tentative="1">
      <w:start w:val="1"/>
      <w:numFmt w:val="lowerLetter"/>
      <w:lvlText w:val="%2."/>
      <w:lvlJc w:val="left"/>
      <w:pPr>
        <w:ind w:left="1440" w:hanging="360"/>
      </w:pPr>
    </w:lvl>
    <w:lvl w:ilvl="2" w:tplc="98282080" w:tentative="1">
      <w:start w:val="1"/>
      <w:numFmt w:val="lowerRoman"/>
      <w:lvlText w:val="%3."/>
      <w:lvlJc w:val="right"/>
      <w:pPr>
        <w:ind w:left="2160" w:hanging="180"/>
      </w:pPr>
    </w:lvl>
    <w:lvl w:ilvl="3" w:tplc="98282080" w:tentative="1">
      <w:start w:val="1"/>
      <w:numFmt w:val="decimal"/>
      <w:lvlText w:val="%4."/>
      <w:lvlJc w:val="left"/>
      <w:pPr>
        <w:ind w:left="2880" w:hanging="360"/>
      </w:pPr>
    </w:lvl>
    <w:lvl w:ilvl="4" w:tplc="98282080" w:tentative="1">
      <w:start w:val="1"/>
      <w:numFmt w:val="lowerLetter"/>
      <w:lvlText w:val="%5."/>
      <w:lvlJc w:val="left"/>
      <w:pPr>
        <w:ind w:left="3600" w:hanging="360"/>
      </w:pPr>
    </w:lvl>
    <w:lvl w:ilvl="5" w:tplc="98282080" w:tentative="1">
      <w:start w:val="1"/>
      <w:numFmt w:val="lowerRoman"/>
      <w:lvlText w:val="%6."/>
      <w:lvlJc w:val="right"/>
      <w:pPr>
        <w:ind w:left="4320" w:hanging="180"/>
      </w:pPr>
    </w:lvl>
    <w:lvl w:ilvl="6" w:tplc="98282080" w:tentative="1">
      <w:start w:val="1"/>
      <w:numFmt w:val="decimal"/>
      <w:lvlText w:val="%7."/>
      <w:lvlJc w:val="left"/>
      <w:pPr>
        <w:ind w:left="5040" w:hanging="360"/>
      </w:pPr>
    </w:lvl>
    <w:lvl w:ilvl="7" w:tplc="98282080" w:tentative="1">
      <w:start w:val="1"/>
      <w:numFmt w:val="lowerLetter"/>
      <w:lvlText w:val="%8."/>
      <w:lvlJc w:val="left"/>
      <w:pPr>
        <w:ind w:left="5760" w:hanging="360"/>
      </w:pPr>
    </w:lvl>
    <w:lvl w:ilvl="8" w:tplc="98282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6">
    <w:multiLevelType w:val="hybridMultilevel"/>
    <w:lvl w:ilvl="0" w:tplc="69443836">
      <w:start w:val="1"/>
      <w:numFmt w:val="decimal"/>
      <w:lvlText w:val="%1."/>
      <w:lvlJc w:val="left"/>
      <w:pPr>
        <w:ind w:left="720" w:hanging="360"/>
      </w:pPr>
    </w:lvl>
    <w:lvl w:ilvl="1" w:tplc="69443836" w:tentative="1">
      <w:start w:val="1"/>
      <w:numFmt w:val="lowerLetter"/>
      <w:lvlText w:val="%2."/>
      <w:lvlJc w:val="left"/>
      <w:pPr>
        <w:ind w:left="1440" w:hanging="360"/>
      </w:pPr>
    </w:lvl>
    <w:lvl w:ilvl="2" w:tplc="69443836" w:tentative="1">
      <w:start w:val="1"/>
      <w:numFmt w:val="lowerRoman"/>
      <w:lvlText w:val="%3."/>
      <w:lvlJc w:val="right"/>
      <w:pPr>
        <w:ind w:left="2160" w:hanging="180"/>
      </w:pPr>
    </w:lvl>
    <w:lvl w:ilvl="3" w:tplc="69443836" w:tentative="1">
      <w:start w:val="1"/>
      <w:numFmt w:val="decimal"/>
      <w:lvlText w:val="%4."/>
      <w:lvlJc w:val="left"/>
      <w:pPr>
        <w:ind w:left="2880" w:hanging="360"/>
      </w:pPr>
    </w:lvl>
    <w:lvl w:ilvl="4" w:tplc="69443836" w:tentative="1">
      <w:start w:val="1"/>
      <w:numFmt w:val="lowerLetter"/>
      <w:lvlText w:val="%5."/>
      <w:lvlJc w:val="left"/>
      <w:pPr>
        <w:ind w:left="3600" w:hanging="360"/>
      </w:pPr>
    </w:lvl>
    <w:lvl w:ilvl="5" w:tplc="69443836" w:tentative="1">
      <w:start w:val="1"/>
      <w:numFmt w:val="lowerRoman"/>
      <w:lvlText w:val="%6."/>
      <w:lvlJc w:val="right"/>
      <w:pPr>
        <w:ind w:left="4320" w:hanging="180"/>
      </w:pPr>
    </w:lvl>
    <w:lvl w:ilvl="6" w:tplc="69443836" w:tentative="1">
      <w:start w:val="1"/>
      <w:numFmt w:val="decimal"/>
      <w:lvlText w:val="%7."/>
      <w:lvlJc w:val="left"/>
      <w:pPr>
        <w:ind w:left="5040" w:hanging="360"/>
      </w:pPr>
    </w:lvl>
    <w:lvl w:ilvl="7" w:tplc="69443836" w:tentative="1">
      <w:start w:val="1"/>
      <w:numFmt w:val="lowerLetter"/>
      <w:lvlText w:val="%8."/>
      <w:lvlJc w:val="left"/>
      <w:pPr>
        <w:ind w:left="5760" w:hanging="360"/>
      </w:pPr>
    </w:lvl>
    <w:lvl w:ilvl="8" w:tplc="69443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5">
    <w:multiLevelType w:val="hybridMultilevel"/>
    <w:lvl w:ilvl="0" w:tplc="81722105">
      <w:start w:val="1"/>
      <w:numFmt w:val="decimal"/>
      <w:lvlText w:val="%1."/>
      <w:lvlJc w:val="left"/>
      <w:pPr>
        <w:ind w:left="720" w:hanging="360"/>
      </w:pPr>
    </w:lvl>
    <w:lvl w:ilvl="1" w:tplc="81722105" w:tentative="1">
      <w:start w:val="1"/>
      <w:numFmt w:val="lowerLetter"/>
      <w:lvlText w:val="%2."/>
      <w:lvlJc w:val="left"/>
      <w:pPr>
        <w:ind w:left="1440" w:hanging="360"/>
      </w:pPr>
    </w:lvl>
    <w:lvl w:ilvl="2" w:tplc="81722105" w:tentative="1">
      <w:start w:val="1"/>
      <w:numFmt w:val="lowerRoman"/>
      <w:lvlText w:val="%3."/>
      <w:lvlJc w:val="right"/>
      <w:pPr>
        <w:ind w:left="2160" w:hanging="180"/>
      </w:pPr>
    </w:lvl>
    <w:lvl w:ilvl="3" w:tplc="81722105" w:tentative="1">
      <w:start w:val="1"/>
      <w:numFmt w:val="decimal"/>
      <w:lvlText w:val="%4."/>
      <w:lvlJc w:val="left"/>
      <w:pPr>
        <w:ind w:left="2880" w:hanging="360"/>
      </w:pPr>
    </w:lvl>
    <w:lvl w:ilvl="4" w:tplc="81722105" w:tentative="1">
      <w:start w:val="1"/>
      <w:numFmt w:val="lowerLetter"/>
      <w:lvlText w:val="%5."/>
      <w:lvlJc w:val="left"/>
      <w:pPr>
        <w:ind w:left="3600" w:hanging="360"/>
      </w:pPr>
    </w:lvl>
    <w:lvl w:ilvl="5" w:tplc="81722105" w:tentative="1">
      <w:start w:val="1"/>
      <w:numFmt w:val="lowerRoman"/>
      <w:lvlText w:val="%6."/>
      <w:lvlJc w:val="right"/>
      <w:pPr>
        <w:ind w:left="4320" w:hanging="180"/>
      </w:pPr>
    </w:lvl>
    <w:lvl w:ilvl="6" w:tplc="81722105" w:tentative="1">
      <w:start w:val="1"/>
      <w:numFmt w:val="decimal"/>
      <w:lvlText w:val="%7."/>
      <w:lvlJc w:val="left"/>
      <w:pPr>
        <w:ind w:left="5040" w:hanging="360"/>
      </w:pPr>
    </w:lvl>
    <w:lvl w:ilvl="7" w:tplc="81722105" w:tentative="1">
      <w:start w:val="1"/>
      <w:numFmt w:val="lowerLetter"/>
      <w:lvlText w:val="%8."/>
      <w:lvlJc w:val="left"/>
      <w:pPr>
        <w:ind w:left="5760" w:hanging="360"/>
      </w:pPr>
    </w:lvl>
    <w:lvl w:ilvl="8" w:tplc="81722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4">
    <w:multiLevelType w:val="hybridMultilevel"/>
    <w:lvl w:ilvl="0" w:tplc="21637652">
      <w:start w:val="1"/>
      <w:numFmt w:val="decimal"/>
      <w:lvlText w:val="%1."/>
      <w:lvlJc w:val="left"/>
      <w:pPr>
        <w:ind w:left="720" w:hanging="360"/>
      </w:pPr>
    </w:lvl>
    <w:lvl w:ilvl="1" w:tplc="21637652" w:tentative="1">
      <w:start w:val="1"/>
      <w:numFmt w:val="lowerLetter"/>
      <w:lvlText w:val="%2."/>
      <w:lvlJc w:val="left"/>
      <w:pPr>
        <w:ind w:left="1440" w:hanging="360"/>
      </w:pPr>
    </w:lvl>
    <w:lvl w:ilvl="2" w:tplc="21637652" w:tentative="1">
      <w:start w:val="1"/>
      <w:numFmt w:val="lowerRoman"/>
      <w:lvlText w:val="%3."/>
      <w:lvlJc w:val="right"/>
      <w:pPr>
        <w:ind w:left="2160" w:hanging="180"/>
      </w:pPr>
    </w:lvl>
    <w:lvl w:ilvl="3" w:tplc="21637652" w:tentative="1">
      <w:start w:val="1"/>
      <w:numFmt w:val="decimal"/>
      <w:lvlText w:val="%4."/>
      <w:lvlJc w:val="left"/>
      <w:pPr>
        <w:ind w:left="2880" w:hanging="360"/>
      </w:pPr>
    </w:lvl>
    <w:lvl w:ilvl="4" w:tplc="21637652" w:tentative="1">
      <w:start w:val="1"/>
      <w:numFmt w:val="lowerLetter"/>
      <w:lvlText w:val="%5."/>
      <w:lvlJc w:val="left"/>
      <w:pPr>
        <w:ind w:left="3600" w:hanging="360"/>
      </w:pPr>
    </w:lvl>
    <w:lvl w:ilvl="5" w:tplc="21637652" w:tentative="1">
      <w:start w:val="1"/>
      <w:numFmt w:val="lowerRoman"/>
      <w:lvlText w:val="%6."/>
      <w:lvlJc w:val="right"/>
      <w:pPr>
        <w:ind w:left="4320" w:hanging="180"/>
      </w:pPr>
    </w:lvl>
    <w:lvl w:ilvl="6" w:tplc="21637652" w:tentative="1">
      <w:start w:val="1"/>
      <w:numFmt w:val="decimal"/>
      <w:lvlText w:val="%7."/>
      <w:lvlJc w:val="left"/>
      <w:pPr>
        <w:ind w:left="5040" w:hanging="360"/>
      </w:pPr>
    </w:lvl>
    <w:lvl w:ilvl="7" w:tplc="21637652" w:tentative="1">
      <w:start w:val="1"/>
      <w:numFmt w:val="lowerLetter"/>
      <w:lvlText w:val="%8."/>
      <w:lvlJc w:val="left"/>
      <w:pPr>
        <w:ind w:left="5760" w:hanging="360"/>
      </w:pPr>
    </w:lvl>
    <w:lvl w:ilvl="8" w:tplc="21637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3">
    <w:multiLevelType w:val="hybridMultilevel"/>
    <w:lvl w:ilvl="0" w:tplc="73316360">
      <w:start w:val="1"/>
      <w:numFmt w:val="decimal"/>
      <w:lvlText w:val="%1."/>
      <w:lvlJc w:val="left"/>
      <w:pPr>
        <w:ind w:left="720" w:hanging="360"/>
      </w:pPr>
    </w:lvl>
    <w:lvl w:ilvl="1" w:tplc="73316360" w:tentative="1">
      <w:start w:val="1"/>
      <w:numFmt w:val="lowerLetter"/>
      <w:lvlText w:val="%2."/>
      <w:lvlJc w:val="left"/>
      <w:pPr>
        <w:ind w:left="1440" w:hanging="360"/>
      </w:pPr>
    </w:lvl>
    <w:lvl w:ilvl="2" w:tplc="73316360" w:tentative="1">
      <w:start w:val="1"/>
      <w:numFmt w:val="lowerRoman"/>
      <w:lvlText w:val="%3."/>
      <w:lvlJc w:val="right"/>
      <w:pPr>
        <w:ind w:left="2160" w:hanging="180"/>
      </w:pPr>
    </w:lvl>
    <w:lvl w:ilvl="3" w:tplc="73316360" w:tentative="1">
      <w:start w:val="1"/>
      <w:numFmt w:val="decimal"/>
      <w:lvlText w:val="%4."/>
      <w:lvlJc w:val="left"/>
      <w:pPr>
        <w:ind w:left="2880" w:hanging="360"/>
      </w:pPr>
    </w:lvl>
    <w:lvl w:ilvl="4" w:tplc="73316360" w:tentative="1">
      <w:start w:val="1"/>
      <w:numFmt w:val="lowerLetter"/>
      <w:lvlText w:val="%5."/>
      <w:lvlJc w:val="left"/>
      <w:pPr>
        <w:ind w:left="3600" w:hanging="360"/>
      </w:pPr>
    </w:lvl>
    <w:lvl w:ilvl="5" w:tplc="73316360" w:tentative="1">
      <w:start w:val="1"/>
      <w:numFmt w:val="lowerRoman"/>
      <w:lvlText w:val="%6."/>
      <w:lvlJc w:val="right"/>
      <w:pPr>
        <w:ind w:left="4320" w:hanging="180"/>
      </w:pPr>
    </w:lvl>
    <w:lvl w:ilvl="6" w:tplc="73316360" w:tentative="1">
      <w:start w:val="1"/>
      <w:numFmt w:val="decimal"/>
      <w:lvlText w:val="%7."/>
      <w:lvlJc w:val="left"/>
      <w:pPr>
        <w:ind w:left="5040" w:hanging="360"/>
      </w:pPr>
    </w:lvl>
    <w:lvl w:ilvl="7" w:tplc="73316360" w:tentative="1">
      <w:start w:val="1"/>
      <w:numFmt w:val="lowerLetter"/>
      <w:lvlText w:val="%8."/>
      <w:lvlJc w:val="left"/>
      <w:pPr>
        <w:ind w:left="5760" w:hanging="360"/>
      </w:pPr>
    </w:lvl>
    <w:lvl w:ilvl="8" w:tplc="73316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2">
    <w:multiLevelType w:val="hybridMultilevel"/>
    <w:lvl w:ilvl="0" w:tplc="80696593">
      <w:start w:val="1"/>
      <w:numFmt w:val="decimal"/>
      <w:lvlText w:val="%1."/>
      <w:lvlJc w:val="left"/>
      <w:pPr>
        <w:ind w:left="720" w:hanging="360"/>
      </w:pPr>
    </w:lvl>
    <w:lvl w:ilvl="1" w:tplc="80696593" w:tentative="1">
      <w:start w:val="1"/>
      <w:numFmt w:val="lowerLetter"/>
      <w:lvlText w:val="%2."/>
      <w:lvlJc w:val="left"/>
      <w:pPr>
        <w:ind w:left="1440" w:hanging="360"/>
      </w:pPr>
    </w:lvl>
    <w:lvl w:ilvl="2" w:tplc="80696593" w:tentative="1">
      <w:start w:val="1"/>
      <w:numFmt w:val="lowerRoman"/>
      <w:lvlText w:val="%3."/>
      <w:lvlJc w:val="right"/>
      <w:pPr>
        <w:ind w:left="2160" w:hanging="180"/>
      </w:pPr>
    </w:lvl>
    <w:lvl w:ilvl="3" w:tplc="80696593" w:tentative="1">
      <w:start w:val="1"/>
      <w:numFmt w:val="decimal"/>
      <w:lvlText w:val="%4."/>
      <w:lvlJc w:val="left"/>
      <w:pPr>
        <w:ind w:left="2880" w:hanging="360"/>
      </w:pPr>
    </w:lvl>
    <w:lvl w:ilvl="4" w:tplc="80696593" w:tentative="1">
      <w:start w:val="1"/>
      <w:numFmt w:val="lowerLetter"/>
      <w:lvlText w:val="%5."/>
      <w:lvlJc w:val="left"/>
      <w:pPr>
        <w:ind w:left="3600" w:hanging="360"/>
      </w:pPr>
    </w:lvl>
    <w:lvl w:ilvl="5" w:tplc="80696593" w:tentative="1">
      <w:start w:val="1"/>
      <w:numFmt w:val="lowerRoman"/>
      <w:lvlText w:val="%6."/>
      <w:lvlJc w:val="right"/>
      <w:pPr>
        <w:ind w:left="4320" w:hanging="180"/>
      </w:pPr>
    </w:lvl>
    <w:lvl w:ilvl="6" w:tplc="80696593" w:tentative="1">
      <w:start w:val="1"/>
      <w:numFmt w:val="decimal"/>
      <w:lvlText w:val="%7."/>
      <w:lvlJc w:val="left"/>
      <w:pPr>
        <w:ind w:left="5040" w:hanging="360"/>
      </w:pPr>
    </w:lvl>
    <w:lvl w:ilvl="7" w:tplc="80696593" w:tentative="1">
      <w:start w:val="1"/>
      <w:numFmt w:val="lowerLetter"/>
      <w:lvlText w:val="%8."/>
      <w:lvlJc w:val="left"/>
      <w:pPr>
        <w:ind w:left="5760" w:hanging="360"/>
      </w:pPr>
    </w:lvl>
    <w:lvl w:ilvl="8" w:tplc="80696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1">
    <w:multiLevelType w:val="hybridMultilevel"/>
    <w:lvl w:ilvl="0" w:tplc="91134587">
      <w:start w:val="1"/>
      <w:numFmt w:val="decimal"/>
      <w:lvlText w:val="%1."/>
      <w:lvlJc w:val="left"/>
      <w:pPr>
        <w:ind w:left="720" w:hanging="360"/>
      </w:pPr>
    </w:lvl>
    <w:lvl w:ilvl="1" w:tplc="91134587" w:tentative="1">
      <w:start w:val="1"/>
      <w:numFmt w:val="lowerLetter"/>
      <w:lvlText w:val="%2."/>
      <w:lvlJc w:val="left"/>
      <w:pPr>
        <w:ind w:left="1440" w:hanging="360"/>
      </w:pPr>
    </w:lvl>
    <w:lvl w:ilvl="2" w:tplc="91134587" w:tentative="1">
      <w:start w:val="1"/>
      <w:numFmt w:val="lowerRoman"/>
      <w:lvlText w:val="%3."/>
      <w:lvlJc w:val="right"/>
      <w:pPr>
        <w:ind w:left="2160" w:hanging="180"/>
      </w:pPr>
    </w:lvl>
    <w:lvl w:ilvl="3" w:tplc="91134587" w:tentative="1">
      <w:start w:val="1"/>
      <w:numFmt w:val="decimal"/>
      <w:lvlText w:val="%4."/>
      <w:lvlJc w:val="left"/>
      <w:pPr>
        <w:ind w:left="2880" w:hanging="360"/>
      </w:pPr>
    </w:lvl>
    <w:lvl w:ilvl="4" w:tplc="91134587" w:tentative="1">
      <w:start w:val="1"/>
      <w:numFmt w:val="lowerLetter"/>
      <w:lvlText w:val="%5."/>
      <w:lvlJc w:val="left"/>
      <w:pPr>
        <w:ind w:left="3600" w:hanging="360"/>
      </w:pPr>
    </w:lvl>
    <w:lvl w:ilvl="5" w:tplc="91134587" w:tentative="1">
      <w:start w:val="1"/>
      <w:numFmt w:val="lowerRoman"/>
      <w:lvlText w:val="%6."/>
      <w:lvlJc w:val="right"/>
      <w:pPr>
        <w:ind w:left="4320" w:hanging="180"/>
      </w:pPr>
    </w:lvl>
    <w:lvl w:ilvl="6" w:tplc="91134587" w:tentative="1">
      <w:start w:val="1"/>
      <w:numFmt w:val="decimal"/>
      <w:lvlText w:val="%7."/>
      <w:lvlJc w:val="left"/>
      <w:pPr>
        <w:ind w:left="5040" w:hanging="360"/>
      </w:pPr>
    </w:lvl>
    <w:lvl w:ilvl="7" w:tplc="91134587" w:tentative="1">
      <w:start w:val="1"/>
      <w:numFmt w:val="lowerLetter"/>
      <w:lvlText w:val="%8."/>
      <w:lvlJc w:val="left"/>
      <w:pPr>
        <w:ind w:left="5760" w:hanging="360"/>
      </w:pPr>
    </w:lvl>
    <w:lvl w:ilvl="8" w:tplc="91134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0">
    <w:multiLevelType w:val="hybridMultilevel"/>
    <w:lvl w:ilvl="0" w:tplc="47715053">
      <w:start w:val="1"/>
      <w:numFmt w:val="decimal"/>
      <w:lvlText w:val="%1."/>
      <w:lvlJc w:val="left"/>
      <w:pPr>
        <w:ind w:left="720" w:hanging="360"/>
      </w:pPr>
    </w:lvl>
    <w:lvl w:ilvl="1" w:tplc="47715053" w:tentative="1">
      <w:start w:val="1"/>
      <w:numFmt w:val="lowerLetter"/>
      <w:lvlText w:val="%2."/>
      <w:lvlJc w:val="left"/>
      <w:pPr>
        <w:ind w:left="1440" w:hanging="360"/>
      </w:pPr>
    </w:lvl>
    <w:lvl w:ilvl="2" w:tplc="47715053" w:tentative="1">
      <w:start w:val="1"/>
      <w:numFmt w:val="lowerRoman"/>
      <w:lvlText w:val="%3."/>
      <w:lvlJc w:val="right"/>
      <w:pPr>
        <w:ind w:left="2160" w:hanging="180"/>
      </w:pPr>
    </w:lvl>
    <w:lvl w:ilvl="3" w:tplc="47715053" w:tentative="1">
      <w:start w:val="1"/>
      <w:numFmt w:val="decimal"/>
      <w:lvlText w:val="%4."/>
      <w:lvlJc w:val="left"/>
      <w:pPr>
        <w:ind w:left="2880" w:hanging="360"/>
      </w:pPr>
    </w:lvl>
    <w:lvl w:ilvl="4" w:tplc="47715053" w:tentative="1">
      <w:start w:val="1"/>
      <w:numFmt w:val="lowerLetter"/>
      <w:lvlText w:val="%5."/>
      <w:lvlJc w:val="left"/>
      <w:pPr>
        <w:ind w:left="3600" w:hanging="360"/>
      </w:pPr>
    </w:lvl>
    <w:lvl w:ilvl="5" w:tplc="47715053" w:tentative="1">
      <w:start w:val="1"/>
      <w:numFmt w:val="lowerRoman"/>
      <w:lvlText w:val="%6."/>
      <w:lvlJc w:val="right"/>
      <w:pPr>
        <w:ind w:left="4320" w:hanging="180"/>
      </w:pPr>
    </w:lvl>
    <w:lvl w:ilvl="6" w:tplc="47715053" w:tentative="1">
      <w:start w:val="1"/>
      <w:numFmt w:val="decimal"/>
      <w:lvlText w:val="%7."/>
      <w:lvlJc w:val="left"/>
      <w:pPr>
        <w:ind w:left="5040" w:hanging="360"/>
      </w:pPr>
    </w:lvl>
    <w:lvl w:ilvl="7" w:tplc="47715053" w:tentative="1">
      <w:start w:val="1"/>
      <w:numFmt w:val="lowerLetter"/>
      <w:lvlText w:val="%8."/>
      <w:lvlJc w:val="left"/>
      <w:pPr>
        <w:ind w:left="5760" w:hanging="360"/>
      </w:pPr>
    </w:lvl>
    <w:lvl w:ilvl="8" w:tplc="47715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9">
    <w:multiLevelType w:val="hybridMultilevel"/>
    <w:lvl w:ilvl="0" w:tplc="49863868">
      <w:start w:val="1"/>
      <w:numFmt w:val="decimal"/>
      <w:lvlText w:val="%1."/>
      <w:lvlJc w:val="left"/>
      <w:pPr>
        <w:ind w:left="720" w:hanging="360"/>
      </w:pPr>
    </w:lvl>
    <w:lvl w:ilvl="1" w:tplc="49863868" w:tentative="1">
      <w:start w:val="1"/>
      <w:numFmt w:val="lowerLetter"/>
      <w:lvlText w:val="%2."/>
      <w:lvlJc w:val="left"/>
      <w:pPr>
        <w:ind w:left="1440" w:hanging="360"/>
      </w:pPr>
    </w:lvl>
    <w:lvl w:ilvl="2" w:tplc="49863868" w:tentative="1">
      <w:start w:val="1"/>
      <w:numFmt w:val="lowerRoman"/>
      <w:lvlText w:val="%3."/>
      <w:lvlJc w:val="right"/>
      <w:pPr>
        <w:ind w:left="2160" w:hanging="180"/>
      </w:pPr>
    </w:lvl>
    <w:lvl w:ilvl="3" w:tplc="49863868" w:tentative="1">
      <w:start w:val="1"/>
      <w:numFmt w:val="decimal"/>
      <w:lvlText w:val="%4."/>
      <w:lvlJc w:val="left"/>
      <w:pPr>
        <w:ind w:left="2880" w:hanging="360"/>
      </w:pPr>
    </w:lvl>
    <w:lvl w:ilvl="4" w:tplc="49863868" w:tentative="1">
      <w:start w:val="1"/>
      <w:numFmt w:val="lowerLetter"/>
      <w:lvlText w:val="%5."/>
      <w:lvlJc w:val="left"/>
      <w:pPr>
        <w:ind w:left="3600" w:hanging="360"/>
      </w:pPr>
    </w:lvl>
    <w:lvl w:ilvl="5" w:tplc="49863868" w:tentative="1">
      <w:start w:val="1"/>
      <w:numFmt w:val="lowerRoman"/>
      <w:lvlText w:val="%6."/>
      <w:lvlJc w:val="right"/>
      <w:pPr>
        <w:ind w:left="4320" w:hanging="180"/>
      </w:pPr>
    </w:lvl>
    <w:lvl w:ilvl="6" w:tplc="49863868" w:tentative="1">
      <w:start w:val="1"/>
      <w:numFmt w:val="decimal"/>
      <w:lvlText w:val="%7."/>
      <w:lvlJc w:val="left"/>
      <w:pPr>
        <w:ind w:left="5040" w:hanging="360"/>
      </w:pPr>
    </w:lvl>
    <w:lvl w:ilvl="7" w:tplc="49863868" w:tentative="1">
      <w:start w:val="1"/>
      <w:numFmt w:val="lowerLetter"/>
      <w:lvlText w:val="%8."/>
      <w:lvlJc w:val="left"/>
      <w:pPr>
        <w:ind w:left="5760" w:hanging="360"/>
      </w:pPr>
    </w:lvl>
    <w:lvl w:ilvl="8" w:tplc="49863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8">
    <w:multiLevelType w:val="hybridMultilevel"/>
    <w:lvl w:ilvl="0" w:tplc="12384142">
      <w:start w:val="1"/>
      <w:numFmt w:val="decimal"/>
      <w:lvlText w:val="%1."/>
      <w:lvlJc w:val="left"/>
      <w:pPr>
        <w:ind w:left="720" w:hanging="360"/>
      </w:pPr>
    </w:lvl>
    <w:lvl w:ilvl="1" w:tplc="12384142" w:tentative="1">
      <w:start w:val="1"/>
      <w:numFmt w:val="lowerLetter"/>
      <w:lvlText w:val="%2."/>
      <w:lvlJc w:val="left"/>
      <w:pPr>
        <w:ind w:left="1440" w:hanging="360"/>
      </w:pPr>
    </w:lvl>
    <w:lvl w:ilvl="2" w:tplc="12384142" w:tentative="1">
      <w:start w:val="1"/>
      <w:numFmt w:val="lowerRoman"/>
      <w:lvlText w:val="%3."/>
      <w:lvlJc w:val="right"/>
      <w:pPr>
        <w:ind w:left="2160" w:hanging="180"/>
      </w:pPr>
    </w:lvl>
    <w:lvl w:ilvl="3" w:tplc="12384142" w:tentative="1">
      <w:start w:val="1"/>
      <w:numFmt w:val="decimal"/>
      <w:lvlText w:val="%4."/>
      <w:lvlJc w:val="left"/>
      <w:pPr>
        <w:ind w:left="2880" w:hanging="360"/>
      </w:pPr>
    </w:lvl>
    <w:lvl w:ilvl="4" w:tplc="12384142" w:tentative="1">
      <w:start w:val="1"/>
      <w:numFmt w:val="lowerLetter"/>
      <w:lvlText w:val="%5."/>
      <w:lvlJc w:val="left"/>
      <w:pPr>
        <w:ind w:left="3600" w:hanging="360"/>
      </w:pPr>
    </w:lvl>
    <w:lvl w:ilvl="5" w:tplc="12384142" w:tentative="1">
      <w:start w:val="1"/>
      <w:numFmt w:val="lowerRoman"/>
      <w:lvlText w:val="%6."/>
      <w:lvlJc w:val="right"/>
      <w:pPr>
        <w:ind w:left="4320" w:hanging="180"/>
      </w:pPr>
    </w:lvl>
    <w:lvl w:ilvl="6" w:tplc="12384142" w:tentative="1">
      <w:start w:val="1"/>
      <w:numFmt w:val="decimal"/>
      <w:lvlText w:val="%7."/>
      <w:lvlJc w:val="left"/>
      <w:pPr>
        <w:ind w:left="5040" w:hanging="360"/>
      </w:pPr>
    </w:lvl>
    <w:lvl w:ilvl="7" w:tplc="12384142" w:tentative="1">
      <w:start w:val="1"/>
      <w:numFmt w:val="lowerLetter"/>
      <w:lvlText w:val="%8."/>
      <w:lvlJc w:val="left"/>
      <w:pPr>
        <w:ind w:left="5760" w:hanging="360"/>
      </w:pPr>
    </w:lvl>
    <w:lvl w:ilvl="8" w:tplc="12384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7">
    <w:multiLevelType w:val="hybridMultilevel"/>
    <w:lvl w:ilvl="0" w:tplc="90201235">
      <w:start w:val="1"/>
      <w:numFmt w:val="decimal"/>
      <w:lvlText w:val="%1."/>
      <w:lvlJc w:val="left"/>
      <w:pPr>
        <w:ind w:left="720" w:hanging="360"/>
      </w:pPr>
    </w:lvl>
    <w:lvl w:ilvl="1" w:tplc="90201235" w:tentative="1">
      <w:start w:val="1"/>
      <w:numFmt w:val="lowerLetter"/>
      <w:lvlText w:val="%2."/>
      <w:lvlJc w:val="left"/>
      <w:pPr>
        <w:ind w:left="1440" w:hanging="360"/>
      </w:pPr>
    </w:lvl>
    <w:lvl w:ilvl="2" w:tplc="90201235" w:tentative="1">
      <w:start w:val="1"/>
      <w:numFmt w:val="lowerRoman"/>
      <w:lvlText w:val="%3."/>
      <w:lvlJc w:val="right"/>
      <w:pPr>
        <w:ind w:left="2160" w:hanging="180"/>
      </w:pPr>
    </w:lvl>
    <w:lvl w:ilvl="3" w:tplc="90201235" w:tentative="1">
      <w:start w:val="1"/>
      <w:numFmt w:val="decimal"/>
      <w:lvlText w:val="%4."/>
      <w:lvlJc w:val="left"/>
      <w:pPr>
        <w:ind w:left="2880" w:hanging="360"/>
      </w:pPr>
    </w:lvl>
    <w:lvl w:ilvl="4" w:tplc="90201235" w:tentative="1">
      <w:start w:val="1"/>
      <w:numFmt w:val="lowerLetter"/>
      <w:lvlText w:val="%5."/>
      <w:lvlJc w:val="left"/>
      <w:pPr>
        <w:ind w:left="3600" w:hanging="360"/>
      </w:pPr>
    </w:lvl>
    <w:lvl w:ilvl="5" w:tplc="90201235" w:tentative="1">
      <w:start w:val="1"/>
      <w:numFmt w:val="lowerRoman"/>
      <w:lvlText w:val="%6."/>
      <w:lvlJc w:val="right"/>
      <w:pPr>
        <w:ind w:left="4320" w:hanging="180"/>
      </w:pPr>
    </w:lvl>
    <w:lvl w:ilvl="6" w:tplc="90201235" w:tentative="1">
      <w:start w:val="1"/>
      <w:numFmt w:val="decimal"/>
      <w:lvlText w:val="%7."/>
      <w:lvlJc w:val="left"/>
      <w:pPr>
        <w:ind w:left="5040" w:hanging="360"/>
      </w:pPr>
    </w:lvl>
    <w:lvl w:ilvl="7" w:tplc="90201235" w:tentative="1">
      <w:start w:val="1"/>
      <w:numFmt w:val="lowerLetter"/>
      <w:lvlText w:val="%8."/>
      <w:lvlJc w:val="left"/>
      <w:pPr>
        <w:ind w:left="5760" w:hanging="360"/>
      </w:pPr>
    </w:lvl>
    <w:lvl w:ilvl="8" w:tplc="90201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6">
    <w:multiLevelType w:val="hybridMultilevel"/>
    <w:lvl w:ilvl="0" w:tplc="91922978">
      <w:start w:val="1"/>
      <w:numFmt w:val="decimal"/>
      <w:lvlText w:val="%1."/>
      <w:lvlJc w:val="left"/>
      <w:pPr>
        <w:ind w:left="720" w:hanging="360"/>
      </w:pPr>
    </w:lvl>
    <w:lvl w:ilvl="1" w:tplc="91922978" w:tentative="1">
      <w:start w:val="1"/>
      <w:numFmt w:val="lowerLetter"/>
      <w:lvlText w:val="%2."/>
      <w:lvlJc w:val="left"/>
      <w:pPr>
        <w:ind w:left="1440" w:hanging="360"/>
      </w:pPr>
    </w:lvl>
    <w:lvl w:ilvl="2" w:tplc="91922978" w:tentative="1">
      <w:start w:val="1"/>
      <w:numFmt w:val="lowerRoman"/>
      <w:lvlText w:val="%3."/>
      <w:lvlJc w:val="right"/>
      <w:pPr>
        <w:ind w:left="2160" w:hanging="180"/>
      </w:pPr>
    </w:lvl>
    <w:lvl w:ilvl="3" w:tplc="91922978" w:tentative="1">
      <w:start w:val="1"/>
      <w:numFmt w:val="decimal"/>
      <w:lvlText w:val="%4."/>
      <w:lvlJc w:val="left"/>
      <w:pPr>
        <w:ind w:left="2880" w:hanging="360"/>
      </w:pPr>
    </w:lvl>
    <w:lvl w:ilvl="4" w:tplc="91922978" w:tentative="1">
      <w:start w:val="1"/>
      <w:numFmt w:val="lowerLetter"/>
      <w:lvlText w:val="%5."/>
      <w:lvlJc w:val="left"/>
      <w:pPr>
        <w:ind w:left="3600" w:hanging="360"/>
      </w:pPr>
    </w:lvl>
    <w:lvl w:ilvl="5" w:tplc="91922978" w:tentative="1">
      <w:start w:val="1"/>
      <w:numFmt w:val="lowerRoman"/>
      <w:lvlText w:val="%6."/>
      <w:lvlJc w:val="right"/>
      <w:pPr>
        <w:ind w:left="4320" w:hanging="180"/>
      </w:pPr>
    </w:lvl>
    <w:lvl w:ilvl="6" w:tplc="91922978" w:tentative="1">
      <w:start w:val="1"/>
      <w:numFmt w:val="decimal"/>
      <w:lvlText w:val="%7."/>
      <w:lvlJc w:val="left"/>
      <w:pPr>
        <w:ind w:left="5040" w:hanging="360"/>
      </w:pPr>
    </w:lvl>
    <w:lvl w:ilvl="7" w:tplc="91922978" w:tentative="1">
      <w:start w:val="1"/>
      <w:numFmt w:val="lowerLetter"/>
      <w:lvlText w:val="%8."/>
      <w:lvlJc w:val="left"/>
      <w:pPr>
        <w:ind w:left="5760" w:hanging="360"/>
      </w:pPr>
    </w:lvl>
    <w:lvl w:ilvl="8" w:tplc="91922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5">
    <w:multiLevelType w:val="hybridMultilevel"/>
    <w:lvl w:ilvl="0" w:tplc="13260106">
      <w:start w:val="1"/>
      <w:numFmt w:val="decimal"/>
      <w:lvlText w:val="%1."/>
      <w:lvlJc w:val="left"/>
      <w:pPr>
        <w:ind w:left="720" w:hanging="360"/>
      </w:pPr>
    </w:lvl>
    <w:lvl w:ilvl="1" w:tplc="13260106" w:tentative="1">
      <w:start w:val="1"/>
      <w:numFmt w:val="lowerLetter"/>
      <w:lvlText w:val="%2."/>
      <w:lvlJc w:val="left"/>
      <w:pPr>
        <w:ind w:left="1440" w:hanging="360"/>
      </w:pPr>
    </w:lvl>
    <w:lvl w:ilvl="2" w:tplc="13260106" w:tentative="1">
      <w:start w:val="1"/>
      <w:numFmt w:val="lowerRoman"/>
      <w:lvlText w:val="%3."/>
      <w:lvlJc w:val="right"/>
      <w:pPr>
        <w:ind w:left="2160" w:hanging="180"/>
      </w:pPr>
    </w:lvl>
    <w:lvl w:ilvl="3" w:tplc="13260106" w:tentative="1">
      <w:start w:val="1"/>
      <w:numFmt w:val="decimal"/>
      <w:lvlText w:val="%4."/>
      <w:lvlJc w:val="left"/>
      <w:pPr>
        <w:ind w:left="2880" w:hanging="360"/>
      </w:pPr>
    </w:lvl>
    <w:lvl w:ilvl="4" w:tplc="13260106" w:tentative="1">
      <w:start w:val="1"/>
      <w:numFmt w:val="lowerLetter"/>
      <w:lvlText w:val="%5."/>
      <w:lvlJc w:val="left"/>
      <w:pPr>
        <w:ind w:left="3600" w:hanging="360"/>
      </w:pPr>
    </w:lvl>
    <w:lvl w:ilvl="5" w:tplc="13260106" w:tentative="1">
      <w:start w:val="1"/>
      <w:numFmt w:val="lowerRoman"/>
      <w:lvlText w:val="%6."/>
      <w:lvlJc w:val="right"/>
      <w:pPr>
        <w:ind w:left="4320" w:hanging="180"/>
      </w:pPr>
    </w:lvl>
    <w:lvl w:ilvl="6" w:tplc="13260106" w:tentative="1">
      <w:start w:val="1"/>
      <w:numFmt w:val="decimal"/>
      <w:lvlText w:val="%7."/>
      <w:lvlJc w:val="left"/>
      <w:pPr>
        <w:ind w:left="5040" w:hanging="360"/>
      </w:pPr>
    </w:lvl>
    <w:lvl w:ilvl="7" w:tplc="13260106" w:tentative="1">
      <w:start w:val="1"/>
      <w:numFmt w:val="lowerLetter"/>
      <w:lvlText w:val="%8."/>
      <w:lvlJc w:val="left"/>
      <w:pPr>
        <w:ind w:left="5760" w:hanging="360"/>
      </w:pPr>
    </w:lvl>
    <w:lvl w:ilvl="8" w:tplc="13260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4">
    <w:multiLevelType w:val="hybridMultilevel"/>
    <w:lvl w:ilvl="0" w:tplc="72768875">
      <w:start w:val="1"/>
      <w:numFmt w:val="decimal"/>
      <w:lvlText w:val="%1."/>
      <w:lvlJc w:val="left"/>
      <w:pPr>
        <w:ind w:left="720" w:hanging="360"/>
      </w:pPr>
    </w:lvl>
    <w:lvl w:ilvl="1" w:tplc="72768875" w:tentative="1">
      <w:start w:val="1"/>
      <w:numFmt w:val="lowerLetter"/>
      <w:lvlText w:val="%2."/>
      <w:lvlJc w:val="left"/>
      <w:pPr>
        <w:ind w:left="1440" w:hanging="360"/>
      </w:pPr>
    </w:lvl>
    <w:lvl w:ilvl="2" w:tplc="72768875" w:tentative="1">
      <w:start w:val="1"/>
      <w:numFmt w:val="lowerRoman"/>
      <w:lvlText w:val="%3."/>
      <w:lvlJc w:val="right"/>
      <w:pPr>
        <w:ind w:left="2160" w:hanging="180"/>
      </w:pPr>
    </w:lvl>
    <w:lvl w:ilvl="3" w:tplc="72768875" w:tentative="1">
      <w:start w:val="1"/>
      <w:numFmt w:val="decimal"/>
      <w:lvlText w:val="%4."/>
      <w:lvlJc w:val="left"/>
      <w:pPr>
        <w:ind w:left="2880" w:hanging="360"/>
      </w:pPr>
    </w:lvl>
    <w:lvl w:ilvl="4" w:tplc="72768875" w:tentative="1">
      <w:start w:val="1"/>
      <w:numFmt w:val="lowerLetter"/>
      <w:lvlText w:val="%5."/>
      <w:lvlJc w:val="left"/>
      <w:pPr>
        <w:ind w:left="3600" w:hanging="360"/>
      </w:pPr>
    </w:lvl>
    <w:lvl w:ilvl="5" w:tplc="72768875" w:tentative="1">
      <w:start w:val="1"/>
      <w:numFmt w:val="lowerRoman"/>
      <w:lvlText w:val="%6."/>
      <w:lvlJc w:val="right"/>
      <w:pPr>
        <w:ind w:left="4320" w:hanging="180"/>
      </w:pPr>
    </w:lvl>
    <w:lvl w:ilvl="6" w:tplc="72768875" w:tentative="1">
      <w:start w:val="1"/>
      <w:numFmt w:val="decimal"/>
      <w:lvlText w:val="%7."/>
      <w:lvlJc w:val="left"/>
      <w:pPr>
        <w:ind w:left="5040" w:hanging="360"/>
      </w:pPr>
    </w:lvl>
    <w:lvl w:ilvl="7" w:tplc="72768875" w:tentative="1">
      <w:start w:val="1"/>
      <w:numFmt w:val="lowerLetter"/>
      <w:lvlText w:val="%8."/>
      <w:lvlJc w:val="left"/>
      <w:pPr>
        <w:ind w:left="5760" w:hanging="360"/>
      </w:pPr>
    </w:lvl>
    <w:lvl w:ilvl="8" w:tplc="72768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3">
    <w:multiLevelType w:val="hybridMultilevel"/>
    <w:lvl w:ilvl="0" w:tplc="75894708">
      <w:start w:val="1"/>
      <w:numFmt w:val="decimal"/>
      <w:lvlText w:val="%1."/>
      <w:lvlJc w:val="left"/>
      <w:pPr>
        <w:ind w:left="720" w:hanging="360"/>
      </w:pPr>
    </w:lvl>
    <w:lvl w:ilvl="1" w:tplc="75894708" w:tentative="1">
      <w:start w:val="1"/>
      <w:numFmt w:val="lowerLetter"/>
      <w:lvlText w:val="%2."/>
      <w:lvlJc w:val="left"/>
      <w:pPr>
        <w:ind w:left="1440" w:hanging="360"/>
      </w:pPr>
    </w:lvl>
    <w:lvl w:ilvl="2" w:tplc="75894708" w:tentative="1">
      <w:start w:val="1"/>
      <w:numFmt w:val="lowerRoman"/>
      <w:lvlText w:val="%3."/>
      <w:lvlJc w:val="right"/>
      <w:pPr>
        <w:ind w:left="2160" w:hanging="180"/>
      </w:pPr>
    </w:lvl>
    <w:lvl w:ilvl="3" w:tplc="75894708" w:tentative="1">
      <w:start w:val="1"/>
      <w:numFmt w:val="decimal"/>
      <w:lvlText w:val="%4."/>
      <w:lvlJc w:val="left"/>
      <w:pPr>
        <w:ind w:left="2880" w:hanging="360"/>
      </w:pPr>
    </w:lvl>
    <w:lvl w:ilvl="4" w:tplc="75894708" w:tentative="1">
      <w:start w:val="1"/>
      <w:numFmt w:val="lowerLetter"/>
      <w:lvlText w:val="%5."/>
      <w:lvlJc w:val="left"/>
      <w:pPr>
        <w:ind w:left="3600" w:hanging="360"/>
      </w:pPr>
    </w:lvl>
    <w:lvl w:ilvl="5" w:tplc="75894708" w:tentative="1">
      <w:start w:val="1"/>
      <w:numFmt w:val="lowerRoman"/>
      <w:lvlText w:val="%6."/>
      <w:lvlJc w:val="right"/>
      <w:pPr>
        <w:ind w:left="4320" w:hanging="180"/>
      </w:pPr>
    </w:lvl>
    <w:lvl w:ilvl="6" w:tplc="75894708" w:tentative="1">
      <w:start w:val="1"/>
      <w:numFmt w:val="decimal"/>
      <w:lvlText w:val="%7."/>
      <w:lvlJc w:val="left"/>
      <w:pPr>
        <w:ind w:left="5040" w:hanging="360"/>
      </w:pPr>
    </w:lvl>
    <w:lvl w:ilvl="7" w:tplc="75894708" w:tentative="1">
      <w:start w:val="1"/>
      <w:numFmt w:val="lowerLetter"/>
      <w:lvlText w:val="%8."/>
      <w:lvlJc w:val="left"/>
      <w:pPr>
        <w:ind w:left="5760" w:hanging="360"/>
      </w:pPr>
    </w:lvl>
    <w:lvl w:ilvl="8" w:tplc="75894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2">
    <w:multiLevelType w:val="hybridMultilevel"/>
    <w:lvl w:ilvl="0" w:tplc="90863560">
      <w:start w:val="1"/>
      <w:numFmt w:val="decimal"/>
      <w:lvlText w:val="%1."/>
      <w:lvlJc w:val="left"/>
      <w:pPr>
        <w:ind w:left="720" w:hanging="360"/>
      </w:pPr>
    </w:lvl>
    <w:lvl w:ilvl="1" w:tplc="90863560" w:tentative="1">
      <w:start w:val="1"/>
      <w:numFmt w:val="lowerLetter"/>
      <w:lvlText w:val="%2."/>
      <w:lvlJc w:val="left"/>
      <w:pPr>
        <w:ind w:left="1440" w:hanging="360"/>
      </w:pPr>
    </w:lvl>
    <w:lvl w:ilvl="2" w:tplc="90863560" w:tentative="1">
      <w:start w:val="1"/>
      <w:numFmt w:val="lowerRoman"/>
      <w:lvlText w:val="%3."/>
      <w:lvlJc w:val="right"/>
      <w:pPr>
        <w:ind w:left="2160" w:hanging="180"/>
      </w:pPr>
    </w:lvl>
    <w:lvl w:ilvl="3" w:tplc="90863560" w:tentative="1">
      <w:start w:val="1"/>
      <w:numFmt w:val="decimal"/>
      <w:lvlText w:val="%4."/>
      <w:lvlJc w:val="left"/>
      <w:pPr>
        <w:ind w:left="2880" w:hanging="360"/>
      </w:pPr>
    </w:lvl>
    <w:lvl w:ilvl="4" w:tplc="90863560" w:tentative="1">
      <w:start w:val="1"/>
      <w:numFmt w:val="lowerLetter"/>
      <w:lvlText w:val="%5."/>
      <w:lvlJc w:val="left"/>
      <w:pPr>
        <w:ind w:left="3600" w:hanging="360"/>
      </w:pPr>
    </w:lvl>
    <w:lvl w:ilvl="5" w:tplc="90863560" w:tentative="1">
      <w:start w:val="1"/>
      <w:numFmt w:val="lowerRoman"/>
      <w:lvlText w:val="%6."/>
      <w:lvlJc w:val="right"/>
      <w:pPr>
        <w:ind w:left="4320" w:hanging="180"/>
      </w:pPr>
    </w:lvl>
    <w:lvl w:ilvl="6" w:tplc="90863560" w:tentative="1">
      <w:start w:val="1"/>
      <w:numFmt w:val="decimal"/>
      <w:lvlText w:val="%7."/>
      <w:lvlJc w:val="left"/>
      <w:pPr>
        <w:ind w:left="5040" w:hanging="360"/>
      </w:pPr>
    </w:lvl>
    <w:lvl w:ilvl="7" w:tplc="90863560" w:tentative="1">
      <w:start w:val="1"/>
      <w:numFmt w:val="lowerLetter"/>
      <w:lvlText w:val="%8."/>
      <w:lvlJc w:val="left"/>
      <w:pPr>
        <w:ind w:left="5760" w:hanging="360"/>
      </w:pPr>
    </w:lvl>
    <w:lvl w:ilvl="8" w:tplc="90863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1">
    <w:multiLevelType w:val="hybridMultilevel"/>
    <w:lvl w:ilvl="0" w:tplc="64785919">
      <w:start w:val="1"/>
      <w:numFmt w:val="decimal"/>
      <w:lvlText w:val="%1."/>
      <w:lvlJc w:val="left"/>
      <w:pPr>
        <w:ind w:left="720" w:hanging="360"/>
      </w:pPr>
    </w:lvl>
    <w:lvl w:ilvl="1" w:tplc="64785919" w:tentative="1">
      <w:start w:val="1"/>
      <w:numFmt w:val="lowerLetter"/>
      <w:lvlText w:val="%2."/>
      <w:lvlJc w:val="left"/>
      <w:pPr>
        <w:ind w:left="1440" w:hanging="360"/>
      </w:pPr>
    </w:lvl>
    <w:lvl w:ilvl="2" w:tplc="64785919" w:tentative="1">
      <w:start w:val="1"/>
      <w:numFmt w:val="lowerRoman"/>
      <w:lvlText w:val="%3."/>
      <w:lvlJc w:val="right"/>
      <w:pPr>
        <w:ind w:left="2160" w:hanging="180"/>
      </w:pPr>
    </w:lvl>
    <w:lvl w:ilvl="3" w:tplc="64785919" w:tentative="1">
      <w:start w:val="1"/>
      <w:numFmt w:val="decimal"/>
      <w:lvlText w:val="%4."/>
      <w:lvlJc w:val="left"/>
      <w:pPr>
        <w:ind w:left="2880" w:hanging="360"/>
      </w:pPr>
    </w:lvl>
    <w:lvl w:ilvl="4" w:tplc="64785919" w:tentative="1">
      <w:start w:val="1"/>
      <w:numFmt w:val="lowerLetter"/>
      <w:lvlText w:val="%5."/>
      <w:lvlJc w:val="left"/>
      <w:pPr>
        <w:ind w:left="3600" w:hanging="360"/>
      </w:pPr>
    </w:lvl>
    <w:lvl w:ilvl="5" w:tplc="64785919" w:tentative="1">
      <w:start w:val="1"/>
      <w:numFmt w:val="lowerRoman"/>
      <w:lvlText w:val="%6."/>
      <w:lvlJc w:val="right"/>
      <w:pPr>
        <w:ind w:left="4320" w:hanging="180"/>
      </w:pPr>
    </w:lvl>
    <w:lvl w:ilvl="6" w:tplc="64785919" w:tentative="1">
      <w:start w:val="1"/>
      <w:numFmt w:val="decimal"/>
      <w:lvlText w:val="%7."/>
      <w:lvlJc w:val="left"/>
      <w:pPr>
        <w:ind w:left="5040" w:hanging="360"/>
      </w:pPr>
    </w:lvl>
    <w:lvl w:ilvl="7" w:tplc="64785919" w:tentative="1">
      <w:start w:val="1"/>
      <w:numFmt w:val="lowerLetter"/>
      <w:lvlText w:val="%8."/>
      <w:lvlJc w:val="left"/>
      <w:pPr>
        <w:ind w:left="5760" w:hanging="360"/>
      </w:pPr>
    </w:lvl>
    <w:lvl w:ilvl="8" w:tplc="64785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0">
    <w:multiLevelType w:val="hybridMultilevel"/>
    <w:lvl w:ilvl="0" w:tplc="64784319">
      <w:start w:val="1"/>
      <w:numFmt w:val="decimal"/>
      <w:lvlText w:val="%1."/>
      <w:lvlJc w:val="left"/>
      <w:pPr>
        <w:ind w:left="720" w:hanging="360"/>
      </w:pPr>
    </w:lvl>
    <w:lvl w:ilvl="1" w:tplc="64784319" w:tentative="1">
      <w:start w:val="1"/>
      <w:numFmt w:val="lowerLetter"/>
      <w:lvlText w:val="%2."/>
      <w:lvlJc w:val="left"/>
      <w:pPr>
        <w:ind w:left="1440" w:hanging="360"/>
      </w:pPr>
    </w:lvl>
    <w:lvl w:ilvl="2" w:tplc="64784319" w:tentative="1">
      <w:start w:val="1"/>
      <w:numFmt w:val="lowerRoman"/>
      <w:lvlText w:val="%3."/>
      <w:lvlJc w:val="right"/>
      <w:pPr>
        <w:ind w:left="2160" w:hanging="180"/>
      </w:pPr>
    </w:lvl>
    <w:lvl w:ilvl="3" w:tplc="64784319" w:tentative="1">
      <w:start w:val="1"/>
      <w:numFmt w:val="decimal"/>
      <w:lvlText w:val="%4."/>
      <w:lvlJc w:val="left"/>
      <w:pPr>
        <w:ind w:left="2880" w:hanging="360"/>
      </w:pPr>
    </w:lvl>
    <w:lvl w:ilvl="4" w:tplc="64784319" w:tentative="1">
      <w:start w:val="1"/>
      <w:numFmt w:val="lowerLetter"/>
      <w:lvlText w:val="%5."/>
      <w:lvlJc w:val="left"/>
      <w:pPr>
        <w:ind w:left="3600" w:hanging="360"/>
      </w:pPr>
    </w:lvl>
    <w:lvl w:ilvl="5" w:tplc="64784319" w:tentative="1">
      <w:start w:val="1"/>
      <w:numFmt w:val="lowerRoman"/>
      <w:lvlText w:val="%6."/>
      <w:lvlJc w:val="right"/>
      <w:pPr>
        <w:ind w:left="4320" w:hanging="180"/>
      </w:pPr>
    </w:lvl>
    <w:lvl w:ilvl="6" w:tplc="64784319" w:tentative="1">
      <w:start w:val="1"/>
      <w:numFmt w:val="decimal"/>
      <w:lvlText w:val="%7."/>
      <w:lvlJc w:val="left"/>
      <w:pPr>
        <w:ind w:left="5040" w:hanging="360"/>
      </w:pPr>
    </w:lvl>
    <w:lvl w:ilvl="7" w:tplc="64784319" w:tentative="1">
      <w:start w:val="1"/>
      <w:numFmt w:val="lowerLetter"/>
      <w:lvlText w:val="%8."/>
      <w:lvlJc w:val="left"/>
      <w:pPr>
        <w:ind w:left="5760" w:hanging="360"/>
      </w:pPr>
    </w:lvl>
    <w:lvl w:ilvl="8" w:tplc="64784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9">
    <w:multiLevelType w:val="hybridMultilevel"/>
    <w:lvl w:ilvl="0" w:tplc="43737390">
      <w:start w:val="1"/>
      <w:numFmt w:val="decimal"/>
      <w:lvlText w:val="%1."/>
      <w:lvlJc w:val="left"/>
      <w:pPr>
        <w:ind w:left="720" w:hanging="360"/>
      </w:pPr>
    </w:lvl>
    <w:lvl w:ilvl="1" w:tplc="43737390" w:tentative="1">
      <w:start w:val="1"/>
      <w:numFmt w:val="lowerLetter"/>
      <w:lvlText w:val="%2."/>
      <w:lvlJc w:val="left"/>
      <w:pPr>
        <w:ind w:left="1440" w:hanging="360"/>
      </w:pPr>
    </w:lvl>
    <w:lvl w:ilvl="2" w:tplc="43737390" w:tentative="1">
      <w:start w:val="1"/>
      <w:numFmt w:val="lowerRoman"/>
      <w:lvlText w:val="%3."/>
      <w:lvlJc w:val="right"/>
      <w:pPr>
        <w:ind w:left="2160" w:hanging="180"/>
      </w:pPr>
    </w:lvl>
    <w:lvl w:ilvl="3" w:tplc="43737390" w:tentative="1">
      <w:start w:val="1"/>
      <w:numFmt w:val="decimal"/>
      <w:lvlText w:val="%4."/>
      <w:lvlJc w:val="left"/>
      <w:pPr>
        <w:ind w:left="2880" w:hanging="360"/>
      </w:pPr>
    </w:lvl>
    <w:lvl w:ilvl="4" w:tplc="43737390" w:tentative="1">
      <w:start w:val="1"/>
      <w:numFmt w:val="lowerLetter"/>
      <w:lvlText w:val="%5."/>
      <w:lvlJc w:val="left"/>
      <w:pPr>
        <w:ind w:left="3600" w:hanging="360"/>
      </w:pPr>
    </w:lvl>
    <w:lvl w:ilvl="5" w:tplc="43737390" w:tentative="1">
      <w:start w:val="1"/>
      <w:numFmt w:val="lowerRoman"/>
      <w:lvlText w:val="%6."/>
      <w:lvlJc w:val="right"/>
      <w:pPr>
        <w:ind w:left="4320" w:hanging="180"/>
      </w:pPr>
    </w:lvl>
    <w:lvl w:ilvl="6" w:tplc="43737390" w:tentative="1">
      <w:start w:val="1"/>
      <w:numFmt w:val="decimal"/>
      <w:lvlText w:val="%7."/>
      <w:lvlJc w:val="left"/>
      <w:pPr>
        <w:ind w:left="5040" w:hanging="360"/>
      </w:pPr>
    </w:lvl>
    <w:lvl w:ilvl="7" w:tplc="43737390" w:tentative="1">
      <w:start w:val="1"/>
      <w:numFmt w:val="lowerLetter"/>
      <w:lvlText w:val="%8."/>
      <w:lvlJc w:val="left"/>
      <w:pPr>
        <w:ind w:left="5760" w:hanging="360"/>
      </w:pPr>
    </w:lvl>
    <w:lvl w:ilvl="8" w:tplc="43737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8">
    <w:multiLevelType w:val="hybridMultilevel"/>
    <w:lvl w:ilvl="0" w:tplc="49953880">
      <w:start w:val="1"/>
      <w:numFmt w:val="decimal"/>
      <w:lvlText w:val="%1."/>
      <w:lvlJc w:val="left"/>
      <w:pPr>
        <w:ind w:left="720" w:hanging="360"/>
      </w:pPr>
    </w:lvl>
    <w:lvl w:ilvl="1" w:tplc="49953880" w:tentative="1">
      <w:start w:val="1"/>
      <w:numFmt w:val="lowerLetter"/>
      <w:lvlText w:val="%2."/>
      <w:lvlJc w:val="left"/>
      <w:pPr>
        <w:ind w:left="1440" w:hanging="360"/>
      </w:pPr>
    </w:lvl>
    <w:lvl w:ilvl="2" w:tplc="49953880" w:tentative="1">
      <w:start w:val="1"/>
      <w:numFmt w:val="lowerRoman"/>
      <w:lvlText w:val="%3."/>
      <w:lvlJc w:val="right"/>
      <w:pPr>
        <w:ind w:left="2160" w:hanging="180"/>
      </w:pPr>
    </w:lvl>
    <w:lvl w:ilvl="3" w:tplc="49953880" w:tentative="1">
      <w:start w:val="1"/>
      <w:numFmt w:val="decimal"/>
      <w:lvlText w:val="%4."/>
      <w:lvlJc w:val="left"/>
      <w:pPr>
        <w:ind w:left="2880" w:hanging="360"/>
      </w:pPr>
    </w:lvl>
    <w:lvl w:ilvl="4" w:tplc="49953880" w:tentative="1">
      <w:start w:val="1"/>
      <w:numFmt w:val="lowerLetter"/>
      <w:lvlText w:val="%5."/>
      <w:lvlJc w:val="left"/>
      <w:pPr>
        <w:ind w:left="3600" w:hanging="360"/>
      </w:pPr>
    </w:lvl>
    <w:lvl w:ilvl="5" w:tplc="49953880" w:tentative="1">
      <w:start w:val="1"/>
      <w:numFmt w:val="lowerRoman"/>
      <w:lvlText w:val="%6."/>
      <w:lvlJc w:val="right"/>
      <w:pPr>
        <w:ind w:left="4320" w:hanging="180"/>
      </w:pPr>
    </w:lvl>
    <w:lvl w:ilvl="6" w:tplc="49953880" w:tentative="1">
      <w:start w:val="1"/>
      <w:numFmt w:val="decimal"/>
      <w:lvlText w:val="%7."/>
      <w:lvlJc w:val="left"/>
      <w:pPr>
        <w:ind w:left="5040" w:hanging="360"/>
      </w:pPr>
    </w:lvl>
    <w:lvl w:ilvl="7" w:tplc="49953880" w:tentative="1">
      <w:start w:val="1"/>
      <w:numFmt w:val="lowerLetter"/>
      <w:lvlText w:val="%8."/>
      <w:lvlJc w:val="left"/>
      <w:pPr>
        <w:ind w:left="5760" w:hanging="360"/>
      </w:pPr>
    </w:lvl>
    <w:lvl w:ilvl="8" w:tplc="49953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7">
    <w:multiLevelType w:val="hybridMultilevel"/>
    <w:lvl w:ilvl="0" w:tplc="93357580">
      <w:start w:val="1"/>
      <w:numFmt w:val="decimal"/>
      <w:lvlText w:val="%1."/>
      <w:lvlJc w:val="left"/>
      <w:pPr>
        <w:ind w:left="720" w:hanging="360"/>
      </w:pPr>
    </w:lvl>
    <w:lvl w:ilvl="1" w:tplc="93357580" w:tentative="1">
      <w:start w:val="1"/>
      <w:numFmt w:val="lowerLetter"/>
      <w:lvlText w:val="%2."/>
      <w:lvlJc w:val="left"/>
      <w:pPr>
        <w:ind w:left="1440" w:hanging="360"/>
      </w:pPr>
    </w:lvl>
    <w:lvl w:ilvl="2" w:tplc="93357580" w:tentative="1">
      <w:start w:val="1"/>
      <w:numFmt w:val="lowerRoman"/>
      <w:lvlText w:val="%3."/>
      <w:lvlJc w:val="right"/>
      <w:pPr>
        <w:ind w:left="2160" w:hanging="180"/>
      </w:pPr>
    </w:lvl>
    <w:lvl w:ilvl="3" w:tplc="93357580" w:tentative="1">
      <w:start w:val="1"/>
      <w:numFmt w:val="decimal"/>
      <w:lvlText w:val="%4."/>
      <w:lvlJc w:val="left"/>
      <w:pPr>
        <w:ind w:left="2880" w:hanging="360"/>
      </w:pPr>
    </w:lvl>
    <w:lvl w:ilvl="4" w:tplc="93357580" w:tentative="1">
      <w:start w:val="1"/>
      <w:numFmt w:val="lowerLetter"/>
      <w:lvlText w:val="%5."/>
      <w:lvlJc w:val="left"/>
      <w:pPr>
        <w:ind w:left="3600" w:hanging="360"/>
      </w:pPr>
    </w:lvl>
    <w:lvl w:ilvl="5" w:tplc="93357580" w:tentative="1">
      <w:start w:val="1"/>
      <w:numFmt w:val="lowerRoman"/>
      <w:lvlText w:val="%6."/>
      <w:lvlJc w:val="right"/>
      <w:pPr>
        <w:ind w:left="4320" w:hanging="180"/>
      </w:pPr>
    </w:lvl>
    <w:lvl w:ilvl="6" w:tplc="93357580" w:tentative="1">
      <w:start w:val="1"/>
      <w:numFmt w:val="decimal"/>
      <w:lvlText w:val="%7."/>
      <w:lvlJc w:val="left"/>
      <w:pPr>
        <w:ind w:left="5040" w:hanging="360"/>
      </w:pPr>
    </w:lvl>
    <w:lvl w:ilvl="7" w:tplc="93357580" w:tentative="1">
      <w:start w:val="1"/>
      <w:numFmt w:val="lowerLetter"/>
      <w:lvlText w:val="%8."/>
      <w:lvlJc w:val="left"/>
      <w:pPr>
        <w:ind w:left="5760" w:hanging="360"/>
      </w:pPr>
    </w:lvl>
    <w:lvl w:ilvl="8" w:tplc="93357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6">
    <w:multiLevelType w:val="hybridMultilevel"/>
    <w:lvl w:ilvl="0" w:tplc="69492400">
      <w:start w:val="1"/>
      <w:numFmt w:val="decimal"/>
      <w:lvlText w:val="%1."/>
      <w:lvlJc w:val="left"/>
      <w:pPr>
        <w:ind w:left="720" w:hanging="360"/>
      </w:pPr>
    </w:lvl>
    <w:lvl w:ilvl="1" w:tplc="69492400" w:tentative="1">
      <w:start w:val="1"/>
      <w:numFmt w:val="lowerLetter"/>
      <w:lvlText w:val="%2."/>
      <w:lvlJc w:val="left"/>
      <w:pPr>
        <w:ind w:left="1440" w:hanging="360"/>
      </w:pPr>
    </w:lvl>
    <w:lvl w:ilvl="2" w:tplc="69492400" w:tentative="1">
      <w:start w:val="1"/>
      <w:numFmt w:val="lowerRoman"/>
      <w:lvlText w:val="%3."/>
      <w:lvlJc w:val="right"/>
      <w:pPr>
        <w:ind w:left="2160" w:hanging="180"/>
      </w:pPr>
    </w:lvl>
    <w:lvl w:ilvl="3" w:tplc="69492400" w:tentative="1">
      <w:start w:val="1"/>
      <w:numFmt w:val="decimal"/>
      <w:lvlText w:val="%4."/>
      <w:lvlJc w:val="left"/>
      <w:pPr>
        <w:ind w:left="2880" w:hanging="360"/>
      </w:pPr>
    </w:lvl>
    <w:lvl w:ilvl="4" w:tplc="69492400" w:tentative="1">
      <w:start w:val="1"/>
      <w:numFmt w:val="lowerLetter"/>
      <w:lvlText w:val="%5."/>
      <w:lvlJc w:val="left"/>
      <w:pPr>
        <w:ind w:left="3600" w:hanging="360"/>
      </w:pPr>
    </w:lvl>
    <w:lvl w:ilvl="5" w:tplc="69492400" w:tentative="1">
      <w:start w:val="1"/>
      <w:numFmt w:val="lowerRoman"/>
      <w:lvlText w:val="%6."/>
      <w:lvlJc w:val="right"/>
      <w:pPr>
        <w:ind w:left="4320" w:hanging="180"/>
      </w:pPr>
    </w:lvl>
    <w:lvl w:ilvl="6" w:tplc="69492400" w:tentative="1">
      <w:start w:val="1"/>
      <w:numFmt w:val="decimal"/>
      <w:lvlText w:val="%7."/>
      <w:lvlJc w:val="left"/>
      <w:pPr>
        <w:ind w:left="5040" w:hanging="360"/>
      </w:pPr>
    </w:lvl>
    <w:lvl w:ilvl="7" w:tplc="69492400" w:tentative="1">
      <w:start w:val="1"/>
      <w:numFmt w:val="lowerLetter"/>
      <w:lvlText w:val="%8."/>
      <w:lvlJc w:val="left"/>
      <w:pPr>
        <w:ind w:left="5760" w:hanging="360"/>
      </w:pPr>
    </w:lvl>
    <w:lvl w:ilvl="8" w:tplc="69492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5">
    <w:multiLevelType w:val="hybridMultilevel"/>
    <w:lvl w:ilvl="0" w:tplc="17318122">
      <w:start w:val="1"/>
      <w:numFmt w:val="decimal"/>
      <w:lvlText w:val="%1."/>
      <w:lvlJc w:val="left"/>
      <w:pPr>
        <w:ind w:left="720" w:hanging="360"/>
      </w:pPr>
    </w:lvl>
    <w:lvl w:ilvl="1" w:tplc="17318122" w:tentative="1">
      <w:start w:val="1"/>
      <w:numFmt w:val="lowerLetter"/>
      <w:lvlText w:val="%2."/>
      <w:lvlJc w:val="left"/>
      <w:pPr>
        <w:ind w:left="1440" w:hanging="360"/>
      </w:pPr>
    </w:lvl>
    <w:lvl w:ilvl="2" w:tplc="17318122" w:tentative="1">
      <w:start w:val="1"/>
      <w:numFmt w:val="lowerRoman"/>
      <w:lvlText w:val="%3."/>
      <w:lvlJc w:val="right"/>
      <w:pPr>
        <w:ind w:left="2160" w:hanging="180"/>
      </w:pPr>
    </w:lvl>
    <w:lvl w:ilvl="3" w:tplc="17318122" w:tentative="1">
      <w:start w:val="1"/>
      <w:numFmt w:val="decimal"/>
      <w:lvlText w:val="%4."/>
      <w:lvlJc w:val="left"/>
      <w:pPr>
        <w:ind w:left="2880" w:hanging="360"/>
      </w:pPr>
    </w:lvl>
    <w:lvl w:ilvl="4" w:tplc="17318122" w:tentative="1">
      <w:start w:val="1"/>
      <w:numFmt w:val="lowerLetter"/>
      <w:lvlText w:val="%5."/>
      <w:lvlJc w:val="left"/>
      <w:pPr>
        <w:ind w:left="3600" w:hanging="360"/>
      </w:pPr>
    </w:lvl>
    <w:lvl w:ilvl="5" w:tplc="17318122" w:tentative="1">
      <w:start w:val="1"/>
      <w:numFmt w:val="lowerRoman"/>
      <w:lvlText w:val="%6."/>
      <w:lvlJc w:val="right"/>
      <w:pPr>
        <w:ind w:left="4320" w:hanging="180"/>
      </w:pPr>
    </w:lvl>
    <w:lvl w:ilvl="6" w:tplc="17318122" w:tentative="1">
      <w:start w:val="1"/>
      <w:numFmt w:val="decimal"/>
      <w:lvlText w:val="%7."/>
      <w:lvlJc w:val="left"/>
      <w:pPr>
        <w:ind w:left="5040" w:hanging="360"/>
      </w:pPr>
    </w:lvl>
    <w:lvl w:ilvl="7" w:tplc="17318122" w:tentative="1">
      <w:start w:val="1"/>
      <w:numFmt w:val="lowerLetter"/>
      <w:lvlText w:val="%8."/>
      <w:lvlJc w:val="left"/>
      <w:pPr>
        <w:ind w:left="5760" w:hanging="360"/>
      </w:pPr>
    </w:lvl>
    <w:lvl w:ilvl="8" w:tplc="17318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4">
    <w:multiLevelType w:val="hybridMultilevel"/>
    <w:lvl w:ilvl="0" w:tplc="16375367">
      <w:start w:val="1"/>
      <w:numFmt w:val="decimal"/>
      <w:lvlText w:val="%1."/>
      <w:lvlJc w:val="left"/>
      <w:pPr>
        <w:ind w:left="720" w:hanging="360"/>
      </w:pPr>
    </w:lvl>
    <w:lvl w:ilvl="1" w:tplc="16375367" w:tentative="1">
      <w:start w:val="1"/>
      <w:numFmt w:val="lowerLetter"/>
      <w:lvlText w:val="%2."/>
      <w:lvlJc w:val="left"/>
      <w:pPr>
        <w:ind w:left="1440" w:hanging="360"/>
      </w:pPr>
    </w:lvl>
    <w:lvl w:ilvl="2" w:tplc="16375367" w:tentative="1">
      <w:start w:val="1"/>
      <w:numFmt w:val="lowerRoman"/>
      <w:lvlText w:val="%3."/>
      <w:lvlJc w:val="right"/>
      <w:pPr>
        <w:ind w:left="2160" w:hanging="180"/>
      </w:pPr>
    </w:lvl>
    <w:lvl w:ilvl="3" w:tplc="16375367" w:tentative="1">
      <w:start w:val="1"/>
      <w:numFmt w:val="decimal"/>
      <w:lvlText w:val="%4."/>
      <w:lvlJc w:val="left"/>
      <w:pPr>
        <w:ind w:left="2880" w:hanging="360"/>
      </w:pPr>
    </w:lvl>
    <w:lvl w:ilvl="4" w:tplc="16375367" w:tentative="1">
      <w:start w:val="1"/>
      <w:numFmt w:val="lowerLetter"/>
      <w:lvlText w:val="%5."/>
      <w:lvlJc w:val="left"/>
      <w:pPr>
        <w:ind w:left="3600" w:hanging="360"/>
      </w:pPr>
    </w:lvl>
    <w:lvl w:ilvl="5" w:tplc="16375367" w:tentative="1">
      <w:start w:val="1"/>
      <w:numFmt w:val="lowerRoman"/>
      <w:lvlText w:val="%6."/>
      <w:lvlJc w:val="right"/>
      <w:pPr>
        <w:ind w:left="4320" w:hanging="180"/>
      </w:pPr>
    </w:lvl>
    <w:lvl w:ilvl="6" w:tplc="16375367" w:tentative="1">
      <w:start w:val="1"/>
      <w:numFmt w:val="decimal"/>
      <w:lvlText w:val="%7."/>
      <w:lvlJc w:val="left"/>
      <w:pPr>
        <w:ind w:left="5040" w:hanging="360"/>
      </w:pPr>
    </w:lvl>
    <w:lvl w:ilvl="7" w:tplc="16375367" w:tentative="1">
      <w:start w:val="1"/>
      <w:numFmt w:val="lowerLetter"/>
      <w:lvlText w:val="%8."/>
      <w:lvlJc w:val="left"/>
      <w:pPr>
        <w:ind w:left="5760" w:hanging="360"/>
      </w:pPr>
    </w:lvl>
    <w:lvl w:ilvl="8" w:tplc="16375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3">
    <w:multiLevelType w:val="hybridMultilevel"/>
    <w:lvl w:ilvl="0" w:tplc="93860555">
      <w:start w:val="1"/>
      <w:numFmt w:val="decimal"/>
      <w:lvlText w:val="%1."/>
      <w:lvlJc w:val="left"/>
      <w:pPr>
        <w:ind w:left="720" w:hanging="360"/>
      </w:pPr>
    </w:lvl>
    <w:lvl w:ilvl="1" w:tplc="93860555" w:tentative="1">
      <w:start w:val="1"/>
      <w:numFmt w:val="lowerLetter"/>
      <w:lvlText w:val="%2."/>
      <w:lvlJc w:val="left"/>
      <w:pPr>
        <w:ind w:left="1440" w:hanging="360"/>
      </w:pPr>
    </w:lvl>
    <w:lvl w:ilvl="2" w:tplc="93860555" w:tentative="1">
      <w:start w:val="1"/>
      <w:numFmt w:val="lowerRoman"/>
      <w:lvlText w:val="%3."/>
      <w:lvlJc w:val="right"/>
      <w:pPr>
        <w:ind w:left="2160" w:hanging="180"/>
      </w:pPr>
    </w:lvl>
    <w:lvl w:ilvl="3" w:tplc="93860555" w:tentative="1">
      <w:start w:val="1"/>
      <w:numFmt w:val="decimal"/>
      <w:lvlText w:val="%4."/>
      <w:lvlJc w:val="left"/>
      <w:pPr>
        <w:ind w:left="2880" w:hanging="360"/>
      </w:pPr>
    </w:lvl>
    <w:lvl w:ilvl="4" w:tplc="93860555" w:tentative="1">
      <w:start w:val="1"/>
      <w:numFmt w:val="lowerLetter"/>
      <w:lvlText w:val="%5."/>
      <w:lvlJc w:val="left"/>
      <w:pPr>
        <w:ind w:left="3600" w:hanging="360"/>
      </w:pPr>
    </w:lvl>
    <w:lvl w:ilvl="5" w:tplc="93860555" w:tentative="1">
      <w:start w:val="1"/>
      <w:numFmt w:val="lowerRoman"/>
      <w:lvlText w:val="%6."/>
      <w:lvlJc w:val="right"/>
      <w:pPr>
        <w:ind w:left="4320" w:hanging="180"/>
      </w:pPr>
    </w:lvl>
    <w:lvl w:ilvl="6" w:tplc="93860555" w:tentative="1">
      <w:start w:val="1"/>
      <w:numFmt w:val="decimal"/>
      <w:lvlText w:val="%7."/>
      <w:lvlJc w:val="left"/>
      <w:pPr>
        <w:ind w:left="5040" w:hanging="360"/>
      </w:pPr>
    </w:lvl>
    <w:lvl w:ilvl="7" w:tplc="93860555" w:tentative="1">
      <w:start w:val="1"/>
      <w:numFmt w:val="lowerLetter"/>
      <w:lvlText w:val="%8."/>
      <w:lvlJc w:val="left"/>
      <w:pPr>
        <w:ind w:left="5760" w:hanging="360"/>
      </w:pPr>
    </w:lvl>
    <w:lvl w:ilvl="8" w:tplc="93860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2">
    <w:multiLevelType w:val="hybridMultilevel"/>
    <w:lvl w:ilvl="0" w:tplc="46393116">
      <w:start w:val="1"/>
      <w:numFmt w:val="decimal"/>
      <w:lvlText w:val="%1."/>
      <w:lvlJc w:val="left"/>
      <w:pPr>
        <w:ind w:left="720" w:hanging="360"/>
      </w:pPr>
    </w:lvl>
    <w:lvl w:ilvl="1" w:tplc="46393116" w:tentative="1">
      <w:start w:val="1"/>
      <w:numFmt w:val="lowerLetter"/>
      <w:lvlText w:val="%2."/>
      <w:lvlJc w:val="left"/>
      <w:pPr>
        <w:ind w:left="1440" w:hanging="360"/>
      </w:pPr>
    </w:lvl>
    <w:lvl w:ilvl="2" w:tplc="46393116" w:tentative="1">
      <w:start w:val="1"/>
      <w:numFmt w:val="lowerRoman"/>
      <w:lvlText w:val="%3."/>
      <w:lvlJc w:val="right"/>
      <w:pPr>
        <w:ind w:left="2160" w:hanging="180"/>
      </w:pPr>
    </w:lvl>
    <w:lvl w:ilvl="3" w:tplc="46393116" w:tentative="1">
      <w:start w:val="1"/>
      <w:numFmt w:val="decimal"/>
      <w:lvlText w:val="%4."/>
      <w:lvlJc w:val="left"/>
      <w:pPr>
        <w:ind w:left="2880" w:hanging="360"/>
      </w:pPr>
    </w:lvl>
    <w:lvl w:ilvl="4" w:tplc="46393116" w:tentative="1">
      <w:start w:val="1"/>
      <w:numFmt w:val="lowerLetter"/>
      <w:lvlText w:val="%5."/>
      <w:lvlJc w:val="left"/>
      <w:pPr>
        <w:ind w:left="3600" w:hanging="360"/>
      </w:pPr>
    </w:lvl>
    <w:lvl w:ilvl="5" w:tplc="46393116" w:tentative="1">
      <w:start w:val="1"/>
      <w:numFmt w:val="lowerRoman"/>
      <w:lvlText w:val="%6."/>
      <w:lvlJc w:val="right"/>
      <w:pPr>
        <w:ind w:left="4320" w:hanging="180"/>
      </w:pPr>
    </w:lvl>
    <w:lvl w:ilvl="6" w:tplc="46393116" w:tentative="1">
      <w:start w:val="1"/>
      <w:numFmt w:val="decimal"/>
      <w:lvlText w:val="%7."/>
      <w:lvlJc w:val="left"/>
      <w:pPr>
        <w:ind w:left="5040" w:hanging="360"/>
      </w:pPr>
    </w:lvl>
    <w:lvl w:ilvl="7" w:tplc="46393116" w:tentative="1">
      <w:start w:val="1"/>
      <w:numFmt w:val="lowerLetter"/>
      <w:lvlText w:val="%8."/>
      <w:lvlJc w:val="left"/>
      <w:pPr>
        <w:ind w:left="5760" w:hanging="360"/>
      </w:pPr>
    </w:lvl>
    <w:lvl w:ilvl="8" w:tplc="46393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1">
    <w:multiLevelType w:val="hybridMultilevel"/>
    <w:lvl w:ilvl="0" w:tplc="64051700">
      <w:start w:val="1"/>
      <w:numFmt w:val="decimal"/>
      <w:lvlText w:val="%1."/>
      <w:lvlJc w:val="left"/>
      <w:pPr>
        <w:ind w:left="720" w:hanging="360"/>
      </w:pPr>
    </w:lvl>
    <w:lvl w:ilvl="1" w:tplc="64051700" w:tentative="1">
      <w:start w:val="1"/>
      <w:numFmt w:val="lowerLetter"/>
      <w:lvlText w:val="%2."/>
      <w:lvlJc w:val="left"/>
      <w:pPr>
        <w:ind w:left="1440" w:hanging="360"/>
      </w:pPr>
    </w:lvl>
    <w:lvl w:ilvl="2" w:tplc="64051700" w:tentative="1">
      <w:start w:val="1"/>
      <w:numFmt w:val="lowerRoman"/>
      <w:lvlText w:val="%3."/>
      <w:lvlJc w:val="right"/>
      <w:pPr>
        <w:ind w:left="2160" w:hanging="180"/>
      </w:pPr>
    </w:lvl>
    <w:lvl w:ilvl="3" w:tplc="64051700" w:tentative="1">
      <w:start w:val="1"/>
      <w:numFmt w:val="decimal"/>
      <w:lvlText w:val="%4."/>
      <w:lvlJc w:val="left"/>
      <w:pPr>
        <w:ind w:left="2880" w:hanging="360"/>
      </w:pPr>
    </w:lvl>
    <w:lvl w:ilvl="4" w:tplc="64051700" w:tentative="1">
      <w:start w:val="1"/>
      <w:numFmt w:val="lowerLetter"/>
      <w:lvlText w:val="%5."/>
      <w:lvlJc w:val="left"/>
      <w:pPr>
        <w:ind w:left="3600" w:hanging="360"/>
      </w:pPr>
    </w:lvl>
    <w:lvl w:ilvl="5" w:tplc="64051700" w:tentative="1">
      <w:start w:val="1"/>
      <w:numFmt w:val="lowerRoman"/>
      <w:lvlText w:val="%6."/>
      <w:lvlJc w:val="right"/>
      <w:pPr>
        <w:ind w:left="4320" w:hanging="180"/>
      </w:pPr>
    </w:lvl>
    <w:lvl w:ilvl="6" w:tplc="64051700" w:tentative="1">
      <w:start w:val="1"/>
      <w:numFmt w:val="decimal"/>
      <w:lvlText w:val="%7."/>
      <w:lvlJc w:val="left"/>
      <w:pPr>
        <w:ind w:left="5040" w:hanging="360"/>
      </w:pPr>
    </w:lvl>
    <w:lvl w:ilvl="7" w:tplc="64051700" w:tentative="1">
      <w:start w:val="1"/>
      <w:numFmt w:val="lowerLetter"/>
      <w:lvlText w:val="%8."/>
      <w:lvlJc w:val="left"/>
      <w:pPr>
        <w:ind w:left="5760" w:hanging="360"/>
      </w:pPr>
    </w:lvl>
    <w:lvl w:ilvl="8" w:tplc="64051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0">
    <w:multiLevelType w:val="hybridMultilevel"/>
    <w:lvl w:ilvl="0" w:tplc="16912905">
      <w:start w:val="1"/>
      <w:numFmt w:val="decimal"/>
      <w:lvlText w:val="%1."/>
      <w:lvlJc w:val="left"/>
      <w:pPr>
        <w:ind w:left="720" w:hanging="360"/>
      </w:pPr>
    </w:lvl>
    <w:lvl w:ilvl="1" w:tplc="16912905" w:tentative="1">
      <w:start w:val="1"/>
      <w:numFmt w:val="lowerLetter"/>
      <w:lvlText w:val="%2."/>
      <w:lvlJc w:val="left"/>
      <w:pPr>
        <w:ind w:left="1440" w:hanging="360"/>
      </w:pPr>
    </w:lvl>
    <w:lvl w:ilvl="2" w:tplc="16912905" w:tentative="1">
      <w:start w:val="1"/>
      <w:numFmt w:val="lowerRoman"/>
      <w:lvlText w:val="%3."/>
      <w:lvlJc w:val="right"/>
      <w:pPr>
        <w:ind w:left="2160" w:hanging="180"/>
      </w:pPr>
    </w:lvl>
    <w:lvl w:ilvl="3" w:tplc="16912905" w:tentative="1">
      <w:start w:val="1"/>
      <w:numFmt w:val="decimal"/>
      <w:lvlText w:val="%4."/>
      <w:lvlJc w:val="left"/>
      <w:pPr>
        <w:ind w:left="2880" w:hanging="360"/>
      </w:pPr>
    </w:lvl>
    <w:lvl w:ilvl="4" w:tplc="16912905" w:tentative="1">
      <w:start w:val="1"/>
      <w:numFmt w:val="lowerLetter"/>
      <w:lvlText w:val="%5."/>
      <w:lvlJc w:val="left"/>
      <w:pPr>
        <w:ind w:left="3600" w:hanging="360"/>
      </w:pPr>
    </w:lvl>
    <w:lvl w:ilvl="5" w:tplc="16912905" w:tentative="1">
      <w:start w:val="1"/>
      <w:numFmt w:val="lowerRoman"/>
      <w:lvlText w:val="%6."/>
      <w:lvlJc w:val="right"/>
      <w:pPr>
        <w:ind w:left="4320" w:hanging="180"/>
      </w:pPr>
    </w:lvl>
    <w:lvl w:ilvl="6" w:tplc="16912905" w:tentative="1">
      <w:start w:val="1"/>
      <w:numFmt w:val="decimal"/>
      <w:lvlText w:val="%7."/>
      <w:lvlJc w:val="left"/>
      <w:pPr>
        <w:ind w:left="5040" w:hanging="360"/>
      </w:pPr>
    </w:lvl>
    <w:lvl w:ilvl="7" w:tplc="16912905" w:tentative="1">
      <w:start w:val="1"/>
      <w:numFmt w:val="lowerLetter"/>
      <w:lvlText w:val="%8."/>
      <w:lvlJc w:val="left"/>
      <w:pPr>
        <w:ind w:left="5760" w:hanging="360"/>
      </w:pPr>
    </w:lvl>
    <w:lvl w:ilvl="8" w:tplc="16912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9">
    <w:multiLevelType w:val="hybridMultilevel"/>
    <w:lvl w:ilvl="0" w:tplc="32297447">
      <w:start w:val="1"/>
      <w:numFmt w:val="decimal"/>
      <w:lvlText w:val="%1."/>
      <w:lvlJc w:val="left"/>
      <w:pPr>
        <w:ind w:left="720" w:hanging="360"/>
      </w:pPr>
    </w:lvl>
    <w:lvl w:ilvl="1" w:tplc="32297447" w:tentative="1">
      <w:start w:val="1"/>
      <w:numFmt w:val="lowerLetter"/>
      <w:lvlText w:val="%2."/>
      <w:lvlJc w:val="left"/>
      <w:pPr>
        <w:ind w:left="1440" w:hanging="360"/>
      </w:pPr>
    </w:lvl>
    <w:lvl w:ilvl="2" w:tplc="32297447" w:tentative="1">
      <w:start w:val="1"/>
      <w:numFmt w:val="lowerRoman"/>
      <w:lvlText w:val="%3."/>
      <w:lvlJc w:val="right"/>
      <w:pPr>
        <w:ind w:left="2160" w:hanging="180"/>
      </w:pPr>
    </w:lvl>
    <w:lvl w:ilvl="3" w:tplc="32297447" w:tentative="1">
      <w:start w:val="1"/>
      <w:numFmt w:val="decimal"/>
      <w:lvlText w:val="%4."/>
      <w:lvlJc w:val="left"/>
      <w:pPr>
        <w:ind w:left="2880" w:hanging="360"/>
      </w:pPr>
    </w:lvl>
    <w:lvl w:ilvl="4" w:tplc="32297447" w:tentative="1">
      <w:start w:val="1"/>
      <w:numFmt w:val="lowerLetter"/>
      <w:lvlText w:val="%5."/>
      <w:lvlJc w:val="left"/>
      <w:pPr>
        <w:ind w:left="3600" w:hanging="360"/>
      </w:pPr>
    </w:lvl>
    <w:lvl w:ilvl="5" w:tplc="32297447" w:tentative="1">
      <w:start w:val="1"/>
      <w:numFmt w:val="lowerRoman"/>
      <w:lvlText w:val="%6."/>
      <w:lvlJc w:val="right"/>
      <w:pPr>
        <w:ind w:left="4320" w:hanging="180"/>
      </w:pPr>
    </w:lvl>
    <w:lvl w:ilvl="6" w:tplc="32297447" w:tentative="1">
      <w:start w:val="1"/>
      <w:numFmt w:val="decimal"/>
      <w:lvlText w:val="%7."/>
      <w:lvlJc w:val="left"/>
      <w:pPr>
        <w:ind w:left="5040" w:hanging="360"/>
      </w:pPr>
    </w:lvl>
    <w:lvl w:ilvl="7" w:tplc="32297447" w:tentative="1">
      <w:start w:val="1"/>
      <w:numFmt w:val="lowerLetter"/>
      <w:lvlText w:val="%8."/>
      <w:lvlJc w:val="left"/>
      <w:pPr>
        <w:ind w:left="5760" w:hanging="360"/>
      </w:pPr>
    </w:lvl>
    <w:lvl w:ilvl="8" w:tplc="32297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8">
    <w:multiLevelType w:val="hybridMultilevel"/>
    <w:lvl w:ilvl="0" w:tplc="78969363">
      <w:start w:val="1"/>
      <w:numFmt w:val="decimal"/>
      <w:lvlText w:val="%1."/>
      <w:lvlJc w:val="left"/>
      <w:pPr>
        <w:ind w:left="720" w:hanging="360"/>
      </w:pPr>
    </w:lvl>
    <w:lvl w:ilvl="1" w:tplc="78969363" w:tentative="1">
      <w:start w:val="1"/>
      <w:numFmt w:val="lowerLetter"/>
      <w:lvlText w:val="%2."/>
      <w:lvlJc w:val="left"/>
      <w:pPr>
        <w:ind w:left="1440" w:hanging="360"/>
      </w:pPr>
    </w:lvl>
    <w:lvl w:ilvl="2" w:tplc="78969363" w:tentative="1">
      <w:start w:val="1"/>
      <w:numFmt w:val="lowerRoman"/>
      <w:lvlText w:val="%3."/>
      <w:lvlJc w:val="right"/>
      <w:pPr>
        <w:ind w:left="2160" w:hanging="180"/>
      </w:pPr>
    </w:lvl>
    <w:lvl w:ilvl="3" w:tplc="78969363" w:tentative="1">
      <w:start w:val="1"/>
      <w:numFmt w:val="decimal"/>
      <w:lvlText w:val="%4."/>
      <w:lvlJc w:val="left"/>
      <w:pPr>
        <w:ind w:left="2880" w:hanging="360"/>
      </w:pPr>
    </w:lvl>
    <w:lvl w:ilvl="4" w:tplc="78969363" w:tentative="1">
      <w:start w:val="1"/>
      <w:numFmt w:val="lowerLetter"/>
      <w:lvlText w:val="%5."/>
      <w:lvlJc w:val="left"/>
      <w:pPr>
        <w:ind w:left="3600" w:hanging="360"/>
      </w:pPr>
    </w:lvl>
    <w:lvl w:ilvl="5" w:tplc="78969363" w:tentative="1">
      <w:start w:val="1"/>
      <w:numFmt w:val="lowerRoman"/>
      <w:lvlText w:val="%6."/>
      <w:lvlJc w:val="right"/>
      <w:pPr>
        <w:ind w:left="4320" w:hanging="180"/>
      </w:pPr>
    </w:lvl>
    <w:lvl w:ilvl="6" w:tplc="78969363" w:tentative="1">
      <w:start w:val="1"/>
      <w:numFmt w:val="decimal"/>
      <w:lvlText w:val="%7."/>
      <w:lvlJc w:val="left"/>
      <w:pPr>
        <w:ind w:left="5040" w:hanging="360"/>
      </w:pPr>
    </w:lvl>
    <w:lvl w:ilvl="7" w:tplc="78969363" w:tentative="1">
      <w:start w:val="1"/>
      <w:numFmt w:val="lowerLetter"/>
      <w:lvlText w:val="%8."/>
      <w:lvlJc w:val="left"/>
      <w:pPr>
        <w:ind w:left="5760" w:hanging="360"/>
      </w:pPr>
    </w:lvl>
    <w:lvl w:ilvl="8" w:tplc="78969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7">
    <w:multiLevelType w:val="hybridMultilevel"/>
    <w:lvl w:ilvl="0" w:tplc="39485465">
      <w:start w:val="1"/>
      <w:numFmt w:val="decimal"/>
      <w:lvlText w:val="%1."/>
      <w:lvlJc w:val="left"/>
      <w:pPr>
        <w:ind w:left="720" w:hanging="360"/>
      </w:pPr>
    </w:lvl>
    <w:lvl w:ilvl="1" w:tplc="39485465" w:tentative="1">
      <w:start w:val="1"/>
      <w:numFmt w:val="lowerLetter"/>
      <w:lvlText w:val="%2."/>
      <w:lvlJc w:val="left"/>
      <w:pPr>
        <w:ind w:left="1440" w:hanging="360"/>
      </w:pPr>
    </w:lvl>
    <w:lvl w:ilvl="2" w:tplc="39485465" w:tentative="1">
      <w:start w:val="1"/>
      <w:numFmt w:val="lowerRoman"/>
      <w:lvlText w:val="%3."/>
      <w:lvlJc w:val="right"/>
      <w:pPr>
        <w:ind w:left="2160" w:hanging="180"/>
      </w:pPr>
    </w:lvl>
    <w:lvl w:ilvl="3" w:tplc="39485465" w:tentative="1">
      <w:start w:val="1"/>
      <w:numFmt w:val="decimal"/>
      <w:lvlText w:val="%4."/>
      <w:lvlJc w:val="left"/>
      <w:pPr>
        <w:ind w:left="2880" w:hanging="360"/>
      </w:pPr>
    </w:lvl>
    <w:lvl w:ilvl="4" w:tplc="39485465" w:tentative="1">
      <w:start w:val="1"/>
      <w:numFmt w:val="lowerLetter"/>
      <w:lvlText w:val="%5."/>
      <w:lvlJc w:val="left"/>
      <w:pPr>
        <w:ind w:left="3600" w:hanging="360"/>
      </w:pPr>
    </w:lvl>
    <w:lvl w:ilvl="5" w:tplc="39485465" w:tentative="1">
      <w:start w:val="1"/>
      <w:numFmt w:val="lowerRoman"/>
      <w:lvlText w:val="%6."/>
      <w:lvlJc w:val="right"/>
      <w:pPr>
        <w:ind w:left="4320" w:hanging="180"/>
      </w:pPr>
    </w:lvl>
    <w:lvl w:ilvl="6" w:tplc="39485465" w:tentative="1">
      <w:start w:val="1"/>
      <w:numFmt w:val="decimal"/>
      <w:lvlText w:val="%7."/>
      <w:lvlJc w:val="left"/>
      <w:pPr>
        <w:ind w:left="5040" w:hanging="360"/>
      </w:pPr>
    </w:lvl>
    <w:lvl w:ilvl="7" w:tplc="39485465" w:tentative="1">
      <w:start w:val="1"/>
      <w:numFmt w:val="lowerLetter"/>
      <w:lvlText w:val="%8."/>
      <w:lvlJc w:val="left"/>
      <w:pPr>
        <w:ind w:left="5760" w:hanging="360"/>
      </w:pPr>
    </w:lvl>
    <w:lvl w:ilvl="8" w:tplc="39485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6">
    <w:multiLevelType w:val="hybridMultilevel"/>
    <w:lvl w:ilvl="0" w:tplc="98839361">
      <w:start w:val="1"/>
      <w:numFmt w:val="decimal"/>
      <w:lvlText w:val="%1."/>
      <w:lvlJc w:val="left"/>
      <w:pPr>
        <w:ind w:left="720" w:hanging="360"/>
      </w:pPr>
    </w:lvl>
    <w:lvl w:ilvl="1" w:tplc="98839361" w:tentative="1">
      <w:start w:val="1"/>
      <w:numFmt w:val="lowerLetter"/>
      <w:lvlText w:val="%2."/>
      <w:lvlJc w:val="left"/>
      <w:pPr>
        <w:ind w:left="1440" w:hanging="360"/>
      </w:pPr>
    </w:lvl>
    <w:lvl w:ilvl="2" w:tplc="98839361" w:tentative="1">
      <w:start w:val="1"/>
      <w:numFmt w:val="lowerRoman"/>
      <w:lvlText w:val="%3."/>
      <w:lvlJc w:val="right"/>
      <w:pPr>
        <w:ind w:left="2160" w:hanging="180"/>
      </w:pPr>
    </w:lvl>
    <w:lvl w:ilvl="3" w:tplc="98839361" w:tentative="1">
      <w:start w:val="1"/>
      <w:numFmt w:val="decimal"/>
      <w:lvlText w:val="%4."/>
      <w:lvlJc w:val="left"/>
      <w:pPr>
        <w:ind w:left="2880" w:hanging="360"/>
      </w:pPr>
    </w:lvl>
    <w:lvl w:ilvl="4" w:tplc="98839361" w:tentative="1">
      <w:start w:val="1"/>
      <w:numFmt w:val="lowerLetter"/>
      <w:lvlText w:val="%5."/>
      <w:lvlJc w:val="left"/>
      <w:pPr>
        <w:ind w:left="3600" w:hanging="360"/>
      </w:pPr>
    </w:lvl>
    <w:lvl w:ilvl="5" w:tplc="98839361" w:tentative="1">
      <w:start w:val="1"/>
      <w:numFmt w:val="lowerRoman"/>
      <w:lvlText w:val="%6."/>
      <w:lvlJc w:val="right"/>
      <w:pPr>
        <w:ind w:left="4320" w:hanging="180"/>
      </w:pPr>
    </w:lvl>
    <w:lvl w:ilvl="6" w:tplc="98839361" w:tentative="1">
      <w:start w:val="1"/>
      <w:numFmt w:val="decimal"/>
      <w:lvlText w:val="%7."/>
      <w:lvlJc w:val="left"/>
      <w:pPr>
        <w:ind w:left="5040" w:hanging="360"/>
      </w:pPr>
    </w:lvl>
    <w:lvl w:ilvl="7" w:tplc="98839361" w:tentative="1">
      <w:start w:val="1"/>
      <w:numFmt w:val="lowerLetter"/>
      <w:lvlText w:val="%8."/>
      <w:lvlJc w:val="left"/>
      <w:pPr>
        <w:ind w:left="5760" w:hanging="360"/>
      </w:pPr>
    </w:lvl>
    <w:lvl w:ilvl="8" w:tplc="98839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5">
    <w:multiLevelType w:val="hybridMultilevel"/>
    <w:lvl w:ilvl="0" w:tplc="84460182">
      <w:start w:val="1"/>
      <w:numFmt w:val="decimal"/>
      <w:lvlText w:val="%1."/>
      <w:lvlJc w:val="left"/>
      <w:pPr>
        <w:ind w:left="720" w:hanging="360"/>
      </w:pPr>
    </w:lvl>
    <w:lvl w:ilvl="1" w:tplc="84460182" w:tentative="1">
      <w:start w:val="1"/>
      <w:numFmt w:val="lowerLetter"/>
      <w:lvlText w:val="%2."/>
      <w:lvlJc w:val="left"/>
      <w:pPr>
        <w:ind w:left="1440" w:hanging="360"/>
      </w:pPr>
    </w:lvl>
    <w:lvl w:ilvl="2" w:tplc="84460182" w:tentative="1">
      <w:start w:val="1"/>
      <w:numFmt w:val="lowerRoman"/>
      <w:lvlText w:val="%3."/>
      <w:lvlJc w:val="right"/>
      <w:pPr>
        <w:ind w:left="2160" w:hanging="180"/>
      </w:pPr>
    </w:lvl>
    <w:lvl w:ilvl="3" w:tplc="84460182" w:tentative="1">
      <w:start w:val="1"/>
      <w:numFmt w:val="decimal"/>
      <w:lvlText w:val="%4."/>
      <w:lvlJc w:val="left"/>
      <w:pPr>
        <w:ind w:left="2880" w:hanging="360"/>
      </w:pPr>
    </w:lvl>
    <w:lvl w:ilvl="4" w:tplc="84460182" w:tentative="1">
      <w:start w:val="1"/>
      <w:numFmt w:val="lowerLetter"/>
      <w:lvlText w:val="%5."/>
      <w:lvlJc w:val="left"/>
      <w:pPr>
        <w:ind w:left="3600" w:hanging="360"/>
      </w:pPr>
    </w:lvl>
    <w:lvl w:ilvl="5" w:tplc="84460182" w:tentative="1">
      <w:start w:val="1"/>
      <w:numFmt w:val="lowerRoman"/>
      <w:lvlText w:val="%6."/>
      <w:lvlJc w:val="right"/>
      <w:pPr>
        <w:ind w:left="4320" w:hanging="180"/>
      </w:pPr>
    </w:lvl>
    <w:lvl w:ilvl="6" w:tplc="84460182" w:tentative="1">
      <w:start w:val="1"/>
      <w:numFmt w:val="decimal"/>
      <w:lvlText w:val="%7."/>
      <w:lvlJc w:val="left"/>
      <w:pPr>
        <w:ind w:left="5040" w:hanging="360"/>
      </w:pPr>
    </w:lvl>
    <w:lvl w:ilvl="7" w:tplc="84460182" w:tentative="1">
      <w:start w:val="1"/>
      <w:numFmt w:val="lowerLetter"/>
      <w:lvlText w:val="%8."/>
      <w:lvlJc w:val="left"/>
      <w:pPr>
        <w:ind w:left="5760" w:hanging="360"/>
      </w:pPr>
    </w:lvl>
    <w:lvl w:ilvl="8" w:tplc="84460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4">
    <w:multiLevelType w:val="hybridMultilevel"/>
    <w:lvl w:ilvl="0" w:tplc="28032155">
      <w:start w:val="1"/>
      <w:numFmt w:val="decimal"/>
      <w:lvlText w:val="%1."/>
      <w:lvlJc w:val="left"/>
      <w:pPr>
        <w:ind w:left="720" w:hanging="360"/>
      </w:pPr>
    </w:lvl>
    <w:lvl w:ilvl="1" w:tplc="28032155" w:tentative="1">
      <w:start w:val="1"/>
      <w:numFmt w:val="lowerLetter"/>
      <w:lvlText w:val="%2."/>
      <w:lvlJc w:val="left"/>
      <w:pPr>
        <w:ind w:left="1440" w:hanging="360"/>
      </w:pPr>
    </w:lvl>
    <w:lvl w:ilvl="2" w:tplc="28032155" w:tentative="1">
      <w:start w:val="1"/>
      <w:numFmt w:val="lowerRoman"/>
      <w:lvlText w:val="%3."/>
      <w:lvlJc w:val="right"/>
      <w:pPr>
        <w:ind w:left="2160" w:hanging="180"/>
      </w:pPr>
    </w:lvl>
    <w:lvl w:ilvl="3" w:tplc="28032155" w:tentative="1">
      <w:start w:val="1"/>
      <w:numFmt w:val="decimal"/>
      <w:lvlText w:val="%4."/>
      <w:lvlJc w:val="left"/>
      <w:pPr>
        <w:ind w:left="2880" w:hanging="360"/>
      </w:pPr>
    </w:lvl>
    <w:lvl w:ilvl="4" w:tplc="28032155" w:tentative="1">
      <w:start w:val="1"/>
      <w:numFmt w:val="lowerLetter"/>
      <w:lvlText w:val="%5."/>
      <w:lvlJc w:val="left"/>
      <w:pPr>
        <w:ind w:left="3600" w:hanging="360"/>
      </w:pPr>
    </w:lvl>
    <w:lvl w:ilvl="5" w:tplc="28032155" w:tentative="1">
      <w:start w:val="1"/>
      <w:numFmt w:val="lowerRoman"/>
      <w:lvlText w:val="%6."/>
      <w:lvlJc w:val="right"/>
      <w:pPr>
        <w:ind w:left="4320" w:hanging="180"/>
      </w:pPr>
    </w:lvl>
    <w:lvl w:ilvl="6" w:tplc="28032155" w:tentative="1">
      <w:start w:val="1"/>
      <w:numFmt w:val="decimal"/>
      <w:lvlText w:val="%7."/>
      <w:lvlJc w:val="left"/>
      <w:pPr>
        <w:ind w:left="5040" w:hanging="360"/>
      </w:pPr>
    </w:lvl>
    <w:lvl w:ilvl="7" w:tplc="28032155" w:tentative="1">
      <w:start w:val="1"/>
      <w:numFmt w:val="lowerLetter"/>
      <w:lvlText w:val="%8."/>
      <w:lvlJc w:val="left"/>
      <w:pPr>
        <w:ind w:left="5760" w:hanging="360"/>
      </w:pPr>
    </w:lvl>
    <w:lvl w:ilvl="8" w:tplc="28032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3">
    <w:multiLevelType w:val="hybridMultilevel"/>
    <w:lvl w:ilvl="0" w:tplc="64353684">
      <w:start w:val="1"/>
      <w:numFmt w:val="decimal"/>
      <w:lvlText w:val="%1."/>
      <w:lvlJc w:val="left"/>
      <w:pPr>
        <w:ind w:left="720" w:hanging="360"/>
      </w:pPr>
    </w:lvl>
    <w:lvl w:ilvl="1" w:tplc="64353684" w:tentative="1">
      <w:start w:val="1"/>
      <w:numFmt w:val="lowerLetter"/>
      <w:lvlText w:val="%2."/>
      <w:lvlJc w:val="left"/>
      <w:pPr>
        <w:ind w:left="1440" w:hanging="360"/>
      </w:pPr>
    </w:lvl>
    <w:lvl w:ilvl="2" w:tplc="64353684" w:tentative="1">
      <w:start w:val="1"/>
      <w:numFmt w:val="lowerRoman"/>
      <w:lvlText w:val="%3."/>
      <w:lvlJc w:val="right"/>
      <w:pPr>
        <w:ind w:left="2160" w:hanging="180"/>
      </w:pPr>
    </w:lvl>
    <w:lvl w:ilvl="3" w:tplc="64353684" w:tentative="1">
      <w:start w:val="1"/>
      <w:numFmt w:val="decimal"/>
      <w:lvlText w:val="%4."/>
      <w:lvlJc w:val="left"/>
      <w:pPr>
        <w:ind w:left="2880" w:hanging="360"/>
      </w:pPr>
    </w:lvl>
    <w:lvl w:ilvl="4" w:tplc="64353684" w:tentative="1">
      <w:start w:val="1"/>
      <w:numFmt w:val="lowerLetter"/>
      <w:lvlText w:val="%5."/>
      <w:lvlJc w:val="left"/>
      <w:pPr>
        <w:ind w:left="3600" w:hanging="360"/>
      </w:pPr>
    </w:lvl>
    <w:lvl w:ilvl="5" w:tplc="64353684" w:tentative="1">
      <w:start w:val="1"/>
      <w:numFmt w:val="lowerRoman"/>
      <w:lvlText w:val="%6."/>
      <w:lvlJc w:val="right"/>
      <w:pPr>
        <w:ind w:left="4320" w:hanging="180"/>
      </w:pPr>
    </w:lvl>
    <w:lvl w:ilvl="6" w:tplc="64353684" w:tentative="1">
      <w:start w:val="1"/>
      <w:numFmt w:val="decimal"/>
      <w:lvlText w:val="%7."/>
      <w:lvlJc w:val="left"/>
      <w:pPr>
        <w:ind w:left="5040" w:hanging="360"/>
      </w:pPr>
    </w:lvl>
    <w:lvl w:ilvl="7" w:tplc="64353684" w:tentative="1">
      <w:start w:val="1"/>
      <w:numFmt w:val="lowerLetter"/>
      <w:lvlText w:val="%8."/>
      <w:lvlJc w:val="left"/>
      <w:pPr>
        <w:ind w:left="5760" w:hanging="360"/>
      </w:pPr>
    </w:lvl>
    <w:lvl w:ilvl="8" w:tplc="64353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2">
    <w:multiLevelType w:val="hybridMultilevel"/>
    <w:lvl w:ilvl="0" w:tplc="95027453">
      <w:start w:val="1"/>
      <w:numFmt w:val="decimal"/>
      <w:lvlText w:val="%1."/>
      <w:lvlJc w:val="left"/>
      <w:pPr>
        <w:ind w:left="720" w:hanging="360"/>
      </w:pPr>
    </w:lvl>
    <w:lvl w:ilvl="1" w:tplc="95027453" w:tentative="1">
      <w:start w:val="1"/>
      <w:numFmt w:val="lowerLetter"/>
      <w:lvlText w:val="%2."/>
      <w:lvlJc w:val="left"/>
      <w:pPr>
        <w:ind w:left="1440" w:hanging="360"/>
      </w:pPr>
    </w:lvl>
    <w:lvl w:ilvl="2" w:tplc="95027453" w:tentative="1">
      <w:start w:val="1"/>
      <w:numFmt w:val="lowerRoman"/>
      <w:lvlText w:val="%3."/>
      <w:lvlJc w:val="right"/>
      <w:pPr>
        <w:ind w:left="2160" w:hanging="180"/>
      </w:pPr>
    </w:lvl>
    <w:lvl w:ilvl="3" w:tplc="95027453" w:tentative="1">
      <w:start w:val="1"/>
      <w:numFmt w:val="decimal"/>
      <w:lvlText w:val="%4."/>
      <w:lvlJc w:val="left"/>
      <w:pPr>
        <w:ind w:left="2880" w:hanging="360"/>
      </w:pPr>
    </w:lvl>
    <w:lvl w:ilvl="4" w:tplc="95027453" w:tentative="1">
      <w:start w:val="1"/>
      <w:numFmt w:val="lowerLetter"/>
      <w:lvlText w:val="%5."/>
      <w:lvlJc w:val="left"/>
      <w:pPr>
        <w:ind w:left="3600" w:hanging="360"/>
      </w:pPr>
    </w:lvl>
    <w:lvl w:ilvl="5" w:tplc="95027453" w:tentative="1">
      <w:start w:val="1"/>
      <w:numFmt w:val="lowerRoman"/>
      <w:lvlText w:val="%6."/>
      <w:lvlJc w:val="right"/>
      <w:pPr>
        <w:ind w:left="4320" w:hanging="180"/>
      </w:pPr>
    </w:lvl>
    <w:lvl w:ilvl="6" w:tplc="95027453" w:tentative="1">
      <w:start w:val="1"/>
      <w:numFmt w:val="decimal"/>
      <w:lvlText w:val="%7."/>
      <w:lvlJc w:val="left"/>
      <w:pPr>
        <w:ind w:left="5040" w:hanging="360"/>
      </w:pPr>
    </w:lvl>
    <w:lvl w:ilvl="7" w:tplc="95027453" w:tentative="1">
      <w:start w:val="1"/>
      <w:numFmt w:val="lowerLetter"/>
      <w:lvlText w:val="%8."/>
      <w:lvlJc w:val="left"/>
      <w:pPr>
        <w:ind w:left="5760" w:hanging="360"/>
      </w:pPr>
    </w:lvl>
    <w:lvl w:ilvl="8" w:tplc="95027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1">
    <w:multiLevelType w:val="hybridMultilevel"/>
    <w:lvl w:ilvl="0" w:tplc="26597598">
      <w:start w:val="1"/>
      <w:numFmt w:val="decimal"/>
      <w:lvlText w:val="%1."/>
      <w:lvlJc w:val="left"/>
      <w:pPr>
        <w:ind w:left="720" w:hanging="360"/>
      </w:pPr>
    </w:lvl>
    <w:lvl w:ilvl="1" w:tplc="26597598" w:tentative="1">
      <w:start w:val="1"/>
      <w:numFmt w:val="lowerLetter"/>
      <w:lvlText w:val="%2."/>
      <w:lvlJc w:val="left"/>
      <w:pPr>
        <w:ind w:left="1440" w:hanging="360"/>
      </w:pPr>
    </w:lvl>
    <w:lvl w:ilvl="2" w:tplc="26597598" w:tentative="1">
      <w:start w:val="1"/>
      <w:numFmt w:val="lowerRoman"/>
      <w:lvlText w:val="%3."/>
      <w:lvlJc w:val="right"/>
      <w:pPr>
        <w:ind w:left="2160" w:hanging="180"/>
      </w:pPr>
    </w:lvl>
    <w:lvl w:ilvl="3" w:tplc="26597598" w:tentative="1">
      <w:start w:val="1"/>
      <w:numFmt w:val="decimal"/>
      <w:lvlText w:val="%4."/>
      <w:lvlJc w:val="left"/>
      <w:pPr>
        <w:ind w:left="2880" w:hanging="360"/>
      </w:pPr>
    </w:lvl>
    <w:lvl w:ilvl="4" w:tplc="26597598" w:tentative="1">
      <w:start w:val="1"/>
      <w:numFmt w:val="lowerLetter"/>
      <w:lvlText w:val="%5."/>
      <w:lvlJc w:val="left"/>
      <w:pPr>
        <w:ind w:left="3600" w:hanging="360"/>
      </w:pPr>
    </w:lvl>
    <w:lvl w:ilvl="5" w:tplc="26597598" w:tentative="1">
      <w:start w:val="1"/>
      <w:numFmt w:val="lowerRoman"/>
      <w:lvlText w:val="%6."/>
      <w:lvlJc w:val="right"/>
      <w:pPr>
        <w:ind w:left="4320" w:hanging="180"/>
      </w:pPr>
    </w:lvl>
    <w:lvl w:ilvl="6" w:tplc="26597598" w:tentative="1">
      <w:start w:val="1"/>
      <w:numFmt w:val="decimal"/>
      <w:lvlText w:val="%7."/>
      <w:lvlJc w:val="left"/>
      <w:pPr>
        <w:ind w:left="5040" w:hanging="360"/>
      </w:pPr>
    </w:lvl>
    <w:lvl w:ilvl="7" w:tplc="26597598" w:tentative="1">
      <w:start w:val="1"/>
      <w:numFmt w:val="lowerLetter"/>
      <w:lvlText w:val="%8."/>
      <w:lvlJc w:val="left"/>
      <w:pPr>
        <w:ind w:left="5760" w:hanging="360"/>
      </w:pPr>
    </w:lvl>
    <w:lvl w:ilvl="8" w:tplc="26597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0">
    <w:multiLevelType w:val="hybridMultilevel"/>
    <w:lvl w:ilvl="0" w:tplc="45478280">
      <w:start w:val="1"/>
      <w:numFmt w:val="decimal"/>
      <w:lvlText w:val="%1."/>
      <w:lvlJc w:val="left"/>
      <w:pPr>
        <w:ind w:left="720" w:hanging="360"/>
      </w:pPr>
    </w:lvl>
    <w:lvl w:ilvl="1" w:tplc="45478280" w:tentative="1">
      <w:start w:val="1"/>
      <w:numFmt w:val="lowerLetter"/>
      <w:lvlText w:val="%2."/>
      <w:lvlJc w:val="left"/>
      <w:pPr>
        <w:ind w:left="1440" w:hanging="360"/>
      </w:pPr>
    </w:lvl>
    <w:lvl w:ilvl="2" w:tplc="45478280" w:tentative="1">
      <w:start w:val="1"/>
      <w:numFmt w:val="lowerRoman"/>
      <w:lvlText w:val="%3."/>
      <w:lvlJc w:val="right"/>
      <w:pPr>
        <w:ind w:left="2160" w:hanging="180"/>
      </w:pPr>
    </w:lvl>
    <w:lvl w:ilvl="3" w:tplc="45478280" w:tentative="1">
      <w:start w:val="1"/>
      <w:numFmt w:val="decimal"/>
      <w:lvlText w:val="%4."/>
      <w:lvlJc w:val="left"/>
      <w:pPr>
        <w:ind w:left="2880" w:hanging="360"/>
      </w:pPr>
    </w:lvl>
    <w:lvl w:ilvl="4" w:tplc="45478280" w:tentative="1">
      <w:start w:val="1"/>
      <w:numFmt w:val="lowerLetter"/>
      <w:lvlText w:val="%5."/>
      <w:lvlJc w:val="left"/>
      <w:pPr>
        <w:ind w:left="3600" w:hanging="360"/>
      </w:pPr>
    </w:lvl>
    <w:lvl w:ilvl="5" w:tplc="45478280" w:tentative="1">
      <w:start w:val="1"/>
      <w:numFmt w:val="lowerRoman"/>
      <w:lvlText w:val="%6."/>
      <w:lvlJc w:val="right"/>
      <w:pPr>
        <w:ind w:left="4320" w:hanging="180"/>
      </w:pPr>
    </w:lvl>
    <w:lvl w:ilvl="6" w:tplc="45478280" w:tentative="1">
      <w:start w:val="1"/>
      <w:numFmt w:val="decimal"/>
      <w:lvlText w:val="%7."/>
      <w:lvlJc w:val="left"/>
      <w:pPr>
        <w:ind w:left="5040" w:hanging="360"/>
      </w:pPr>
    </w:lvl>
    <w:lvl w:ilvl="7" w:tplc="45478280" w:tentative="1">
      <w:start w:val="1"/>
      <w:numFmt w:val="lowerLetter"/>
      <w:lvlText w:val="%8."/>
      <w:lvlJc w:val="left"/>
      <w:pPr>
        <w:ind w:left="5760" w:hanging="360"/>
      </w:pPr>
    </w:lvl>
    <w:lvl w:ilvl="8" w:tplc="45478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9">
    <w:multiLevelType w:val="hybridMultilevel"/>
    <w:lvl w:ilvl="0" w:tplc="39043727">
      <w:start w:val="1"/>
      <w:numFmt w:val="decimal"/>
      <w:lvlText w:val="%1."/>
      <w:lvlJc w:val="left"/>
      <w:pPr>
        <w:ind w:left="720" w:hanging="360"/>
      </w:pPr>
    </w:lvl>
    <w:lvl w:ilvl="1" w:tplc="39043727" w:tentative="1">
      <w:start w:val="1"/>
      <w:numFmt w:val="lowerLetter"/>
      <w:lvlText w:val="%2."/>
      <w:lvlJc w:val="left"/>
      <w:pPr>
        <w:ind w:left="1440" w:hanging="360"/>
      </w:pPr>
    </w:lvl>
    <w:lvl w:ilvl="2" w:tplc="39043727" w:tentative="1">
      <w:start w:val="1"/>
      <w:numFmt w:val="lowerRoman"/>
      <w:lvlText w:val="%3."/>
      <w:lvlJc w:val="right"/>
      <w:pPr>
        <w:ind w:left="2160" w:hanging="180"/>
      </w:pPr>
    </w:lvl>
    <w:lvl w:ilvl="3" w:tplc="39043727" w:tentative="1">
      <w:start w:val="1"/>
      <w:numFmt w:val="decimal"/>
      <w:lvlText w:val="%4."/>
      <w:lvlJc w:val="left"/>
      <w:pPr>
        <w:ind w:left="2880" w:hanging="360"/>
      </w:pPr>
    </w:lvl>
    <w:lvl w:ilvl="4" w:tplc="39043727" w:tentative="1">
      <w:start w:val="1"/>
      <w:numFmt w:val="lowerLetter"/>
      <w:lvlText w:val="%5."/>
      <w:lvlJc w:val="left"/>
      <w:pPr>
        <w:ind w:left="3600" w:hanging="360"/>
      </w:pPr>
    </w:lvl>
    <w:lvl w:ilvl="5" w:tplc="39043727" w:tentative="1">
      <w:start w:val="1"/>
      <w:numFmt w:val="lowerRoman"/>
      <w:lvlText w:val="%6."/>
      <w:lvlJc w:val="right"/>
      <w:pPr>
        <w:ind w:left="4320" w:hanging="180"/>
      </w:pPr>
    </w:lvl>
    <w:lvl w:ilvl="6" w:tplc="39043727" w:tentative="1">
      <w:start w:val="1"/>
      <w:numFmt w:val="decimal"/>
      <w:lvlText w:val="%7."/>
      <w:lvlJc w:val="left"/>
      <w:pPr>
        <w:ind w:left="5040" w:hanging="360"/>
      </w:pPr>
    </w:lvl>
    <w:lvl w:ilvl="7" w:tplc="39043727" w:tentative="1">
      <w:start w:val="1"/>
      <w:numFmt w:val="lowerLetter"/>
      <w:lvlText w:val="%8."/>
      <w:lvlJc w:val="left"/>
      <w:pPr>
        <w:ind w:left="5760" w:hanging="360"/>
      </w:pPr>
    </w:lvl>
    <w:lvl w:ilvl="8" w:tplc="39043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8">
    <w:multiLevelType w:val="hybridMultilevel"/>
    <w:lvl w:ilvl="0" w:tplc="4583455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8378">
    <w:abstractNumId w:val="8378"/>
  </w:num>
  <w:num w:numId="8379">
    <w:abstractNumId w:val="8379"/>
  </w:num>
  <w:num w:numId="8380">
    <w:abstractNumId w:val="8380"/>
  </w:num>
  <w:num w:numId="8381">
    <w:abstractNumId w:val="8381"/>
  </w:num>
  <w:num w:numId="8382">
    <w:abstractNumId w:val="8382"/>
  </w:num>
  <w:num w:numId="8383">
    <w:abstractNumId w:val="8383"/>
  </w:num>
  <w:num w:numId="8384">
    <w:abstractNumId w:val="8384"/>
  </w:num>
  <w:num w:numId="8385">
    <w:abstractNumId w:val="8385"/>
  </w:num>
  <w:num w:numId="8386">
    <w:abstractNumId w:val="8386"/>
  </w:num>
  <w:num w:numId="8387">
    <w:abstractNumId w:val="8387"/>
  </w:num>
  <w:num w:numId="8388">
    <w:abstractNumId w:val="8388"/>
  </w:num>
  <w:num w:numId="8389">
    <w:abstractNumId w:val="8389"/>
  </w:num>
  <w:num w:numId="8390">
    <w:abstractNumId w:val="8390"/>
  </w:num>
  <w:num w:numId="8391">
    <w:abstractNumId w:val="8391"/>
  </w:num>
  <w:num w:numId="8392">
    <w:abstractNumId w:val="8392"/>
  </w:num>
  <w:num w:numId="8393">
    <w:abstractNumId w:val="8393"/>
  </w:num>
  <w:num w:numId="8394">
    <w:abstractNumId w:val="8394"/>
  </w:num>
  <w:num w:numId="8395">
    <w:abstractNumId w:val="8395"/>
  </w:num>
  <w:num w:numId="8396">
    <w:abstractNumId w:val="8396"/>
  </w:num>
  <w:num w:numId="8397">
    <w:abstractNumId w:val="8397"/>
  </w:num>
  <w:num w:numId="8398">
    <w:abstractNumId w:val="8398"/>
  </w:num>
  <w:num w:numId="8399">
    <w:abstractNumId w:val="8399"/>
  </w:num>
  <w:num w:numId="8400">
    <w:abstractNumId w:val="8400"/>
  </w:num>
  <w:num w:numId="8401">
    <w:abstractNumId w:val="8401"/>
  </w:num>
  <w:num w:numId="8402">
    <w:abstractNumId w:val="8402"/>
  </w:num>
  <w:num w:numId="8403">
    <w:abstractNumId w:val="8403"/>
  </w:num>
  <w:num w:numId="8404">
    <w:abstractNumId w:val="8404"/>
  </w:num>
  <w:num w:numId="8405">
    <w:abstractNumId w:val="8405"/>
  </w:num>
  <w:num w:numId="8406">
    <w:abstractNumId w:val="8406"/>
  </w:num>
  <w:num w:numId="8407">
    <w:abstractNumId w:val="8407"/>
  </w:num>
  <w:num w:numId="8408">
    <w:abstractNumId w:val="8408"/>
  </w:num>
  <w:num w:numId="8409">
    <w:abstractNumId w:val="8409"/>
  </w:num>
  <w:num w:numId="8410">
    <w:abstractNumId w:val="8410"/>
  </w:num>
  <w:num w:numId="8411">
    <w:abstractNumId w:val="8411"/>
  </w:num>
  <w:num w:numId="8412">
    <w:abstractNumId w:val="8412"/>
  </w:num>
  <w:num w:numId="8413">
    <w:abstractNumId w:val="8413"/>
  </w:num>
  <w:num w:numId="8414">
    <w:abstractNumId w:val="8414"/>
  </w:num>
  <w:num w:numId="8415">
    <w:abstractNumId w:val="8415"/>
  </w:num>
  <w:num w:numId="8416">
    <w:abstractNumId w:val="8416"/>
  </w:num>
  <w:num w:numId="8417">
    <w:abstractNumId w:val="8417"/>
  </w:num>
  <w:num w:numId="8418">
    <w:abstractNumId w:val="8418"/>
  </w:num>
  <w:num w:numId="8419">
    <w:abstractNumId w:val="8419"/>
  </w:num>
  <w:num w:numId="8420">
    <w:abstractNumId w:val="8420"/>
  </w:num>
  <w:num w:numId="8421">
    <w:abstractNumId w:val="8421"/>
  </w:num>
  <w:num w:numId="8422">
    <w:abstractNumId w:val="8422"/>
  </w:num>
  <w:num w:numId="8423">
    <w:abstractNumId w:val="8423"/>
  </w:num>
  <w:num w:numId="8424">
    <w:abstractNumId w:val="8424"/>
  </w:num>
  <w:num w:numId="8425">
    <w:abstractNumId w:val="8425"/>
  </w:num>
  <w:num w:numId="8426">
    <w:abstractNumId w:val="8426"/>
  </w:num>
  <w:num w:numId="8427">
    <w:abstractNumId w:val="8427"/>
  </w:num>
  <w:num w:numId="8428">
    <w:abstractNumId w:val="8428"/>
  </w:num>
  <w:num w:numId="8429">
    <w:abstractNumId w:val="8429"/>
  </w:num>
  <w:num w:numId="8430">
    <w:abstractNumId w:val="8430"/>
  </w:num>
  <w:num w:numId="8431">
    <w:abstractNumId w:val="8431"/>
  </w:num>
  <w:num w:numId="8432">
    <w:abstractNumId w:val="8432"/>
  </w:num>
  <w:num w:numId="8433">
    <w:abstractNumId w:val="8433"/>
  </w:num>
  <w:num w:numId="8434">
    <w:abstractNumId w:val="8434"/>
  </w:num>
  <w:num w:numId="8435">
    <w:abstractNumId w:val="8435"/>
  </w:num>
  <w:num w:numId="8436">
    <w:abstractNumId w:val="8436"/>
  </w:num>
  <w:num w:numId="8437">
    <w:abstractNumId w:val="8437"/>
  </w:num>
  <w:num w:numId="8438">
    <w:abstractNumId w:val="8438"/>
  </w:num>
  <w:num w:numId="8439">
    <w:abstractNumId w:val="8439"/>
  </w:num>
  <w:num w:numId="8440">
    <w:abstractNumId w:val="8440"/>
  </w:num>
  <w:num w:numId="8441">
    <w:abstractNumId w:val="8441"/>
  </w:num>
  <w:num w:numId="8442">
    <w:abstractNumId w:val="8442"/>
  </w:num>
  <w:num w:numId="8443">
    <w:abstractNumId w:val="8443"/>
  </w:num>
  <w:num w:numId="8444">
    <w:abstractNumId w:val="8444"/>
  </w:num>
  <w:num w:numId="8445">
    <w:abstractNumId w:val="8445"/>
  </w:num>
  <w:num w:numId="8446">
    <w:abstractNumId w:val="8446"/>
  </w:num>
  <w:num w:numId="8447">
    <w:abstractNumId w:val="8447"/>
  </w:num>
  <w:num w:numId="8448">
    <w:abstractNumId w:val="8448"/>
  </w:num>
  <w:num w:numId="8449">
    <w:abstractNumId w:val="8449"/>
  </w:num>
  <w:num w:numId="8450">
    <w:abstractNumId w:val="8450"/>
  </w:num>
  <w:num w:numId="8451">
    <w:abstractNumId w:val="8451"/>
  </w:num>
  <w:num w:numId="8452">
    <w:abstractNumId w:val="8452"/>
  </w:num>
  <w:num w:numId="8453">
    <w:abstractNumId w:val="8453"/>
  </w:num>
  <w:num w:numId="8454">
    <w:abstractNumId w:val="8454"/>
  </w:num>
  <w:num w:numId="8455">
    <w:abstractNumId w:val="8455"/>
  </w:num>
  <w:num w:numId="8456">
    <w:abstractNumId w:val="8456"/>
  </w:num>
  <w:num w:numId="8457">
    <w:abstractNumId w:val="8457"/>
  </w:num>
  <w:num w:numId="8458">
    <w:abstractNumId w:val="8458"/>
  </w:num>
  <w:num w:numId="8459">
    <w:abstractNumId w:val="8459"/>
  </w:num>
  <w:num w:numId="8460">
    <w:abstractNumId w:val="8460"/>
  </w:num>
  <w:num w:numId="8461">
    <w:abstractNumId w:val="8461"/>
  </w:num>
  <w:num w:numId="8462">
    <w:abstractNumId w:val="8462"/>
  </w:num>
  <w:num w:numId="8463">
    <w:abstractNumId w:val="8463"/>
  </w:num>
  <w:num w:numId="8464">
    <w:abstractNumId w:val="8464"/>
  </w:num>
  <w:num w:numId="8465">
    <w:abstractNumId w:val="8465"/>
  </w:num>
  <w:num w:numId="8466">
    <w:abstractNumId w:val="8466"/>
  </w:num>
  <w:num w:numId="8467">
    <w:abstractNumId w:val="8467"/>
  </w:num>
  <w:num w:numId="8468">
    <w:abstractNumId w:val="8468"/>
  </w:num>
  <w:num w:numId="8469">
    <w:abstractNumId w:val="8469"/>
  </w:num>
  <w:num w:numId="8470">
    <w:abstractNumId w:val="8470"/>
  </w:num>
  <w:num w:numId="8471">
    <w:abstractNumId w:val="8471"/>
  </w:num>
  <w:num w:numId="8472">
    <w:abstractNumId w:val="8472"/>
  </w:num>
  <w:num w:numId="8473">
    <w:abstractNumId w:val="8473"/>
  </w:num>
  <w:num w:numId="8474">
    <w:abstractNumId w:val="8474"/>
  </w:num>
  <w:num w:numId="8475">
    <w:abstractNumId w:val="8475"/>
  </w:num>
  <w:num w:numId="8476">
    <w:abstractNumId w:val="8476"/>
  </w:num>
  <w:num w:numId="8477">
    <w:abstractNumId w:val="8477"/>
  </w:num>
  <w:num w:numId="8478">
    <w:abstractNumId w:val="8478"/>
  </w:num>
  <w:num w:numId="8479">
    <w:abstractNumId w:val="8479"/>
  </w:num>
  <w:num w:numId="8480">
    <w:abstractNumId w:val="8480"/>
  </w:num>
  <w:num w:numId="8481">
    <w:abstractNumId w:val="8481"/>
  </w:num>
  <w:num w:numId="8482">
    <w:abstractNumId w:val="8482"/>
  </w:num>
  <w:num w:numId="8483">
    <w:abstractNumId w:val="8483"/>
  </w:num>
  <w:num w:numId="8484">
    <w:abstractNumId w:val="8484"/>
  </w:num>
  <w:num w:numId="8485">
    <w:abstractNumId w:val="8485"/>
  </w:num>
  <w:num w:numId="8486">
    <w:abstractNumId w:val="848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90721386" Type="http://schemas.openxmlformats.org/officeDocument/2006/relationships/comments" Target="comments.xml"/><Relationship Id="rId942140124" Type="http://schemas.microsoft.com/office/2011/relationships/commentsExtended" Target="commentsExtended.xml"/><Relationship Id="rId38418558" Type="http://schemas.openxmlformats.org/officeDocument/2006/relationships/image" Target="media/imgrId38418558.jpg"/><Relationship Id="rId974360da2834c135c" Type="http://schemas.openxmlformats.org/officeDocument/2006/relationships/hyperlink" Target="https://iservice.lombardini.it/jsp/Template2/manuale.jsp?id=96&amp;parent=1000" TargetMode="External"/><Relationship Id="rId209260da2834c1428" Type="http://schemas.openxmlformats.org/officeDocument/2006/relationships/hyperlink" Target="https://iservice.lombardini.it/jsp/Template2/manuale.jsp?id=97&amp;parent=1000" TargetMode="External"/><Relationship Id="rId186360da2834c14b6" Type="http://schemas.openxmlformats.org/officeDocument/2006/relationships/hyperlink" Target="https://iservice.lombardini.it/jsp/Template2/manuale.jsp?id=97&amp;parent=1000" TargetMode="External"/><Relationship Id="rId207860da2834c15e0" Type="http://schemas.openxmlformats.org/officeDocument/2006/relationships/hyperlink" Target="https://iservice.lombardini.it/jsp/Template2/manuale.jsp?id=176&amp;parent=1000" TargetMode="External"/><Relationship Id="rId748760da2834c1720" Type="http://schemas.openxmlformats.org/officeDocument/2006/relationships/hyperlink" Target="https://iservice.lombardini.it/jsp/Template2/manuale.jsp?id=176&amp;parent=1000" TargetMode="External"/><Relationship Id="rId919760da2834c1895" Type="http://schemas.openxmlformats.org/officeDocument/2006/relationships/hyperlink" Target="https://iservice.lombardini.it/jsp/Template2/manuale.jsp?id=176&amp;parent=1000" TargetMode="External"/><Relationship Id="rId573360da2834c192e" Type="http://schemas.openxmlformats.org/officeDocument/2006/relationships/hyperlink" Target="https://iservice.lombardini.it/jsp/Template2/manuale.jsp?id=177&amp;parent=1000" TargetMode="External"/><Relationship Id="rId534960da2834c19b3" Type="http://schemas.openxmlformats.org/officeDocument/2006/relationships/hyperlink" Target="https://iservice.lombardini.it/jsp/Template2/manuale.jsp?id=178&amp;parent=1000" TargetMode="External"/><Relationship Id="rId975860da2834c1a56" Type="http://schemas.openxmlformats.org/officeDocument/2006/relationships/hyperlink" Target="https://iservice.lombardini.it/jsp/Template2/manuale.jsp?id=179&amp;parent=1000" TargetMode="External"/><Relationship Id="rId286460da2834c1b03" Type="http://schemas.openxmlformats.org/officeDocument/2006/relationships/hyperlink" Target="https://iservice.lombardini.it/jsp/Template2/manuale.jsp?id=180&amp;parent=1000" TargetMode="External"/><Relationship Id="rId886860da2834c1c76" Type="http://schemas.openxmlformats.org/officeDocument/2006/relationships/hyperlink" Target="https://iservice.lombardini.it/jsp/Template2/manuale.jsp?id=181&amp;parent=1000" TargetMode="External"/><Relationship Id="rId609960da2834c1d73" Type="http://schemas.openxmlformats.org/officeDocument/2006/relationships/hyperlink" Target="https://iservice.lombardini.it/jsp/Template2/manuale.jsp?id=182&amp;parent=1000" TargetMode="External"/><Relationship Id="rId235060da2834c1e66" Type="http://schemas.openxmlformats.org/officeDocument/2006/relationships/hyperlink" Target="https://iservice.lombardini.it/jsp/Template2/manuale.jsp?id=364&amp;parent=1000" TargetMode="External"/><Relationship Id="rId887660da2834c1fe4" Type="http://schemas.openxmlformats.org/officeDocument/2006/relationships/hyperlink" Target="https://iservice.lombardini.it/jsp/Template2/manuale.jsp?id=183&amp;parent=1000" TargetMode="External"/><Relationship Id="rId714460da2834c2069" Type="http://schemas.openxmlformats.org/officeDocument/2006/relationships/hyperlink" Target="https://iservice.lombardini.it/jsp/Template2/manuale.jsp?id=184&amp;parent=1000" TargetMode="External"/><Relationship Id="rId932760da2834c20ed" Type="http://schemas.openxmlformats.org/officeDocument/2006/relationships/hyperlink" Target="https://iservice.lombardini.it/jsp/Template2/manuale.jsp?id=185&amp;parent=1000" TargetMode="External"/><Relationship Id="rId659460da2834c216e" Type="http://schemas.openxmlformats.org/officeDocument/2006/relationships/hyperlink" Target="https://iservice.lombardini.it/jsp/Template2/manuale.jsp?id=821&amp;parent=1000" TargetMode="External"/><Relationship Id="rId951460da2834c2290" Type="http://schemas.openxmlformats.org/officeDocument/2006/relationships/hyperlink" Target="https://iservice.lombardini.it/jsp/Template4/manuale.jsp?id=2663&amp;parent=1088" TargetMode="External"/><Relationship Id="rId201660da2834c24bc" Type="http://schemas.openxmlformats.org/officeDocument/2006/relationships/hyperlink" Target="https://iservice.lombardini.it/jsp/Template4/manuale.jsp?id=2665&amp;parent=1088" TargetMode="External"/><Relationship Id="rId487960da2834c278f" Type="http://schemas.openxmlformats.org/officeDocument/2006/relationships/hyperlink" Target="https://iservice.lombardini.it/jsp/Template4/manuale.jsp?id=2666&amp;parent=1088" TargetMode="External"/><Relationship Id="rId999560da2834c2ac9" Type="http://schemas.openxmlformats.org/officeDocument/2006/relationships/hyperlink" Target="https://iservice.lombardini.it/jsp/Template4/manuale.jsp?id=2667&amp;parent=1088" TargetMode="External"/><Relationship Id="rId126860da2834c2cac" Type="http://schemas.openxmlformats.org/officeDocument/2006/relationships/hyperlink" Target="https://iservice.lombardini.it/jsp/Template4/manuale.jsp?id=2675&amp;parent=1088" TargetMode="External"/><Relationship Id="rId594760da2834c3334" Type="http://schemas.openxmlformats.org/officeDocument/2006/relationships/hyperlink" Target="https://iservice.lombardini.it/jsp/Template2/manuale.jsp?id=822&amp;parent=1000" TargetMode="External"/><Relationship Id="rId764660da2834c3420" Type="http://schemas.openxmlformats.org/officeDocument/2006/relationships/hyperlink" Target="https://iservice.lombardini.it/jsp/Template2/manuale.jsp?id=822&amp;parent=1000" TargetMode="External"/><Relationship Id="rId958760da2834c351c" Type="http://schemas.openxmlformats.org/officeDocument/2006/relationships/hyperlink" Target="https://iservice.lombardini.it/jsp/Template2/manuale.jsp?id=822&amp;parent=1000" TargetMode="External"/><Relationship Id="rId725560da2834c36c1" Type="http://schemas.openxmlformats.org/officeDocument/2006/relationships/hyperlink" Target="https://iservice.lombardini.it/jsp/Template2/manuale.jsp?id=822&amp;parent=1000" TargetMode="External"/><Relationship Id="rId940160da283501ae1" Type="http://schemas.openxmlformats.org/officeDocument/2006/relationships/hyperlink" Target="https://iservice.lombardini.it/jsp/Template2/manuale.jsp?id=198&amp;parent=1000" TargetMode="External"/><Relationship Id="rId334360da28350f1ad" Type="http://schemas.openxmlformats.org/officeDocument/2006/relationships/hyperlink" Target="https://iservice.lombardini.it/jsp/Template2/manuale.jsp?id=152&amp;parent=1000" TargetMode="External"/><Relationship Id="rId513860da28359ad88" Type="http://schemas.openxmlformats.org/officeDocument/2006/relationships/hyperlink" Target="https://iservice.lombardini.it/jsp/Template2/manuale.jsp?id=154&amp;parent=1000" TargetMode="External"/><Relationship Id="rId111860da2835e8475" Type="http://schemas.openxmlformats.org/officeDocument/2006/relationships/hyperlink" Target="https://iservice.lombardini.it/jsp/Template2/manuale.jsp?id=154&amp;parent=1000" TargetMode="External"/><Relationship Id="rId504160da283612f5e" Type="http://schemas.openxmlformats.org/officeDocument/2006/relationships/hyperlink" Target="https://iservice.lombardini.it/jsp/Template2/manuale.jsp?id=154&amp;parent=1000" TargetMode="External"/><Relationship Id="rId231860da28363236e" Type="http://schemas.openxmlformats.org/officeDocument/2006/relationships/hyperlink" Target="https://iservice.lombardini.it/jsp/Template2/manuale.jsp?id=155&amp;parent=1000" TargetMode="External"/><Relationship Id="rId336560da28364687a" Type="http://schemas.openxmlformats.org/officeDocument/2006/relationships/hyperlink" Target="https://iservice.lombardini.it/jsp/Template2/manuale.jsp?id=155&amp;parent=1000" TargetMode="External"/><Relationship Id="rId740360da28366b924" Type="http://schemas.openxmlformats.org/officeDocument/2006/relationships/hyperlink" Target="https://iservice.lombardini.it/jsp/Template2/manuale.jsp?id=155&amp;parent=1000" TargetMode="External"/><Relationship Id="rId922260da28366c126" Type="http://schemas.openxmlformats.org/officeDocument/2006/relationships/hyperlink" Target="https://iservice.lombardini.it/jsp/Template2/manuale.jsp?id=160&amp;parent=1000" TargetMode="External"/><Relationship Id="rId344460da28369fc00" Type="http://schemas.openxmlformats.org/officeDocument/2006/relationships/hyperlink" Target="https://iservice.lombardini.it/jsp/Template2/manuale.jsp?id=155&amp;parent=1000" TargetMode="External"/><Relationship Id="rId272760da28374d831" Type="http://schemas.openxmlformats.org/officeDocument/2006/relationships/hyperlink" Target="https://iservice.lombardini.it/jsp/Template2/manuale.jsp?id=148&amp;parent=1000" TargetMode="External"/><Relationship Id="rId674360da283796304" Type="http://schemas.openxmlformats.org/officeDocument/2006/relationships/hyperlink" Target="https://www.youtube.com/embed/Ba8qqxTx6wA?rel=0" TargetMode="External"/><Relationship Id="rId558060da2838d3cc3" Type="http://schemas.openxmlformats.org/officeDocument/2006/relationships/hyperlink" Target="https://iservice.lombardini.it/jsp/Template2/manuale.jsp?id=822&amp;parent=1000" TargetMode="External"/><Relationship Id="rId750960da2838d404e" Type="http://schemas.openxmlformats.org/officeDocument/2006/relationships/hyperlink" Target="https://iservice.lombardini.it/jsp/Template2/manuale.jsp?id=822&amp;parent=1000" TargetMode="External"/><Relationship Id="rId905360da2838d414d" Type="http://schemas.openxmlformats.org/officeDocument/2006/relationships/hyperlink" Target="https://iservice.lombardini.it/jsp/Template2/manuale.jsp?id=822&amp;parent=1000" TargetMode="External"/><Relationship Id="rId917360da2838d42dd" Type="http://schemas.openxmlformats.org/officeDocument/2006/relationships/hyperlink" Target="https://iservice.lombardini.it/jsp/Template2/manuale.jsp?id=822&amp;parent=1000" TargetMode="External"/><Relationship Id="rId695060da283961585" Type="http://schemas.openxmlformats.org/officeDocument/2006/relationships/hyperlink" Target="https://iservice.lombardini.it/jsp/Template2/manuale.jsp?id=822&amp;parent=1000" TargetMode="External"/><Relationship Id="rId627560da2839a67e9" Type="http://schemas.openxmlformats.org/officeDocument/2006/relationships/hyperlink" Target="https://iservice.lombardini.it/jsp/Template2/manuale.jsp?id=680&amp;parent=1000" TargetMode="External"/><Relationship Id="rId930960da2839a6c63" Type="http://schemas.openxmlformats.org/officeDocument/2006/relationships/hyperlink" Target="https://iservice.lombardini.it/jsp/Template2/manuale.jsp?id=822&amp;parent=1000" TargetMode="External"/><Relationship Id="rId592760da2839e1c48" Type="http://schemas.openxmlformats.org/officeDocument/2006/relationships/hyperlink" Target="https://iservice.lombardini.it/jsp/Template2/manuale.jsp?id=822&amp;parent=1000" TargetMode="External"/><Relationship Id="rId911260da283a1795c" Type="http://schemas.openxmlformats.org/officeDocument/2006/relationships/hyperlink" Target="https://iservice.lombardini.it/jsp/Template2/manuale.jsp?id=146&amp;parent=1000" TargetMode="External"/><Relationship Id="rId742860da283a18707" Type="http://schemas.openxmlformats.org/officeDocument/2006/relationships/hyperlink" Target="https://iservice.lombardini.it/jsp/Template2/manuale.jsp?id=822&amp;parent=1000" TargetMode="External"/><Relationship Id="rId233060da283a18baa" Type="http://schemas.openxmlformats.org/officeDocument/2006/relationships/hyperlink" Target="https://iservice.lombardini.it/jsp/Template2/manuale.jsp?id=822&amp;parent=1000" TargetMode="External"/><Relationship Id="rId581860da283a18dcb" Type="http://schemas.openxmlformats.org/officeDocument/2006/relationships/hyperlink" Target="https://iservice.lombardini.it/jsp/Template2/manuale.jsp?id=822&amp;parent=1000" TargetMode="External"/><Relationship Id="rId557660da283a192ec" Type="http://schemas.openxmlformats.org/officeDocument/2006/relationships/hyperlink" Target="https://iservice.lombardini.it/jsp/Template2/manuale.jsp?id=822&amp;parent=1000" TargetMode="External"/><Relationship Id="rId191660da283a19532" Type="http://schemas.openxmlformats.org/officeDocument/2006/relationships/hyperlink" Target="https://iservice.lombardini.it/jsp/Template2/manuale.jsp?id=822&amp;parent=1000" TargetMode="External"/><Relationship Id="rId824960da283a55ec5" Type="http://schemas.openxmlformats.org/officeDocument/2006/relationships/hyperlink" Target="https://iservice.lombardini.it/jsp/Template2/manuale.jsp?id=822&amp;parent=1000" TargetMode="External"/><Relationship Id="rId443460da283c1613e" Type="http://schemas.openxmlformats.org/officeDocument/2006/relationships/hyperlink" Target="https://iservice.lombardini.it/jsp/Template2/manuale.jsp?id=822&amp;parent=1000" TargetMode="External"/><Relationship Id="rId294860da283c161e3" Type="http://schemas.openxmlformats.org/officeDocument/2006/relationships/hyperlink" Target="https://iservice.lombardini.it/jsp/Template2/manuale.jsp?id=822&amp;parent=1000" TargetMode="External"/><Relationship Id="rId265360da283c165ff" Type="http://schemas.openxmlformats.org/officeDocument/2006/relationships/hyperlink" Target="https://iservice.lombardini.it/jsp/Template2/manuale.jsp?id=822&amp;parent=1000" TargetMode="External"/><Relationship Id="rId415860da283c16980" Type="http://schemas.openxmlformats.org/officeDocument/2006/relationships/hyperlink" Target="https://iservice.lombardini.it/jsp/Template2/manuale.jsp?id=822&amp;parent=1000" TargetMode="External"/><Relationship Id="rId297660da283c58bd2" Type="http://schemas.openxmlformats.org/officeDocument/2006/relationships/hyperlink" Target="https://iservice.lombardini.it/jsp/Template2/manuale.jsp?id=822&amp;parent=1000" TargetMode="External"/><Relationship Id="rId952360da283c598f6" Type="http://schemas.openxmlformats.org/officeDocument/2006/relationships/hyperlink" Target="https://iservice.lombardini.it/jsp/Template2/manuale.jsp?id=133&amp;parent=1000" TargetMode="External"/><Relationship Id="rId284260da283cb567d" Type="http://schemas.openxmlformats.org/officeDocument/2006/relationships/hyperlink" Target="https://iservice.lombardini.it/jsp/Template2/manuale.jsp?id=143&amp;parent=1000" TargetMode="External"/><Relationship Id="rId277060da283cb5881" Type="http://schemas.openxmlformats.org/officeDocument/2006/relationships/hyperlink" Target="https://iservice.lombardini.it/jsp/Template2/manuale.jsp?id=822&amp;parent=1000" TargetMode="External"/><Relationship Id="rId863760da283d8a58d" Type="http://schemas.openxmlformats.org/officeDocument/2006/relationships/hyperlink" Target="https://iservice.lombardini.it/jsp/Template2/manuale.jsp?id=97&amp;parent=1000" TargetMode="External"/><Relationship Id="rId157260da283db3354" Type="http://schemas.openxmlformats.org/officeDocument/2006/relationships/hyperlink" Target="https://iservice.lombardini.it/jsp/Template2/manuale.jsp?id=822&amp;parent=1000" TargetMode="External"/><Relationship Id="rId461760da283db429d" Type="http://schemas.openxmlformats.org/officeDocument/2006/relationships/hyperlink" Target="https://iservice.lombardini.it/jsp/Template2/manuale.jsp?id=822&amp;parent=1000" TargetMode="External"/><Relationship Id="rId635960da283db47e8" Type="http://schemas.openxmlformats.org/officeDocument/2006/relationships/hyperlink" Target="https://iservice.lombardini.it/jsp/Template2/manuale.jsp?id=822&amp;parent=1000" TargetMode="External"/><Relationship Id="rId360960da283de9511" Type="http://schemas.openxmlformats.org/officeDocument/2006/relationships/hyperlink" Target="https://iservice.lombardini.it/jsp/Template2/manuale.jsp?id=822&amp;parent=1000" TargetMode="External"/><Relationship Id="rId108060da28408cf7e" Type="http://schemas.openxmlformats.org/officeDocument/2006/relationships/hyperlink" Target="https://iservice.lombardini.it/jsp/Template2/manuale.jsp?id=132&amp;parent=1000" TargetMode="External"/><Relationship Id="rId532260da2840b17d5" Type="http://schemas.openxmlformats.org/officeDocument/2006/relationships/hyperlink" Target="https://iservice.lombardini.it/jsp/Template2/manuale.jsp?id=157&amp;parent=1000" TargetMode="External"/><Relationship Id="rId178860da2840b2d6b" Type="http://schemas.openxmlformats.org/officeDocument/2006/relationships/hyperlink" Target="https://iservice.lombardini.it/jsp/Template2/manuale.jsp?id=104&amp;parent=1000" TargetMode="External"/><Relationship Id="rId882460da2840eb545" Type="http://schemas.openxmlformats.org/officeDocument/2006/relationships/hyperlink" Target="https://iservice.lombardini.it/jsp/Template2/manuale.jsp?id=822&amp;parent=1000" TargetMode="External"/><Relationship Id="rId609360da284145022" Type="http://schemas.openxmlformats.org/officeDocument/2006/relationships/hyperlink" Target="https://iservice.lombardini.it/jsp/Template2/manuale.jsp?id=822&amp;parent=1000" TargetMode="External"/><Relationship Id="rId114460da28417ee5f" Type="http://schemas.openxmlformats.org/officeDocument/2006/relationships/hyperlink" Target="https://iservice.lombardini.it/jsp/Template2/manuale.jsp?id=128&amp;parent=1000" TargetMode="External"/><Relationship Id="rId509160da28417fb4c" Type="http://schemas.openxmlformats.org/officeDocument/2006/relationships/hyperlink" Target="https://iservice.lombardini.it/jsp/Template2/manuale.jsp?id=822&amp;parent=1000" TargetMode="External"/><Relationship Id="rId121560da2841ebbdc" Type="http://schemas.openxmlformats.org/officeDocument/2006/relationships/hyperlink" Target="https://iservice.lombardini.it/jsp/Template2/manuale.jsp?id=822&amp;parent=1000" TargetMode="External"/><Relationship Id="rId704560da284218e93" Type="http://schemas.openxmlformats.org/officeDocument/2006/relationships/hyperlink" Target="https://iservice.lombardini.it/jsp/Template2/manuale.jsp?id=113&amp;parent=1000" TargetMode="External"/><Relationship Id="rId661860da2842477d2" Type="http://schemas.openxmlformats.org/officeDocument/2006/relationships/hyperlink" Target="https://iservice.lombardini.it/jsp/Template2/manuale.jsp?id=113&amp;parent=1000" TargetMode="External"/><Relationship Id="rId540460da28428e33a" Type="http://schemas.openxmlformats.org/officeDocument/2006/relationships/hyperlink" Target="https://iservice.lombardini.it/jsp/Template2/manuale.jsp?id=822&amp;parent=1000" TargetMode="External"/><Relationship Id="rId327060da2842c622b" Type="http://schemas.openxmlformats.org/officeDocument/2006/relationships/hyperlink" Target="https://iservice.lombardini.it/jsp/Template2/manuale.jsp?id=822&amp;parent=1000" TargetMode="External"/><Relationship Id="rId327760da2842f0e7f" Type="http://schemas.openxmlformats.org/officeDocument/2006/relationships/hyperlink" Target="https://iservice.lombardini.it/jsp/Template2/manuale.jsp?id=822&amp;parent=1000" TargetMode="External"/><Relationship Id="rId370660da2842f1330" Type="http://schemas.openxmlformats.org/officeDocument/2006/relationships/hyperlink" Target="https://iservice.lombardini.it/jsp/Template2/manuale.jsp?id=822&amp;parent=1000" TargetMode="External"/><Relationship Id="rId488360da2843b43cb" Type="http://schemas.openxmlformats.org/officeDocument/2006/relationships/hyperlink" Target="https://iservice.lombardini.it/jsp/Template2/manuale.jsp?id=822&amp;parent=1000" TargetMode="External"/><Relationship Id="rId255060da2843c62d9" Type="http://schemas.openxmlformats.org/officeDocument/2006/relationships/hyperlink" Target="https://iservice.lombardini.it/jsp/Template2/manuale.jsp?id=822&amp;parent=1000" TargetMode="External"/><Relationship Id="rId736860da28450156f" Type="http://schemas.openxmlformats.org/officeDocument/2006/relationships/hyperlink" Target="https://iservice.lombardini.it/jsp/Template2/manuale.jsp?id=822&amp;parent=1000" TargetMode="External"/><Relationship Id="rId690160da284520da8" Type="http://schemas.openxmlformats.org/officeDocument/2006/relationships/hyperlink" Target="https://iservice.lombardini.it/jsp/Template2/manuale.jsp?id=822&amp;parent=1000" TargetMode="External"/><Relationship Id="rId831460da284531943" Type="http://schemas.openxmlformats.org/officeDocument/2006/relationships/hyperlink" Target="https://iservice.lombardini.it/jsp/Template2/manuale.jsp?id=822&amp;parent=1000" TargetMode="External"/><Relationship Id="rId117660da28453243e" Type="http://schemas.openxmlformats.org/officeDocument/2006/relationships/hyperlink" Target="https://iservice.lombardini.it/jsp/Template2/manuale.jsp?id=822&amp;parent=1000" TargetMode="External"/><Relationship Id="rId921060da2834e2a8f" Type="http://schemas.openxmlformats.org/officeDocument/2006/relationships/image" Target="media/imgrId921060da2834e2a8f.jpg"/><Relationship Id="rId113060da283501557" Type="http://schemas.openxmlformats.org/officeDocument/2006/relationships/image" Target="media/imgrId113060da283501557.jpg"/><Relationship Id="rId943860da28350e8da" Type="http://schemas.openxmlformats.org/officeDocument/2006/relationships/image" Target="media/imgrId943860da28350e8da.jpg"/><Relationship Id="rId911360da28352137e" Type="http://schemas.openxmlformats.org/officeDocument/2006/relationships/image" Target="media/imgrId911360da28352137e.jpg"/><Relationship Id="rId136960da28353464e" Type="http://schemas.openxmlformats.org/officeDocument/2006/relationships/image" Target="media/imgrId136960da28353464e.jpg"/><Relationship Id="rId923960da283547f63" Type="http://schemas.openxmlformats.org/officeDocument/2006/relationships/image" Target="media/imgrId923960da283547f63.jpg"/><Relationship Id="rId741960da28355d87b" Type="http://schemas.openxmlformats.org/officeDocument/2006/relationships/image" Target="media/imgrId741960da28355d87b.jpg"/><Relationship Id="rId990060da283575373" Type="http://schemas.openxmlformats.org/officeDocument/2006/relationships/image" Target="media/imgrId990060da283575373.jpg"/><Relationship Id="rId191360da28358b02a" Type="http://schemas.openxmlformats.org/officeDocument/2006/relationships/image" Target="media/imgrId191360da28358b02a.jpg"/><Relationship Id="rId557260da28359aa95" Type="http://schemas.openxmlformats.org/officeDocument/2006/relationships/image" Target="media/imgrId557260da28359aa95.jpg"/><Relationship Id="rId793360da2835ad9a8" Type="http://schemas.openxmlformats.org/officeDocument/2006/relationships/image" Target="media/imgrId793360da2835ad9a8.jpg"/><Relationship Id="rId575960da2835c4093" Type="http://schemas.openxmlformats.org/officeDocument/2006/relationships/image" Target="media/imgrId575960da2835c4093.jpg"/><Relationship Id="rId417460da2835d5863" Type="http://schemas.openxmlformats.org/officeDocument/2006/relationships/image" Target="media/imgrId417460da2835d5863.jpg"/><Relationship Id="rId173860da2835e73c5" Type="http://schemas.openxmlformats.org/officeDocument/2006/relationships/image" Target="media/imgrId173860da2835e73c5.jpg"/><Relationship Id="rId622860da28360ecab" Type="http://schemas.openxmlformats.org/officeDocument/2006/relationships/image" Target="media/imgrId622860da28360ecab.jpg"/><Relationship Id="rId459160da283631a51" Type="http://schemas.openxmlformats.org/officeDocument/2006/relationships/image" Target="media/imgrId459160da283631a51.jpg"/><Relationship Id="rId214860da2836463a5" Type="http://schemas.openxmlformats.org/officeDocument/2006/relationships/image" Target="media/imgrId214860da2836463a5.jpg"/><Relationship Id="rId428260da283656c5d" Type="http://schemas.openxmlformats.org/officeDocument/2006/relationships/image" Target="media/imgrId428260da283656c5d.png"/><Relationship Id="rId271860da28366afff" Type="http://schemas.openxmlformats.org/officeDocument/2006/relationships/image" Target="media/imgrId271860da28366afff.jpg"/><Relationship Id="rId418660da283680956" Type="http://schemas.openxmlformats.org/officeDocument/2006/relationships/image" Target="media/imgrId418660da283680956.jpg"/><Relationship Id="rId187060da2836907a4" Type="http://schemas.openxmlformats.org/officeDocument/2006/relationships/image" Target="media/imgrId187060da2836907a4.jpg"/><Relationship Id="rId596360da28369f349" Type="http://schemas.openxmlformats.org/officeDocument/2006/relationships/image" Target="media/imgrId596360da28369f349.jpg"/><Relationship Id="rId909260da2836b6f66" Type="http://schemas.openxmlformats.org/officeDocument/2006/relationships/image" Target="media/imgrId909260da2836b6f66.jpg"/><Relationship Id="rId394060da2836cad18" Type="http://schemas.openxmlformats.org/officeDocument/2006/relationships/image" Target="media/imgrId394060da2836cad18.jpg"/><Relationship Id="rId394960da2836e509b" Type="http://schemas.openxmlformats.org/officeDocument/2006/relationships/image" Target="media/imgrId394960da2836e509b.jpg"/><Relationship Id="rId218860da283704fe3" Type="http://schemas.openxmlformats.org/officeDocument/2006/relationships/image" Target="media/imgrId218860da283704fe3.jpg"/><Relationship Id="rId992560da2837196cc" Type="http://schemas.openxmlformats.org/officeDocument/2006/relationships/image" Target="media/imgrId992560da2837196cc.jpg"/><Relationship Id="rId944360da2837281e1" Type="http://schemas.openxmlformats.org/officeDocument/2006/relationships/image" Target="media/imgrId944360da2837281e1.jpg"/><Relationship Id="rId894860da283738068" Type="http://schemas.openxmlformats.org/officeDocument/2006/relationships/image" Target="media/imgrId894860da283738068.jpg"/><Relationship Id="rId952260da28374cd2f" Type="http://schemas.openxmlformats.org/officeDocument/2006/relationships/image" Target="media/imgrId952260da28374cd2f.jpg"/><Relationship Id="rId542260da28375b83c" Type="http://schemas.openxmlformats.org/officeDocument/2006/relationships/image" Target="media/imgrId542260da28375b83c.jpg"/><Relationship Id="rId110260da283770cd1" Type="http://schemas.openxmlformats.org/officeDocument/2006/relationships/image" Target="media/imgrId110260da283770cd1.jpg"/><Relationship Id="rId770260da2837831cf" Type="http://schemas.openxmlformats.org/officeDocument/2006/relationships/image" Target="media/imgrId770260da2837831cf.jpg"/><Relationship Id="rId324560da283795b68" Type="http://schemas.openxmlformats.org/officeDocument/2006/relationships/image" Target="media/imgrId324560da283795b68.jpg"/><Relationship Id="rId233160da2837a6c81" Type="http://schemas.openxmlformats.org/officeDocument/2006/relationships/image" Target="media/imgrId233160da2837a6c81.jpg"/><Relationship Id="rId357060da2837bc580" Type="http://schemas.openxmlformats.org/officeDocument/2006/relationships/image" Target="media/imgrId357060da2837bc580.jpg"/><Relationship Id="rId267160da2837d115d" Type="http://schemas.openxmlformats.org/officeDocument/2006/relationships/image" Target="media/imgrId267160da2837d115d.jpg"/><Relationship Id="rId586060da2837e420b" Type="http://schemas.openxmlformats.org/officeDocument/2006/relationships/image" Target="media/imgrId586060da2837e420b.jpg"/><Relationship Id="rId849060da283806233" Type="http://schemas.openxmlformats.org/officeDocument/2006/relationships/image" Target="media/imgrId849060da283806233.jpg"/><Relationship Id="rId512860da28381be4e" Type="http://schemas.openxmlformats.org/officeDocument/2006/relationships/image" Target="media/imgrId512860da28381be4e.jpg"/><Relationship Id="rId896460da28382a865" Type="http://schemas.openxmlformats.org/officeDocument/2006/relationships/image" Target="media/imgrId896460da28382a865.jpg"/><Relationship Id="rId162660da28383c60d" Type="http://schemas.openxmlformats.org/officeDocument/2006/relationships/image" Target="media/imgrId162660da28383c60d.jpg"/><Relationship Id="rId230560da283852c55" Type="http://schemas.openxmlformats.org/officeDocument/2006/relationships/image" Target="media/imgrId230560da283852c55.jpg"/><Relationship Id="rId814760da283861625" Type="http://schemas.openxmlformats.org/officeDocument/2006/relationships/image" Target="media/imgrId814760da283861625.jpg"/><Relationship Id="rId235460da283878cb2" Type="http://schemas.openxmlformats.org/officeDocument/2006/relationships/image" Target="media/imgrId235460da283878cb2.jpg"/><Relationship Id="rId471060da28388e0c2" Type="http://schemas.openxmlformats.org/officeDocument/2006/relationships/image" Target="media/imgrId471060da28388e0c2.jpg"/><Relationship Id="rId895360da2838a37b9" Type="http://schemas.openxmlformats.org/officeDocument/2006/relationships/image" Target="media/imgrId895360da2838a37b9.jpg"/><Relationship Id="rId339460da2838afde8" Type="http://schemas.openxmlformats.org/officeDocument/2006/relationships/image" Target="media/imgrId339460da2838afde8.jpg"/><Relationship Id="rId663560da2838c3019" Type="http://schemas.openxmlformats.org/officeDocument/2006/relationships/image" Target="media/imgrId663560da2838c3019.jpg"/><Relationship Id="rId807860da2838d37e3" Type="http://schemas.openxmlformats.org/officeDocument/2006/relationships/image" Target="media/imgrId807860da2838d37e3.jpg"/><Relationship Id="rId427360da2838e85ec" Type="http://schemas.openxmlformats.org/officeDocument/2006/relationships/image" Target="media/imgrId427360da2838e85ec.jpg"/><Relationship Id="rId609360da283905bf8" Type="http://schemas.openxmlformats.org/officeDocument/2006/relationships/image" Target="media/imgrId609360da283905bf8.jpg"/><Relationship Id="rId511060da283914241" Type="http://schemas.openxmlformats.org/officeDocument/2006/relationships/image" Target="media/imgrId511060da283914241.jpg"/><Relationship Id="rId712360da283923d4a" Type="http://schemas.openxmlformats.org/officeDocument/2006/relationships/image" Target="media/imgrId712360da283923d4a.jpg"/><Relationship Id="rId167560da283933208" Type="http://schemas.openxmlformats.org/officeDocument/2006/relationships/image" Target="media/imgrId167560da283933208.jpg"/><Relationship Id="rId248760da283942cac" Type="http://schemas.openxmlformats.org/officeDocument/2006/relationships/image" Target="media/imgrId248760da283942cac.jpg"/><Relationship Id="rId605160da2839503f7" Type="http://schemas.openxmlformats.org/officeDocument/2006/relationships/image" Target="media/imgrId605160da2839503f7.jpg"/><Relationship Id="rId461860da283960270" Type="http://schemas.openxmlformats.org/officeDocument/2006/relationships/image" Target="media/imgrId461860da283960270.jpg"/><Relationship Id="rId253260da283974570" Type="http://schemas.openxmlformats.org/officeDocument/2006/relationships/image" Target="media/imgrId253260da283974570.jpg"/><Relationship Id="rId258360da2839860a2" Type="http://schemas.openxmlformats.org/officeDocument/2006/relationships/image" Target="media/imgrId258360da2839860a2.jpg"/><Relationship Id="rId546460da28399671c" Type="http://schemas.openxmlformats.org/officeDocument/2006/relationships/image" Target="media/imgrId546460da28399671c.jpg"/><Relationship Id="rId613560da2839a6494" Type="http://schemas.openxmlformats.org/officeDocument/2006/relationships/image" Target="media/imgrId613560da2839a6494.jpg"/><Relationship Id="rId670660da2839bb00b" Type="http://schemas.openxmlformats.org/officeDocument/2006/relationships/image" Target="media/imgrId670660da2839bb00b.jpg"/><Relationship Id="rId838460da2839cb9ce" Type="http://schemas.openxmlformats.org/officeDocument/2006/relationships/image" Target="media/imgrId838460da2839cb9ce.gif"/><Relationship Id="rId506060da2839e0f9e" Type="http://schemas.openxmlformats.org/officeDocument/2006/relationships/image" Target="media/imgrId506060da2839e0f9e.jpg"/><Relationship Id="rId557060da283a07429" Type="http://schemas.openxmlformats.org/officeDocument/2006/relationships/image" Target="media/imgrId557060da283a07429.jpg"/><Relationship Id="rId669160da283a16e8e" Type="http://schemas.openxmlformats.org/officeDocument/2006/relationships/image" Target="media/imgrId669160da283a16e8e.jpg"/><Relationship Id="rId755760da283a2d5a6" Type="http://schemas.openxmlformats.org/officeDocument/2006/relationships/image" Target="media/imgrId755760da283a2d5a6.jpg"/><Relationship Id="rId772560da283a4260e" Type="http://schemas.openxmlformats.org/officeDocument/2006/relationships/image" Target="media/imgrId772560da283a4260e.jpg"/><Relationship Id="rId971860da283a54d0f" Type="http://schemas.openxmlformats.org/officeDocument/2006/relationships/image" Target="media/imgrId971860da283a54d0f.jpg"/><Relationship Id="rId128160da283a66b5f" Type="http://schemas.openxmlformats.org/officeDocument/2006/relationships/image" Target="media/imgrId128160da283a66b5f.jpg"/><Relationship Id="rId696560da283a7a2e9" Type="http://schemas.openxmlformats.org/officeDocument/2006/relationships/image" Target="media/imgrId696560da283a7a2e9.jpg"/><Relationship Id="rId876960da283a8b39c" Type="http://schemas.openxmlformats.org/officeDocument/2006/relationships/image" Target="media/imgrId876960da283a8b39c.jpg"/><Relationship Id="rId202860da283a9b28f" Type="http://schemas.openxmlformats.org/officeDocument/2006/relationships/image" Target="media/imgrId202860da283a9b28f.jpg"/><Relationship Id="rId666960da283aadabb" Type="http://schemas.openxmlformats.org/officeDocument/2006/relationships/image" Target="media/imgrId666960da283aadabb.jpg"/><Relationship Id="rId948960da283ac04d4" Type="http://schemas.openxmlformats.org/officeDocument/2006/relationships/image" Target="media/imgrId948960da283ac04d4.jpg"/><Relationship Id="rId837960da283ad478c" Type="http://schemas.openxmlformats.org/officeDocument/2006/relationships/image" Target="media/imgrId837960da283ad478c.jpg"/><Relationship Id="rId754060da283ae2c7b" Type="http://schemas.openxmlformats.org/officeDocument/2006/relationships/image" Target="media/imgrId754060da283ae2c7b.jpg"/><Relationship Id="rId874260da283af225d" Type="http://schemas.openxmlformats.org/officeDocument/2006/relationships/image" Target="media/imgrId874260da283af225d.jpg"/><Relationship Id="rId429660da283b09ff1" Type="http://schemas.openxmlformats.org/officeDocument/2006/relationships/image" Target="media/imgrId429660da283b09ff1.jpg"/><Relationship Id="rId826760da283b1e96c" Type="http://schemas.openxmlformats.org/officeDocument/2006/relationships/image" Target="media/imgrId826760da283b1e96c.jpg"/><Relationship Id="rId296060da283b3baf8" Type="http://schemas.openxmlformats.org/officeDocument/2006/relationships/image" Target="media/imgrId296060da283b3baf8.jpg"/><Relationship Id="rId307260da283b4bd36" Type="http://schemas.openxmlformats.org/officeDocument/2006/relationships/image" Target="media/imgrId307260da283b4bd36.jpg"/><Relationship Id="rId547460da283b5bdb5" Type="http://schemas.openxmlformats.org/officeDocument/2006/relationships/image" Target="media/imgrId547460da283b5bdb5.jpg"/><Relationship Id="rId382760da283b6fc98" Type="http://schemas.openxmlformats.org/officeDocument/2006/relationships/image" Target="media/imgrId382760da283b6fc98.jpg"/><Relationship Id="rId694460da283b7ffd9" Type="http://schemas.openxmlformats.org/officeDocument/2006/relationships/image" Target="media/imgrId694460da283b7ffd9.jpg"/><Relationship Id="rId990760da283b93fe5" Type="http://schemas.openxmlformats.org/officeDocument/2006/relationships/image" Target="media/imgrId990760da283b93fe5.jpg"/><Relationship Id="rId446760da283ba30d1" Type="http://schemas.openxmlformats.org/officeDocument/2006/relationships/image" Target="media/imgrId446760da283ba30d1.jpg"/><Relationship Id="rId427860da283bb22e8" Type="http://schemas.openxmlformats.org/officeDocument/2006/relationships/image" Target="media/imgrId427860da283bb22e8.jpg"/><Relationship Id="rId623160da283bcb5c8" Type="http://schemas.openxmlformats.org/officeDocument/2006/relationships/image" Target="media/imgrId623160da283bcb5c8.jpg"/><Relationship Id="rId665860da283bdaebc" Type="http://schemas.openxmlformats.org/officeDocument/2006/relationships/image" Target="media/imgrId665860da283bdaebc.jpg"/><Relationship Id="rId784160da283bebc75" Type="http://schemas.openxmlformats.org/officeDocument/2006/relationships/image" Target="media/imgrId784160da283bebc75.jpg"/><Relationship Id="rId540260da283c078c9" Type="http://schemas.openxmlformats.org/officeDocument/2006/relationships/image" Target="media/imgrId540260da283c078c9.jpg"/><Relationship Id="rId691860da283c15c51" Type="http://schemas.openxmlformats.org/officeDocument/2006/relationships/image" Target="media/imgrId691860da283c15c51.jpg"/><Relationship Id="rId432760da283c24dd0" Type="http://schemas.openxmlformats.org/officeDocument/2006/relationships/image" Target="media/imgrId432760da283c24dd0.jpg"/><Relationship Id="rId334460da283c35c9d" Type="http://schemas.openxmlformats.org/officeDocument/2006/relationships/image" Target="media/imgrId334460da283c35c9d.jpg"/><Relationship Id="rId952560da283c47941" Type="http://schemas.openxmlformats.org/officeDocument/2006/relationships/image" Target="media/imgrId952560da283c47941.jpg"/><Relationship Id="rId329360da283c5863b" Type="http://schemas.openxmlformats.org/officeDocument/2006/relationships/image" Target="media/imgrId329360da283c5863b.jpg"/><Relationship Id="rId346960da283c6c691" Type="http://schemas.openxmlformats.org/officeDocument/2006/relationships/image" Target="media/imgrId346960da283c6c691.jpg"/><Relationship Id="rId198660da283c7d9a7" Type="http://schemas.openxmlformats.org/officeDocument/2006/relationships/image" Target="media/imgrId198660da283c7d9a7.jpg"/><Relationship Id="rId318160da283c91777" Type="http://schemas.openxmlformats.org/officeDocument/2006/relationships/image" Target="media/imgrId318160da283c91777.jpg"/><Relationship Id="rId969060da283ca8410" Type="http://schemas.openxmlformats.org/officeDocument/2006/relationships/image" Target="media/imgrId969060da283ca8410.jpg"/><Relationship Id="rId258960da283cb4dcf" Type="http://schemas.openxmlformats.org/officeDocument/2006/relationships/image" Target="media/imgrId258960da283cb4dcf.jpg"/><Relationship Id="rId594160da283cc8107" Type="http://schemas.openxmlformats.org/officeDocument/2006/relationships/image" Target="media/imgrId594160da283cc8107.jpg"/><Relationship Id="rId178160da283cd6b67" Type="http://schemas.openxmlformats.org/officeDocument/2006/relationships/image" Target="media/imgrId178160da283cd6b67.jpg"/><Relationship Id="rId711060da283ce8551" Type="http://schemas.openxmlformats.org/officeDocument/2006/relationships/image" Target="media/imgrId711060da283ce8551.jpg"/><Relationship Id="rId143460da283d00ef4" Type="http://schemas.openxmlformats.org/officeDocument/2006/relationships/image" Target="media/imgrId143460da283d00ef4.jpg"/><Relationship Id="rId861760da283d1123d" Type="http://schemas.openxmlformats.org/officeDocument/2006/relationships/image" Target="media/imgrId861760da283d1123d.jpg"/><Relationship Id="rId916160da283d22867" Type="http://schemas.openxmlformats.org/officeDocument/2006/relationships/image" Target="media/imgrId916160da283d22867.jpg"/><Relationship Id="rId643560da283d36c13" Type="http://schemas.openxmlformats.org/officeDocument/2006/relationships/image" Target="media/imgrId643560da283d36c13.jpg"/><Relationship Id="rId190660da283d49416" Type="http://schemas.openxmlformats.org/officeDocument/2006/relationships/image" Target="media/imgrId190660da283d49416.jpg"/><Relationship Id="rId472860da283d61c35" Type="http://schemas.openxmlformats.org/officeDocument/2006/relationships/image" Target="media/imgrId472860da283d61c35.jpg"/><Relationship Id="rId913860da283d774e9" Type="http://schemas.openxmlformats.org/officeDocument/2006/relationships/image" Target="media/imgrId913860da283d774e9.jpg"/><Relationship Id="rId322560da283d89ede" Type="http://schemas.openxmlformats.org/officeDocument/2006/relationships/image" Target="media/imgrId322560da283d89ede.jpg"/><Relationship Id="rId749060da283d9d27e" Type="http://schemas.openxmlformats.org/officeDocument/2006/relationships/image" Target="media/imgrId749060da283d9d27e.jpg"/><Relationship Id="rId967960da283db260c" Type="http://schemas.openxmlformats.org/officeDocument/2006/relationships/image" Target="media/imgrId967960da283db260c.jpg"/><Relationship Id="rId185460da283dc73dc" Type="http://schemas.openxmlformats.org/officeDocument/2006/relationships/image" Target="media/imgrId185460da283dc73dc.jpg"/><Relationship Id="rId902960da283dda726" Type="http://schemas.openxmlformats.org/officeDocument/2006/relationships/image" Target="media/imgrId902960da283dda726.jpg"/><Relationship Id="rId485160da283de8a04" Type="http://schemas.openxmlformats.org/officeDocument/2006/relationships/image" Target="media/imgrId485160da283de8a04.jpg"/><Relationship Id="rId593860da283fd8daa" Type="http://schemas.openxmlformats.org/officeDocument/2006/relationships/image" Target="media/imgrId593860da283fd8daa.jpg"/><Relationship Id="rId915460da283fecddf" Type="http://schemas.openxmlformats.org/officeDocument/2006/relationships/image" Target="media/imgrId915460da283fecddf.jpg"/><Relationship Id="rId694560da28400a09d" Type="http://schemas.openxmlformats.org/officeDocument/2006/relationships/image" Target="media/imgrId694560da28400a09d.jpg"/><Relationship Id="rId632260da28401db71" Type="http://schemas.openxmlformats.org/officeDocument/2006/relationships/image" Target="media/imgrId632260da28401db71.jpg"/><Relationship Id="rId384660da28402e34c" Type="http://schemas.openxmlformats.org/officeDocument/2006/relationships/image" Target="media/imgrId384660da28402e34c.jpg"/><Relationship Id="rId375260da284044eac" Type="http://schemas.openxmlformats.org/officeDocument/2006/relationships/image" Target="media/imgrId375260da284044eac.jpg"/><Relationship Id="rId347160da284057c10" Type="http://schemas.openxmlformats.org/officeDocument/2006/relationships/image" Target="media/imgrId347160da284057c10.jpg"/><Relationship Id="rId475560da284068dbb" Type="http://schemas.openxmlformats.org/officeDocument/2006/relationships/image" Target="media/imgrId475560da284068dbb.jpg"/><Relationship Id="rId729660da2840769bb" Type="http://schemas.openxmlformats.org/officeDocument/2006/relationships/image" Target="media/imgrId729660da2840769bb.jpg"/><Relationship Id="rId339860da28408c7a0" Type="http://schemas.openxmlformats.org/officeDocument/2006/relationships/image" Target="media/imgrId339860da28408c7a0.jpg"/><Relationship Id="rId939560da28409cee3" Type="http://schemas.openxmlformats.org/officeDocument/2006/relationships/image" Target="media/imgrId939560da28409cee3.jpg"/><Relationship Id="rId700360da2840b0acf" Type="http://schemas.openxmlformats.org/officeDocument/2006/relationships/image" Target="media/imgrId700360da2840b0acf.jpg"/><Relationship Id="rId153760da2840c72ac" Type="http://schemas.openxmlformats.org/officeDocument/2006/relationships/image" Target="media/imgrId153760da2840c72ac.jpg"/><Relationship Id="rId572460da2840db674" Type="http://schemas.openxmlformats.org/officeDocument/2006/relationships/image" Target="media/imgrId572460da2840db674.jpg"/><Relationship Id="rId265360da2840eb0be" Type="http://schemas.openxmlformats.org/officeDocument/2006/relationships/image" Target="media/imgrId265360da2840eb0be.jpg"/><Relationship Id="rId184660da28410e6ed" Type="http://schemas.openxmlformats.org/officeDocument/2006/relationships/image" Target="media/imgrId184660da28410e6ed.jpg"/><Relationship Id="rId317060da284121a4f" Type="http://schemas.openxmlformats.org/officeDocument/2006/relationships/image" Target="media/imgrId317060da284121a4f.jpg"/><Relationship Id="rId356760da2841342f1" Type="http://schemas.openxmlformats.org/officeDocument/2006/relationships/image" Target="media/imgrId356760da2841342f1.jpg"/><Relationship Id="rId710360da28414459c" Type="http://schemas.openxmlformats.org/officeDocument/2006/relationships/image" Target="media/imgrId710360da28414459c.jpg"/><Relationship Id="rId637460da2841580c0" Type="http://schemas.openxmlformats.org/officeDocument/2006/relationships/image" Target="media/imgrId637460da2841580c0.jpg"/><Relationship Id="rId208060da284168ed6" Type="http://schemas.openxmlformats.org/officeDocument/2006/relationships/image" Target="media/imgrId208060da284168ed6.jpg"/><Relationship Id="rId343860da28417dee6" Type="http://schemas.openxmlformats.org/officeDocument/2006/relationships/image" Target="media/imgrId343860da28417dee6.jpg"/><Relationship Id="rId329460da28419176f" Type="http://schemas.openxmlformats.org/officeDocument/2006/relationships/image" Target="media/imgrId329460da28419176f.jpg"/><Relationship Id="rId225860da2841a106f" Type="http://schemas.openxmlformats.org/officeDocument/2006/relationships/image" Target="media/imgrId225860da2841a106f.jpg"/><Relationship Id="rId139260da2841b6187" Type="http://schemas.openxmlformats.org/officeDocument/2006/relationships/image" Target="media/imgrId139260da2841b6187.jpg"/><Relationship Id="rId690960da2841c4028" Type="http://schemas.openxmlformats.org/officeDocument/2006/relationships/image" Target="media/imgrId690960da2841c4028.jpg"/><Relationship Id="rId938260da2841d8542" Type="http://schemas.openxmlformats.org/officeDocument/2006/relationships/image" Target="media/imgrId938260da2841d8542.jpg"/><Relationship Id="rId690160da2841ea8eb" Type="http://schemas.openxmlformats.org/officeDocument/2006/relationships/image" Target="media/imgrId690160da2841ea8eb.jpg"/><Relationship Id="rId279260da2842072c2" Type="http://schemas.openxmlformats.org/officeDocument/2006/relationships/image" Target="media/imgrId279260da2842072c2.jpg"/><Relationship Id="rId791060da2842189e7" Type="http://schemas.openxmlformats.org/officeDocument/2006/relationships/image" Target="media/imgrId791060da2842189e7.jpg"/><Relationship Id="rId942060da28422673a" Type="http://schemas.openxmlformats.org/officeDocument/2006/relationships/image" Target="media/imgrId942060da28422673a.jpg"/><Relationship Id="rId492760da2842365a2" Type="http://schemas.openxmlformats.org/officeDocument/2006/relationships/image" Target="media/imgrId492760da2842365a2.jpg"/><Relationship Id="rId166060da2842472a6" Type="http://schemas.openxmlformats.org/officeDocument/2006/relationships/image" Target="media/imgrId166060da2842472a6.jpg"/><Relationship Id="rId387560da284256ae5" Type="http://schemas.openxmlformats.org/officeDocument/2006/relationships/image" Target="media/imgrId387560da284256ae5.jpg"/><Relationship Id="rId405760da284268ac9" Type="http://schemas.openxmlformats.org/officeDocument/2006/relationships/image" Target="media/imgrId405760da284268ac9.jpg"/><Relationship Id="rId126160da28427b290" Type="http://schemas.openxmlformats.org/officeDocument/2006/relationships/image" Target="media/imgrId126160da28427b290.jpg"/><Relationship Id="rId711460da28428b995" Type="http://schemas.openxmlformats.org/officeDocument/2006/relationships/image" Target="media/imgrId711460da28428b995.jpg"/><Relationship Id="rId438460da28429d0c3" Type="http://schemas.openxmlformats.org/officeDocument/2006/relationships/image" Target="media/imgrId438460da28429d0c3.jpg"/><Relationship Id="rId228560da2842aede2" Type="http://schemas.openxmlformats.org/officeDocument/2006/relationships/image" Target="media/imgrId228560da2842aede2.jpg"/><Relationship Id="rId824560da2842c4394" Type="http://schemas.openxmlformats.org/officeDocument/2006/relationships/image" Target="media/imgrId824560da2842c4394.jpg"/><Relationship Id="rId316660da2842dbeef" Type="http://schemas.openxmlformats.org/officeDocument/2006/relationships/image" Target="media/imgrId316660da2842dbeef.jpg"/><Relationship Id="rId648860da2842efe37" Type="http://schemas.openxmlformats.org/officeDocument/2006/relationships/image" Target="media/imgrId648860da2842efe37.jpg"/><Relationship Id="rId139660da284313e5e" Type="http://schemas.openxmlformats.org/officeDocument/2006/relationships/image" Target="media/imgrId139660da284313e5e.jpg"/><Relationship Id="rId342360da28432785c" Type="http://schemas.openxmlformats.org/officeDocument/2006/relationships/image" Target="media/imgrId342360da28432785c.jpg"/><Relationship Id="rId628160da28433a02f" Type="http://schemas.openxmlformats.org/officeDocument/2006/relationships/image" Target="media/imgrId628160da28433a02f.jpg"/><Relationship Id="rId654760da28434e358" Type="http://schemas.openxmlformats.org/officeDocument/2006/relationships/image" Target="media/imgrId654760da28434e358.jpg"/><Relationship Id="rId663260da28435b83a" Type="http://schemas.openxmlformats.org/officeDocument/2006/relationships/image" Target="media/imgrId663260da28435b83a.jpg"/><Relationship Id="rId540760da284374d01" Type="http://schemas.openxmlformats.org/officeDocument/2006/relationships/image" Target="media/imgrId540760da284374d01.jpg"/><Relationship Id="rId188760da28438c3e4" Type="http://schemas.openxmlformats.org/officeDocument/2006/relationships/image" Target="media/imgrId188760da28438c3e4.jpg"/><Relationship Id="rId396260da2843a440f" Type="http://schemas.openxmlformats.org/officeDocument/2006/relationships/image" Target="media/imgrId396260da2843a440f.jpg"/><Relationship Id="rId311860da2843b3c4d" Type="http://schemas.openxmlformats.org/officeDocument/2006/relationships/image" Target="media/imgrId311860da2843b3c4d.jpg"/><Relationship Id="rId139160da2843c5942" Type="http://schemas.openxmlformats.org/officeDocument/2006/relationships/image" Target="media/imgrId139160da2843c5942.jpg"/><Relationship Id="rId428960da2843d9f0c" Type="http://schemas.openxmlformats.org/officeDocument/2006/relationships/image" Target="media/imgrId428960da2843d9f0c.jpg"/><Relationship Id="rId264860da2844091cf" Type="http://schemas.openxmlformats.org/officeDocument/2006/relationships/image" Target="media/imgrId264860da2844091cf.jpg"/><Relationship Id="rId731760da284417b80" Type="http://schemas.openxmlformats.org/officeDocument/2006/relationships/image" Target="media/imgrId731760da284417b80.jpg"/><Relationship Id="rId146360da28447996a" Type="http://schemas.openxmlformats.org/officeDocument/2006/relationships/image" Target="media/imgrId146360da28447996a.jpg"/><Relationship Id="rId549060da28448eecc" Type="http://schemas.openxmlformats.org/officeDocument/2006/relationships/image" Target="media/imgrId549060da28448eecc.jpg"/><Relationship Id="rId212160da2844ace48" Type="http://schemas.openxmlformats.org/officeDocument/2006/relationships/image" Target="media/imgrId212160da2844ace48.jpg"/><Relationship Id="rId775360da2844c5499" Type="http://schemas.openxmlformats.org/officeDocument/2006/relationships/image" Target="media/imgrId775360da2844c5499.jpg"/><Relationship Id="rId718560da2844dc286" Type="http://schemas.openxmlformats.org/officeDocument/2006/relationships/image" Target="media/imgrId718560da2844dc286.jpg"/><Relationship Id="rId565760da2845002d3" Type="http://schemas.openxmlformats.org/officeDocument/2006/relationships/image" Target="media/imgrId565760da2845002d3.jpg"/><Relationship Id="rId267560da28451f689" Type="http://schemas.openxmlformats.org/officeDocument/2006/relationships/image" Target="media/imgrId267560da28451f689.jpg"/><Relationship Id="rId922360da284530b17" Type="http://schemas.openxmlformats.org/officeDocument/2006/relationships/image" Target="media/imgrId922360da284530b17.jpg"/><Relationship Id="rId150060da28454cf64" Type="http://schemas.openxmlformats.org/officeDocument/2006/relationships/image" Target="media/imgrId150060da28454cf6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418558" Type="http://schemas.openxmlformats.org/officeDocument/2006/relationships/image" Target="media/imgrId3841855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418558" Type="http://schemas.openxmlformats.org/officeDocument/2006/relationships/image" Target="media/imgrId3841855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418558" Type="http://schemas.openxmlformats.org/officeDocument/2006/relationships/image" Target="media/imgrId3841855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418558" Type="http://schemas.openxmlformats.org/officeDocument/2006/relationships/image" Target="media/imgrId3841855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418558" Type="http://schemas.openxmlformats.org/officeDocument/2006/relationships/image" Target="media/imgrId3841855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418558" Type="http://schemas.openxmlformats.org/officeDocument/2006/relationships/image" Target="media/imgrId3841855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