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342044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453579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2218052" w:name="ctxt"/>
    <w:bookmarkEnd w:id="1221805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5819707" name="name952168409e6d13880"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868268409e6d1387c"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16628892" name="name575668409e6d361d3"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155568409e6d361cf"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61581568" name="name468568409e6d49621"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135968409e6d4961d"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513088" name="name518768409e6d51c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2668409e6d51cd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1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81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81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781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81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564" name="name341868409e6d58ba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9168409e6d58b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1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81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81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81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81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9915717" name="name820968409e6d622c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89868409e6d622c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9241339" name="name501168409e6d693d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18868409e6d693d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3695422" name="name755168409e6d71176"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94468409e6d7117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781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781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781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257001" name="name536668409e6d8128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09468409e6d8128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1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227707" name="name848668409e6d8c05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94068409e6d8c04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81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81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81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8570916" name="name381668409e6d9d866"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36168409e6d9d863"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6891253" name="name829268409e6da59c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89568409e6da59c2"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5799856" name="name124868409e6db2b0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39368409e6db2af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1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81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7432801" name="name247068409e6dbcd8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97868409e6dbcd8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1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81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3985753" name="name375168409e6dcaca9"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518768409e6dcaca6"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813">
    <w:multiLevelType w:val="hybridMultilevel"/>
    <w:lvl w:ilvl="0" w:tplc="87622637">
      <w:start w:val="1"/>
      <w:numFmt w:val="decimal"/>
      <w:lvlText w:val="%1."/>
      <w:lvlJc w:val="left"/>
      <w:pPr>
        <w:ind w:left="720" w:hanging="360"/>
      </w:pPr>
    </w:lvl>
    <w:lvl w:ilvl="1" w:tplc="87622637" w:tentative="1">
      <w:start w:val="1"/>
      <w:numFmt w:val="lowerLetter"/>
      <w:lvlText w:val="%2."/>
      <w:lvlJc w:val="left"/>
      <w:pPr>
        <w:ind w:left="1440" w:hanging="360"/>
      </w:pPr>
    </w:lvl>
    <w:lvl w:ilvl="2" w:tplc="87622637" w:tentative="1">
      <w:start w:val="1"/>
      <w:numFmt w:val="lowerRoman"/>
      <w:lvlText w:val="%3."/>
      <w:lvlJc w:val="right"/>
      <w:pPr>
        <w:ind w:left="2160" w:hanging="180"/>
      </w:pPr>
    </w:lvl>
    <w:lvl w:ilvl="3" w:tplc="87622637" w:tentative="1">
      <w:start w:val="1"/>
      <w:numFmt w:val="decimal"/>
      <w:lvlText w:val="%4."/>
      <w:lvlJc w:val="left"/>
      <w:pPr>
        <w:ind w:left="2880" w:hanging="360"/>
      </w:pPr>
    </w:lvl>
    <w:lvl w:ilvl="4" w:tplc="87622637" w:tentative="1">
      <w:start w:val="1"/>
      <w:numFmt w:val="lowerLetter"/>
      <w:lvlText w:val="%5."/>
      <w:lvlJc w:val="left"/>
      <w:pPr>
        <w:ind w:left="3600" w:hanging="360"/>
      </w:pPr>
    </w:lvl>
    <w:lvl w:ilvl="5" w:tplc="87622637" w:tentative="1">
      <w:start w:val="1"/>
      <w:numFmt w:val="lowerRoman"/>
      <w:lvlText w:val="%6."/>
      <w:lvlJc w:val="right"/>
      <w:pPr>
        <w:ind w:left="4320" w:hanging="180"/>
      </w:pPr>
    </w:lvl>
    <w:lvl w:ilvl="6" w:tplc="87622637" w:tentative="1">
      <w:start w:val="1"/>
      <w:numFmt w:val="decimal"/>
      <w:lvlText w:val="%7."/>
      <w:lvlJc w:val="left"/>
      <w:pPr>
        <w:ind w:left="5040" w:hanging="360"/>
      </w:pPr>
    </w:lvl>
    <w:lvl w:ilvl="7" w:tplc="87622637" w:tentative="1">
      <w:start w:val="1"/>
      <w:numFmt w:val="lowerLetter"/>
      <w:lvlText w:val="%8."/>
      <w:lvlJc w:val="left"/>
      <w:pPr>
        <w:ind w:left="5760" w:hanging="360"/>
      </w:pPr>
    </w:lvl>
    <w:lvl w:ilvl="8" w:tplc="87622637" w:tentative="1">
      <w:start w:val="1"/>
      <w:numFmt w:val="lowerRoman"/>
      <w:lvlText w:val="%9."/>
      <w:lvlJc w:val="right"/>
      <w:pPr>
        <w:ind w:left="6480" w:hanging="180"/>
      </w:pPr>
    </w:lvl>
  </w:abstractNum>
  <w:abstractNum w:abstractNumId="17812">
    <w:multiLevelType w:val="hybridMultilevel"/>
    <w:lvl w:ilvl="0" w:tplc="339739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12">
    <w:abstractNumId w:val="17812"/>
  </w:num>
  <w:num w:numId="17813">
    <w:abstractNumId w:val="178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1424265" Type="http://schemas.openxmlformats.org/officeDocument/2006/relationships/comments" Target="comments.xml"/><Relationship Id="rId350079781" Type="http://schemas.microsoft.com/office/2011/relationships/commentsExtended" Target="commentsExtended.xml"/><Relationship Id="rId84535799" Type="http://schemas.openxmlformats.org/officeDocument/2006/relationships/image" Target="media/imgrId84535799.jpg"/><Relationship Id="rId868268409e6d1387c" Type="http://schemas.openxmlformats.org/officeDocument/2006/relationships/image" Target="media/imgrId868268409e6d1387c.jpg"/><Relationship Id="rId155568409e6d361cf" Type="http://schemas.openxmlformats.org/officeDocument/2006/relationships/image" Target="media/imgrId155568409e6d361cf.jpg"/><Relationship Id="rId135968409e6d4961d" Type="http://schemas.openxmlformats.org/officeDocument/2006/relationships/image" Target="media/imgrId135968409e6d4961d.jpg"/><Relationship Id="rId372668409e6d51cda" Type="http://schemas.openxmlformats.org/officeDocument/2006/relationships/image" Target="media/imgrId372668409e6d51cda.jpg"/><Relationship Id="rId379168409e6d58ba0" Type="http://schemas.openxmlformats.org/officeDocument/2006/relationships/image" Target="media/imgrId379168409e6d58ba0.jpg"/><Relationship Id="rId889868409e6d622c4" Type="http://schemas.openxmlformats.org/officeDocument/2006/relationships/image" Target="media/imgrId889868409e6d622c4.jpg"/><Relationship Id="rId918868409e6d693da" Type="http://schemas.openxmlformats.org/officeDocument/2006/relationships/image" Target="media/imgrId918868409e6d693da.jpg"/><Relationship Id="rId194468409e6d71172" Type="http://schemas.openxmlformats.org/officeDocument/2006/relationships/image" Target="media/imgrId194468409e6d71172.jpg"/><Relationship Id="rId609468409e6d81284" Type="http://schemas.openxmlformats.org/officeDocument/2006/relationships/image" Target="media/imgrId609468409e6d81284.png"/><Relationship Id="rId994068409e6d8c04d" Type="http://schemas.openxmlformats.org/officeDocument/2006/relationships/image" Target="media/imgrId994068409e6d8c04d.png"/><Relationship Id="rId836168409e6d9d863" Type="http://schemas.openxmlformats.org/officeDocument/2006/relationships/image" Target="media/imgrId836168409e6d9d863.jpg"/><Relationship Id="rId589568409e6da59c2" Type="http://schemas.openxmlformats.org/officeDocument/2006/relationships/image" Target="media/imgrId589568409e6da59c2.jpg"/><Relationship Id="rId739368409e6db2afe" Type="http://schemas.openxmlformats.org/officeDocument/2006/relationships/image" Target="media/imgrId739368409e6db2afe.jpg"/><Relationship Id="rId697868409e6dbcd8a" Type="http://schemas.openxmlformats.org/officeDocument/2006/relationships/image" Target="media/imgrId697868409e6dbcd8a.png"/><Relationship Id="rId518768409e6dcaca6" Type="http://schemas.openxmlformats.org/officeDocument/2006/relationships/image" Target="media/imgrId518768409e6dcaca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4535799" Type="http://schemas.openxmlformats.org/officeDocument/2006/relationships/image" Target="media/imgrId8453579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4535799" Type="http://schemas.openxmlformats.org/officeDocument/2006/relationships/image" Target="media/imgrId8453579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4535799" Type="http://schemas.openxmlformats.org/officeDocument/2006/relationships/image" Target="media/imgrId8453579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4535799" Type="http://schemas.openxmlformats.org/officeDocument/2006/relationships/image" Target="media/imgrId8453579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4535799" Type="http://schemas.openxmlformats.org/officeDocument/2006/relationships/image" Target="media/imgrId8453579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4535799" Type="http://schemas.openxmlformats.org/officeDocument/2006/relationships/image" Target="media/imgrId845357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