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Tools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83113517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48412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0563301" w:name="ctxt"/>
    <w:bookmarkEnd w:id="2056330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Tools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regarding specific tools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 </w:t>
      </w:r>
      <w:r>
        <w:rPr>
          <w:b/>
          <w:bCs/>
          <w:color w:val="00274C"/>
          <w:sz w:val="20"/>
          <w:szCs w:val="20"/>
          <w:u w:val="none"/>
        </w:rPr>
        <w:t xml:space="preserve">Tab 13.1 - 13.2 - 13.3 </w:t>
      </w:r>
      <w:r>
        <w:rPr>
          <w:color w:val="00274C"/>
          <w:sz w:val="20"/>
          <w:szCs w:val="20"/>
          <w:u w:val="none"/>
        </w:rPr>
        <w:t xml:space="preserve"> there is a list of all the specific tools that are required and approved to carry out operations of disassembly - assembly - regulations - settings - repairs on engine series </w:t>
      </w:r>
      <w:r>
        <w:rPr>
          <w:b/>
          <w:bCs/>
          <w:color w:val="00274C"/>
          <w:sz w:val="20"/>
          <w:szCs w:val="20"/>
          <w:u w:val="none"/>
        </w:rPr>
        <w:t xml:space="preserve">KDI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, correctly and safely.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5974382" name="name67896840ee4d30377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44726840ee4d303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743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declines all responsibility for any damage to the engine, persons, or things caused by the use of different types of tools to those indicated in </w:t>
      </w:r>
      <w:r>
        <w:rPr>
          <w:b/>
          <w:bCs/>
          <w:color w:val="00274C"/>
          <w:sz w:val="20"/>
          <w:szCs w:val="20"/>
          <w:u w:val="none"/>
        </w:rPr>
        <w:t xml:space="preserve">Tab 13.1 - 13.2 - 13.3</w:t>
      </w:r>
      <w:r>
        <w:rPr>
          <w:color w:val="00274C"/>
          <w:sz w:val="20"/>
          <w:szCs w:val="20"/>
          <w:u w:val="none"/>
        </w:rPr>
        <w:t xml:space="preserve"> , where referred to them in the manual.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Tab. 13.1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 FOR DISASSEMBLY AND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Picture/Draw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PART NUMBER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81"/>
              </w:rPr>
              <w:drawing>
                <wp:inline distT="0" distB="0" distL="0" distR="0">
                  <wp:extent cx="828000" cy="1087200"/>
                  <wp:effectExtent b="0" l="0" r="0" t="0"/>
                  <wp:docPr id="29714268" name="name54436840ee4d3ca32" descr="immst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3.jpg"/>
                          <pic:cNvPicPr/>
                        </pic:nvPicPr>
                        <pic:blipFill>
                          <a:blip r:embed="rId44646840ee4d3ca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000" cy="108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Piston protrusion - electronic injectors cylinder head surface control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ED0014602980-S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9"/>
              </w:rPr>
              <w:drawing>
                <wp:inline distT="0" distB="0" distL="0" distR="0">
                  <wp:extent cx="1080000" cy="813600"/>
                  <wp:effectExtent b="0" l="0" r="0" t="0"/>
                  <wp:docPr id="52236557" name="name63006840ee4d47bc2" descr="immst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4.jpg"/>
                          <pic:cNvPicPr/>
                        </pic:nvPicPr>
                        <pic:blipFill>
                          <a:blip r:embed="rId93596840ee4d47b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81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High-pressure fuel injection pump puller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2"/>
              </w:rPr>
              <w:drawing>
                <wp:inline distT="0" distB="0" distL="0" distR="0">
                  <wp:extent cx="1080000" cy="604800"/>
                  <wp:effectExtent b="0" l="0" r="0" t="0"/>
                  <wp:docPr id="32926916" name="name55186840ee4d52de0" descr="imm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5.jpg"/>
                          <pic:cNvPicPr/>
                        </pic:nvPicPr>
                        <pic:blipFill>
                          <a:blip r:embed="rId63996840ee4d52d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6"/>
              </w:rPr>
              <w:drawing>
                <wp:inline distT="0" distB="0" distL="0" distR="0">
                  <wp:extent cx="1080000" cy="770400"/>
                  <wp:effectExtent b="0" l="0" r="0" t="0"/>
                  <wp:docPr id="1708623" name="name31956840ee4d5a7ab" descr="immst_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6.jpg"/>
                          <pic:cNvPicPr/>
                        </pic:nvPicPr>
                        <pic:blipFill>
                          <a:blip r:embed="rId25646840ee4d5a7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7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7"/>
              </w:rPr>
              <w:drawing>
                <wp:inline distT="0" distB="0" distL="0" distR="0">
                  <wp:extent cx="1080000" cy="669600"/>
                  <wp:effectExtent b="0" l="0" r="0" t="0"/>
                  <wp:docPr id="82320933" name="name69536840ee4d61fee" descr="immst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7.jpg"/>
                          <pic:cNvPicPr/>
                        </pic:nvPicPr>
                        <pic:blipFill>
                          <a:blip r:embed="rId72326840ee4d61f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disassembling / reassembling valves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9"/>
              </w:rPr>
              <w:drawing>
                <wp:inline distT="0" distB="0" distL="0" distR="0">
                  <wp:extent cx="1080000" cy="691200"/>
                  <wp:effectExtent b="0" l="0" r="0" t="0"/>
                  <wp:docPr id="22797631" name="name95236840ee4d6a25e" descr="immst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8.jpg"/>
                          <pic:cNvPicPr/>
                        </pic:nvPicPr>
                        <pic:blipFill>
                          <a:blip r:embed="rId43376840ee4d6a2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9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gasket valve 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ED0014603660-S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0"/>
              </w:rPr>
              <w:drawing>
                <wp:inline distT="0" distB="0" distL="0" distR="0">
                  <wp:extent cx="1080000" cy="453600"/>
                  <wp:effectExtent b="0" l="0" r="0" t="0"/>
                  <wp:docPr id="46832550" name="name16206840ee4d75540" descr="immst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9.jpg"/>
                          <pic:cNvPicPr/>
                        </pic:nvPicPr>
                        <pic:blipFill>
                          <a:blip r:embed="rId20886840ee4d755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4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flywheel assembling / disassembling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ED0014603610-S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3"/>
              </w:rPr>
              <w:drawing>
                <wp:inline distT="0" distB="0" distL="0" distR="0">
                  <wp:extent cx="1080000" cy="612000"/>
                  <wp:effectExtent b="0" l="0" r="0" t="0"/>
                  <wp:docPr id="27648317" name="name28586840ee4d7cf3d" descr="immst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0.jpg"/>
                          <pic:cNvPicPr/>
                        </pic:nvPicPr>
                        <pic:blipFill>
                          <a:blip r:embed="rId63946840ee4d7cf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assembling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ED0014603670-S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8"/>
              </w:rPr>
              <w:drawing>
                <wp:inline distT="0" distB="0" distL="0" distR="0">
                  <wp:extent cx="1080000" cy="554400"/>
                  <wp:effectExtent b="0" l="0" r="0" t="0"/>
                  <wp:docPr id="42915324" name="name36286840ee4d8456c" descr="immst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1.jpg"/>
                          <pic:cNvPicPr/>
                        </pic:nvPicPr>
                        <pic:blipFill>
                          <a:blip r:embed="rId42536840ee4d845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5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gasket assembling tool (electronic injector seat)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9"/>
              </w:rPr>
              <w:drawing>
                <wp:inline distT="0" distB="0" distL="0" distR="0">
                  <wp:extent cx="1080000" cy="561600"/>
                  <wp:effectExtent b="0" l="0" r="0" t="0"/>
                  <wp:docPr id="20074780" name="name15116840ee4d8c4da" descr="immst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2.jpg"/>
                          <pic:cNvPicPr/>
                        </pic:nvPicPr>
                        <pic:blipFill>
                          <a:blip r:embed="rId13666840ee4d8c4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5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gasket assembling tool (rocker arm capscrew gudgeon seat - electronic injector fastening capscrew brace seat)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7"/>
              </w:rPr>
              <w:drawing>
                <wp:inline distT="0" distB="0" distL="0" distR="0">
                  <wp:extent cx="1080000" cy="662400"/>
                  <wp:effectExtent b="0" l="0" r="0" t="0"/>
                  <wp:docPr id="86402287" name="name33886840ee4d94069" descr="immst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4.jpg"/>
                          <pic:cNvPicPr/>
                        </pic:nvPicPr>
                        <pic:blipFill>
                          <a:blip r:embed="rId31796840ee4d940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Buffer insertion of a crankshaft gasket onto a timing system carter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1080000" cy="374400"/>
                  <wp:effectExtent b="0" l="0" r="0" t="0"/>
                  <wp:docPr id="82618085" name="name94536840ee4d9baa2" descr="immst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5.jpg"/>
                          <pic:cNvPicPr/>
                        </pic:nvPicPr>
                        <pic:blipFill>
                          <a:blip r:embed="rId10036840ee4d9ba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3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Locking screw balance shafts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ED0097301980-S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1152000" cy="374400"/>
                  <wp:effectExtent b="0" l="0" r="0" t="0"/>
                  <wp:docPr id="15308250" name="name52956840ee4da7291" descr="immst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7.jpg"/>
                          <pic:cNvPicPr/>
                        </pic:nvPicPr>
                        <pic:blipFill>
                          <a:blip r:embed="rId45216840ee4da72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000" cy="3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3"/>
              </w:rPr>
              <w:drawing>
                <wp:inline distT="0" distB="0" distL="0" distR="0">
                  <wp:extent cx="1252800" cy="367200"/>
                  <wp:effectExtent b="0" l="0" r="0" t="0"/>
                  <wp:docPr id="54077836" name="name31636840ee4dadef9" descr="immst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8.jpg"/>
                          <pic:cNvPicPr/>
                        </pic:nvPicPr>
                        <pic:blipFill>
                          <a:blip r:embed="rId99596840ee4dade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2800" cy="36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and oil sump manifold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ST_34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5"/>
              </w:rPr>
              <w:drawing>
                <wp:inline distT="0" distB="0" distL="0" distR="0">
                  <wp:extent cx="1461600" cy="511200"/>
                  <wp:effectExtent b="0" l="0" r="0" t="0"/>
                  <wp:docPr id="63058614" name="name31486840ee4db8391" descr="Bloccaggi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loccaggio.png"/>
                          <pic:cNvPicPr/>
                        </pic:nvPicPr>
                        <pic:blipFill>
                          <a:blip r:embed="rId26016840ee4db83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1600" cy="5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blocking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ED0014604270-S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Tab. 13.2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SPECIFIC EQUIPMENT TO PROTECT COMPONENTS OF THE INJECTION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8"/>
              </w:rPr>
              <w:drawing>
                <wp:inline distT="0" distB="0" distL="0" distR="0">
                  <wp:extent cx="1080000" cy="799200"/>
                  <wp:effectExtent b="0" l="0" r="0" t="0"/>
                  <wp:docPr id="38703102" name="name77356840ee4dc21e4" descr="immst_4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a.jpg"/>
                          <pic:cNvPicPr/>
                        </pic:nvPicPr>
                        <pic:blipFill>
                          <a:blip r:embed="rId67996840ee4dc21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9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76"/>
              </w:rPr>
              <w:drawing>
                <wp:inline distT="0" distB="0" distL="0" distR="0">
                  <wp:extent cx="1080000" cy="1029600"/>
                  <wp:effectExtent b="0" l="0" r="0" t="0"/>
                  <wp:docPr id="16333142" name="name65246840ee4dc969f" descr="immst_4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b.jpg"/>
                          <pic:cNvPicPr/>
                        </pic:nvPicPr>
                        <pic:blipFill>
                          <a:blip r:embed="rId48696840ee4dc96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box with caps to close holes and unions for high-pressure injection circuit components.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ED0082051380-S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Tab. 13.3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bookmarkStart w:id="90282565" w:name="result_box"/>
          <w:bookmarkEnd w:id="90282565"/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SPECIAL TOOLS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TO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TEST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THE ENGINE ON THE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TEST BENCH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-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DIAGNOSTIC PROCEDURE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7"/>
              </w:rPr>
              <w:drawing>
                <wp:inline distT="0" distB="0" distL="0" distR="0">
                  <wp:extent cx="1440000" cy="792000"/>
                  <wp:effectExtent b="0" l="0" r="0" t="0"/>
                  <wp:docPr id="78599322" name="name58936840ee4dd4e0b" descr="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png"/>
                          <pic:cNvPicPr/>
                        </pic:nvPicPr>
                        <pic:blipFill>
                          <a:blip r:embed="rId71936840ee4dd4e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79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instrument Kit for diagnostics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"POLAR XL"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ED0014603690-S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4"/>
              </w:rPr>
              <w:drawing>
                <wp:inline distT="0" distB="0" distL="0" distR="0">
                  <wp:extent cx="1440000" cy="756000"/>
                  <wp:effectExtent b="0" l="0" r="0" t="0"/>
                  <wp:docPr id="60700586" name="name32206840ee4de3471" descr="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png"/>
                          <pic:cNvPicPr/>
                        </pic:nvPicPr>
                        <pic:blipFill>
                          <a:blip r:embed="rId21796840ee4de34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75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instrument Kit for diagnostics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"DIAGBOX"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ED0014604210-S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72"/>
              </w:rPr>
              <w:drawing>
                <wp:inline distT="0" distB="0" distL="0" distR="0">
                  <wp:extent cx="1440000" cy="972000"/>
                  <wp:effectExtent b="0" l="0" r="0" t="0"/>
                  <wp:docPr id="48317352" name="name16926840ee4def25b" descr="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png"/>
                          <pic:cNvPicPr/>
                        </pic:nvPicPr>
                        <pic:blipFill>
                          <a:blip r:embed="rId91146840ee4def2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97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instrument Kit for engines bench test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ED0014604110-S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7431">
    <w:multiLevelType w:val="hybridMultilevel"/>
    <w:lvl w:ilvl="0" w:tplc="80666787">
      <w:start w:val="1"/>
      <w:numFmt w:val="decimal"/>
      <w:lvlText w:val="%1."/>
      <w:lvlJc w:val="left"/>
      <w:pPr>
        <w:ind w:left="720" w:hanging="360"/>
      </w:pPr>
    </w:lvl>
    <w:lvl w:ilvl="1" w:tplc="80666787" w:tentative="1">
      <w:start w:val="1"/>
      <w:numFmt w:val="lowerLetter"/>
      <w:lvlText w:val="%2."/>
      <w:lvlJc w:val="left"/>
      <w:pPr>
        <w:ind w:left="1440" w:hanging="360"/>
      </w:pPr>
    </w:lvl>
    <w:lvl w:ilvl="2" w:tplc="80666787" w:tentative="1">
      <w:start w:val="1"/>
      <w:numFmt w:val="lowerRoman"/>
      <w:lvlText w:val="%3."/>
      <w:lvlJc w:val="right"/>
      <w:pPr>
        <w:ind w:left="2160" w:hanging="180"/>
      </w:pPr>
    </w:lvl>
    <w:lvl w:ilvl="3" w:tplc="80666787" w:tentative="1">
      <w:start w:val="1"/>
      <w:numFmt w:val="decimal"/>
      <w:lvlText w:val="%4."/>
      <w:lvlJc w:val="left"/>
      <w:pPr>
        <w:ind w:left="2880" w:hanging="360"/>
      </w:pPr>
    </w:lvl>
    <w:lvl w:ilvl="4" w:tplc="80666787" w:tentative="1">
      <w:start w:val="1"/>
      <w:numFmt w:val="lowerLetter"/>
      <w:lvlText w:val="%5."/>
      <w:lvlJc w:val="left"/>
      <w:pPr>
        <w:ind w:left="3600" w:hanging="360"/>
      </w:pPr>
    </w:lvl>
    <w:lvl w:ilvl="5" w:tplc="80666787" w:tentative="1">
      <w:start w:val="1"/>
      <w:numFmt w:val="lowerRoman"/>
      <w:lvlText w:val="%6."/>
      <w:lvlJc w:val="right"/>
      <w:pPr>
        <w:ind w:left="4320" w:hanging="180"/>
      </w:pPr>
    </w:lvl>
    <w:lvl w:ilvl="6" w:tplc="80666787" w:tentative="1">
      <w:start w:val="1"/>
      <w:numFmt w:val="decimal"/>
      <w:lvlText w:val="%7."/>
      <w:lvlJc w:val="left"/>
      <w:pPr>
        <w:ind w:left="5040" w:hanging="360"/>
      </w:pPr>
    </w:lvl>
    <w:lvl w:ilvl="7" w:tplc="80666787" w:tentative="1">
      <w:start w:val="1"/>
      <w:numFmt w:val="lowerLetter"/>
      <w:lvlText w:val="%8."/>
      <w:lvlJc w:val="left"/>
      <w:pPr>
        <w:ind w:left="5760" w:hanging="360"/>
      </w:pPr>
    </w:lvl>
    <w:lvl w:ilvl="8" w:tplc="806667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30">
    <w:multiLevelType w:val="hybridMultilevel"/>
    <w:lvl w:ilvl="0" w:tplc="148286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7430">
    <w:abstractNumId w:val="17430"/>
  </w:num>
  <w:num w:numId="17431">
    <w:abstractNumId w:val="174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12827608" Type="http://schemas.openxmlformats.org/officeDocument/2006/relationships/comments" Target="comments.xml"/><Relationship Id="rId936956429" Type="http://schemas.microsoft.com/office/2011/relationships/commentsExtended" Target="commentsExtended.xml"/><Relationship Id="rId64841246" Type="http://schemas.openxmlformats.org/officeDocument/2006/relationships/image" Target="media/imgrId64841246.jpg"/><Relationship Id="rId44726840ee4d30374" Type="http://schemas.openxmlformats.org/officeDocument/2006/relationships/image" Target="media/imgrId44726840ee4d30374.jpg"/><Relationship Id="rId44646840ee4d3ca2f" Type="http://schemas.openxmlformats.org/officeDocument/2006/relationships/image" Target="media/imgrId44646840ee4d3ca2f.jpg"/><Relationship Id="rId93596840ee4d47bbe" Type="http://schemas.openxmlformats.org/officeDocument/2006/relationships/image" Target="media/imgrId93596840ee4d47bbe.jpg"/><Relationship Id="rId63996840ee4d52ddd" Type="http://schemas.openxmlformats.org/officeDocument/2006/relationships/image" Target="media/imgrId63996840ee4d52ddd.jpg"/><Relationship Id="rId25646840ee4d5a7a8" Type="http://schemas.openxmlformats.org/officeDocument/2006/relationships/image" Target="media/imgrId25646840ee4d5a7a8.jpg"/><Relationship Id="rId72326840ee4d61feb" Type="http://schemas.openxmlformats.org/officeDocument/2006/relationships/image" Target="media/imgrId72326840ee4d61feb.jpg"/><Relationship Id="rId43376840ee4d6a25a" Type="http://schemas.openxmlformats.org/officeDocument/2006/relationships/image" Target="media/imgrId43376840ee4d6a25a.jpg"/><Relationship Id="rId20886840ee4d7553c" Type="http://schemas.openxmlformats.org/officeDocument/2006/relationships/image" Target="media/imgrId20886840ee4d7553c.jpg"/><Relationship Id="rId63946840ee4d7cf3a" Type="http://schemas.openxmlformats.org/officeDocument/2006/relationships/image" Target="media/imgrId63946840ee4d7cf3a.jpg"/><Relationship Id="rId42536840ee4d84568" Type="http://schemas.openxmlformats.org/officeDocument/2006/relationships/image" Target="media/imgrId42536840ee4d84568.jpg"/><Relationship Id="rId13666840ee4d8c4d6" Type="http://schemas.openxmlformats.org/officeDocument/2006/relationships/image" Target="media/imgrId13666840ee4d8c4d6.jpg"/><Relationship Id="rId31796840ee4d94065" Type="http://schemas.openxmlformats.org/officeDocument/2006/relationships/image" Target="media/imgrId31796840ee4d94065.jpg"/><Relationship Id="rId10036840ee4d9ba9e" Type="http://schemas.openxmlformats.org/officeDocument/2006/relationships/image" Target="media/imgrId10036840ee4d9ba9e.jpg"/><Relationship Id="rId45216840ee4da728e" Type="http://schemas.openxmlformats.org/officeDocument/2006/relationships/image" Target="media/imgrId45216840ee4da728e.jpg"/><Relationship Id="rId99596840ee4dadef6" Type="http://schemas.openxmlformats.org/officeDocument/2006/relationships/image" Target="media/imgrId99596840ee4dadef6.jpg"/><Relationship Id="rId26016840ee4db838d" Type="http://schemas.openxmlformats.org/officeDocument/2006/relationships/image" Target="media/imgrId26016840ee4db838d.png"/><Relationship Id="rId67996840ee4dc21e1" Type="http://schemas.openxmlformats.org/officeDocument/2006/relationships/image" Target="media/imgrId67996840ee4dc21e1.jpg"/><Relationship Id="rId48696840ee4dc969b" Type="http://schemas.openxmlformats.org/officeDocument/2006/relationships/image" Target="media/imgrId48696840ee4dc969b.jpg"/><Relationship Id="rId71936840ee4dd4e07" Type="http://schemas.openxmlformats.org/officeDocument/2006/relationships/image" Target="media/imgrId71936840ee4dd4e07.png"/><Relationship Id="rId21796840ee4de346e" Type="http://schemas.openxmlformats.org/officeDocument/2006/relationships/image" Target="media/imgrId21796840ee4de346e.png"/><Relationship Id="rId91146840ee4def256" Type="http://schemas.openxmlformats.org/officeDocument/2006/relationships/image" Target="media/imgrId91146840ee4def256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4841246" Type="http://schemas.openxmlformats.org/officeDocument/2006/relationships/image" Target="media/imgrId6484124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4841246" Type="http://schemas.openxmlformats.org/officeDocument/2006/relationships/image" Target="media/imgrId6484124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4841246" Type="http://schemas.openxmlformats.org/officeDocument/2006/relationships/image" Target="media/imgrId6484124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4841246" Type="http://schemas.openxmlformats.org/officeDocument/2006/relationships/image" Target="media/imgrId6484124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4841246" Type="http://schemas.openxmlformats.org/officeDocument/2006/relationships/image" Target="media/imgrId6484124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4841246" Type="http://schemas.openxmlformats.org/officeDocument/2006/relationships/image" Target="media/imgrId6484124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