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8567654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34276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484479" w:name="ctxt"/>
    <w:bookmarkEnd w:id="124844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3141213" name="name30926840ee80f015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4526840ee80f0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0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25091834" name="name83686840ee8106a6e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10056840ee8106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52690774" name="name12846840ee8111759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72416840ee8111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47767051" name="name15046840ee81183d9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50046840ee8118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81688888" name="name26546840ee811f410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32116840ee811f4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39753503" name="name72506840ee812832f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67666840ee81283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45515032" name="name10006840ee812fc85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79256840ee812f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62295528" name="name24896840ee813799f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90196840ee8137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26228313" name="name33296840ee813f61f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94376840ee813f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89420517" name="name73566840ee81470c4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32856840ee8147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30896702" name="name69196840ee814eaa3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94696840ee814e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89492474" name="name43056840ee81569fc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86576840ee8156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52431646" name="name93116840ee815dd3b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39906840ee815d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19886037" name="name71786840ee8165ab4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62616840ee8165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3284980" name="name19316840ee816d01d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53716840ee816d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40708088" name="name22626840ee817645a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39736840ee8176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40020146" name="name72656840ee8180c3f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67316840ee8180c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82303182" name="name17396840ee8188513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47126840ee8188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88242411" w:name="result_box"/>
          <w:bookmarkEnd w:id="88242411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58834214" name="name72226840ee8195f7a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50416840ee8195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99832811" name="name71176840ee81a1e8c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41346840ee81a1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93603134" name="name99126840ee81aee1d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89176840ee81ae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081">
    <w:multiLevelType w:val="hybridMultilevel"/>
    <w:lvl w:ilvl="0" w:tplc="93874573">
      <w:start w:val="1"/>
      <w:numFmt w:val="decimal"/>
      <w:lvlText w:val="%1."/>
      <w:lvlJc w:val="left"/>
      <w:pPr>
        <w:ind w:left="720" w:hanging="360"/>
      </w:pPr>
    </w:lvl>
    <w:lvl w:ilvl="1" w:tplc="93874573" w:tentative="1">
      <w:start w:val="1"/>
      <w:numFmt w:val="lowerLetter"/>
      <w:lvlText w:val="%2."/>
      <w:lvlJc w:val="left"/>
      <w:pPr>
        <w:ind w:left="1440" w:hanging="360"/>
      </w:pPr>
    </w:lvl>
    <w:lvl w:ilvl="2" w:tplc="93874573" w:tentative="1">
      <w:start w:val="1"/>
      <w:numFmt w:val="lowerRoman"/>
      <w:lvlText w:val="%3."/>
      <w:lvlJc w:val="right"/>
      <w:pPr>
        <w:ind w:left="2160" w:hanging="180"/>
      </w:pPr>
    </w:lvl>
    <w:lvl w:ilvl="3" w:tplc="93874573" w:tentative="1">
      <w:start w:val="1"/>
      <w:numFmt w:val="decimal"/>
      <w:lvlText w:val="%4."/>
      <w:lvlJc w:val="left"/>
      <w:pPr>
        <w:ind w:left="2880" w:hanging="360"/>
      </w:pPr>
    </w:lvl>
    <w:lvl w:ilvl="4" w:tplc="93874573" w:tentative="1">
      <w:start w:val="1"/>
      <w:numFmt w:val="lowerLetter"/>
      <w:lvlText w:val="%5."/>
      <w:lvlJc w:val="left"/>
      <w:pPr>
        <w:ind w:left="3600" w:hanging="360"/>
      </w:pPr>
    </w:lvl>
    <w:lvl w:ilvl="5" w:tplc="93874573" w:tentative="1">
      <w:start w:val="1"/>
      <w:numFmt w:val="lowerRoman"/>
      <w:lvlText w:val="%6."/>
      <w:lvlJc w:val="right"/>
      <w:pPr>
        <w:ind w:left="4320" w:hanging="180"/>
      </w:pPr>
    </w:lvl>
    <w:lvl w:ilvl="6" w:tplc="93874573" w:tentative="1">
      <w:start w:val="1"/>
      <w:numFmt w:val="decimal"/>
      <w:lvlText w:val="%7."/>
      <w:lvlJc w:val="left"/>
      <w:pPr>
        <w:ind w:left="5040" w:hanging="360"/>
      </w:pPr>
    </w:lvl>
    <w:lvl w:ilvl="7" w:tplc="93874573" w:tentative="1">
      <w:start w:val="1"/>
      <w:numFmt w:val="lowerLetter"/>
      <w:lvlText w:val="%8."/>
      <w:lvlJc w:val="left"/>
      <w:pPr>
        <w:ind w:left="5760" w:hanging="360"/>
      </w:pPr>
    </w:lvl>
    <w:lvl w:ilvl="8" w:tplc="93874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0">
    <w:multiLevelType w:val="hybridMultilevel"/>
    <w:lvl w:ilvl="0" w:tplc="15022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080">
    <w:abstractNumId w:val="5080"/>
  </w:num>
  <w:num w:numId="5081">
    <w:abstractNumId w:val="50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5171245" Type="http://schemas.openxmlformats.org/officeDocument/2006/relationships/comments" Target="comments.xml"/><Relationship Id="rId224934476" Type="http://schemas.microsoft.com/office/2011/relationships/commentsExtended" Target="commentsExtended.xml"/><Relationship Id="rId23427668" Type="http://schemas.openxmlformats.org/officeDocument/2006/relationships/image" Target="media/imgrId23427668.jpg"/><Relationship Id="rId64526840ee80f0152" Type="http://schemas.openxmlformats.org/officeDocument/2006/relationships/image" Target="media/imgrId64526840ee80f0152.jpg"/><Relationship Id="rId10056840ee8106a6a" Type="http://schemas.openxmlformats.org/officeDocument/2006/relationships/image" Target="media/imgrId10056840ee8106a6a.jpg"/><Relationship Id="rId72416840ee8111754" Type="http://schemas.openxmlformats.org/officeDocument/2006/relationships/image" Target="media/imgrId72416840ee8111754.jpg"/><Relationship Id="rId50046840ee81183d6" Type="http://schemas.openxmlformats.org/officeDocument/2006/relationships/image" Target="media/imgrId50046840ee81183d6.jpg"/><Relationship Id="rId32116840ee811f40c" Type="http://schemas.openxmlformats.org/officeDocument/2006/relationships/image" Target="media/imgrId32116840ee811f40c.jpg"/><Relationship Id="rId67666840ee812832b" Type="http://schemas.openxmlformats.org/officeDocument/2006/relationships/image" Target="media/imgrId67666840ee812832b.jpg"/><Relationship Id="rId79256840ee812fc82" Type="http://schemas.openxmlformats.org/officeDocument/2006/relationships/image" Target="media/imgrId79256840ee812fc82.jpg"/><Relationship Id="rId90196840ee813799c" Type="http://schemas.openxmlformats.org/officeDocument/2006/relationships/image" Target="media/imgrId90196840ee813799c.jpg"/><Relationship Id="rId94376840ee813f61b" Type="http://schemas.openxmlformats.org/officeDocument/2006/relationships/image" Target="media/imgrId94376840ee813f61b.jpg"/><Relationship Id="rId32856840ee81470c1" Type="http://schemas.openxmlformats.org/officeDocument/2006/relationships/image" Target="media/imgrId32856840ee81470c1.jpg"/><Relationship Id="rId94696840ee814ea9f" Type="http://schemas.openxmlformats.org/officeDocument/2006/relationships/image" Target="media/imgrId94696840ee814ea9f.jpg"/><Relationship Id="rId86576840ee81569f8" Type="http://schemas.openxmlformats.org/officeDocument/2006/relationships/image" Target="media/imgrId86576840ee81569f8.jpg"/><Relationship Id="rId39906840ee815dd38" Type="http://schemas.openxmlformats.org/officeDocument/2006/relationships/image" Target="media/imgrId39906840ee815dd38.jpg"/><Relationship Id="rId62616840ee8165ab1" Type="http://schemas.openxmlformats.org/officeDocument/2006/relationships/image" Target="media/imgrId62616840ee8165ab1.jpg"/><Relationship Id="rId53716840ee816d019" Type="http://schemas.openxmlformats.org/officeDocument/2006/relationships/image" Target="media/imgrId53716840ee816d019.jpg"/><Relationship Id="rId39736840ee8176455" Type="http://schemas.openxmlformats.org/officeDocument/2006/relationships/image" Target="media/imgrId39736840ee8176455.png"/><Relationship Id="rId67316840ee8180c3b" Type="http://schemas.openxmlformats.org/officeDocument/2006/relationships/image" Target="media/imgrId67316840ee8180c3b.jpg"/><Relationship Id="rId47126840ee818850f" Type="http://schemas.openxmlformats.org/officeDocument/2006/relationships/image" Target="media/imgrId47126840ee818850f.jpg"/><Relationship Id="rId50416840ee8195f76" Type="http://schemas.openxmlformats.org/officeDocument/2006/relationships/image" Target="media/imgrId50416840ee8195f76.png"/><Relationship Id="rId41346840ee81a1e88" Type="http://schemas.openxmlformats.org/officeDocument/2006/relationships/image" Target="media/imgrId41346840ee81a1e88.png"/><Relationship Id="rId89176840ee81aee1a" Type="http://schemas.openxmlformats.org/officeDocument/2006/relationships/image" Target="media/imgrId89176840ee81aee1a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27668" Type="http://schemas.openxmlformats.org/officeDocument/2006/relationships/image" Target="media/imgrId2342766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27668" Type="http://schemas.openxmlformats.org/officeDocument/2006/relationships/image" Target="media/imgrId2342766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27668" Type="http://schemas.openxmlformats.org/officeDocument/2006/relationships/image" Target="media/imgrId2342766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27668" Type="http://schemas.openxmlformats.org/officeDocument/2006/relationships/image" Target="media/imgrId2342766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27668" Type="http://schemas.openxmlformats.org/officeDocument/2006/relationships/image" Target="media/imgrId2342766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27668" Type="http://schemas.openxmlformats.org/officeDocument/2006/relationships/image" Target="media/imgrId2342766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