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tecniche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5309221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108520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3449352" w:name="ctxt"/>
    <w:bookmarkEnd w:id="83449352"/>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99760780" name="name4106684136cdd81ba"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1684684136cdd81b5"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66666622" name="name8897684136cdeabcc"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6681684136cdeabc8" cstate="print"/>
                          <a:stretch>
                            <a:fillRect/>
                          </a:stretch>
                        </pic:blipFill>
                        <pic:spPr>
                          <a:xfrm>
                            <a:off x="0" y="0"/>
                            <a:ext cx="1015200" cy="8208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with balancer device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844000"/>
            <wp:effectExtent b="0" l="0" r="0" t="0"/>
            <wp:docPr id="58547263" name="name1908684136ce0cc4d"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9385684136ce0cc49"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475583" name="name2255684136ce188f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972684136ce188e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6659"/>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6659"/>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6659"/>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6659"/>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6659"/>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098695" name="name1009684136ce20f1e"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672684136ce20f1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6659"/>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6659"/>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6659"/>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6659"/>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6659"/>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7303654" name="name4109684136ce2da1d"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3618684136ce2da19"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2072252" name="name1184684136ce3974c"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7799684136ce39748"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91697894" name="name2092684136ce463f1"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4624684136ce463ed"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26659"/>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6659"/>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6659"/>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8464564" name="name1229684136ce5793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151684136ce5793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6659"/>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34229991" name="name9858684136ce634e1"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9929684136ce634d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6659"/>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6659"/>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6659"/>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659"/>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80749519" name="name7378684136ce7b03f"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7538684136ce7b03b"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18594420" name="name2044684136ce86427"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5049684136ce86424"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78061403" name="name3783684136ce9344d"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4729684136ce93449"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659"/>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6659"/>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3616345" name="name4280684136ce9cbd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898684136ce9cbd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6659"/>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6659"/>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18822916" name="name5607684136ceaf9eb"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9558684136ceaf9e8"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6660">
    <w:multiLevelType w:val="hybridMultilevel"/>
    <w:lvl w:ilvl="0" w:tplc="28525932">
      <w:start w:val="1"/>
      <w:numFmt w:val="decimal"/>
      <w:lvlText w:val="%1."/>
      <w:lvlJc w:val="left"/>
      <w:pPr>
        <w:ind w:left="720" w:hanging="360"/>
      </w:pPr>
    </w:lvl>
    <w:lvl w:ilvl="1" w:tplc="28525932" w:tentative="1">
      <w:start w:val="1"/>
      <w:numFmt w:val="lowerLetter"/>
      <w:lvlText w:val="%2."/>
      <w:lvlJc w:val="left"/>
      <w:pPr>
        <w:ind w:left="1440" w:hanging="360"/>
      </w:pPr>
    </w:lvl>
    <w:lvl w:ilvl="2" w:tplc="28525932" w:tentative="1">
      <w:start w:val="1"/>
      <w:numFmt w:val="lowerRoman"/>
      <w:lvlText w:val="%3."/>
      <w:lvlJc w:val="right"/>
      <w:pPr>
        <w:ind w:left="2160" w:hanging="180"/>
      </w:pPr>
    </w:lvl>
    <w:lvl w:ilvl="3" w:tplc="28525932" w:tentative="1">
      <w:start w:val="1"/>
      <w:numFmt w:val="decimal"/>
      <w:lvlText w:val="%4."/>
      <w:lvlJc w:val="left"/>
      <w:pPr>
        <w:ind w:left="2880" w:hanging="360"/>
      </w:pPr>
    </w:lvl>
    <w:lvl w:ilvl="4" w:tplc="28525932" w:tentative="1">
      <w:start w:val="1"/>
      <w:numFmt w:val="lowerLetter"/>
      <w:lvlText w:val="%5."/>
      <w:lvlJc w:val="left"/>
      <w:pPr>
        <w:ind w:left="3600" w:hanging="360"/>
      </w:pPr>
    </w:lvl>
    <w:lvl w:ilvl="5" w:tplc="28525932" w:tentative="1">
      <w:start w:val="1"/>
      <w:numFmt w:val="lowerRoman"/>
      <w:lvlText w:val="%6."/>
      <w:lvlJc w:val="right"/>
      <w:pPr>
        <w:ind w:left="4320" w:hanging="180"/>
      </w:pPr>
    </w:lvl>
    <w:lvl w:ilvl="6" w:tplc="28525932" w:tentative="1">
      <w:start w:val="1"/>
      <w:numFmt w:val="decimal"/>
      <w:lvlText w:val="%7."/>
      <w:lvlJc w:val="left"/>
      <w:pPr>
        <w:ind w:left="5040" w:hanging="360"/>
      </w:pPr>
    </w:lvl>
    <w:lvl w:ilvl="7" w:tplc="28525932" w:tentative="1">
      <w:start w:val="1"/>
      <w:numFmt w:val="lowerLetter"/>
      <w:lvlText w:val="%8."/>
      <w:lvlJc w:val="left"/>
      <w:pPr>
        <w:ind w:left="5760" w:hanging="360"/>
      </w:pPr>
    </w:lvl>
    <w:lvl w:ilvl="8" w:tplc="28525932" w:tentative="1">
      <w:start w:val="1"/>
      <w:numFmt w:val="lowerRoman"/>
      <w:lvlText w:val="%9."/>
      <w:lvlJc w:val="right"/>
      <w:pPr>
        <w:ind w:left="6480" w:hanging="180"/>
      </w:pPr>
    </w:lvl>
  </w:abstractNum>
  <w:abstractNum w:abstractNumId="26659">
    <w:multiLevelType w:val="hybridMultilevel"/>
    <w:lvl w:ilvl="0" w:tplc="8014496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6659">
    <w:abstractNumId w:val="26659"/>
  </w:num>
  <w:num w:numId="26660">
    <w:abstractNumId w:val="266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90905489" Type="http://schemas.openxmlformats.org/officeDocument/2006/relationships/comments" Target="comments.xml"/><Relationship Id="rId944294514" Type="http://schemas.microsoft.com/office/2011/relationships/commentsExtended" Target="commentsExtended.xml"/><Relationship Id="rId11085208" Type="http://schemas.openxmlformats.org/officeDocument/2006/relationships/image" Target="media/imgrId11085208.jpg"/><Relationship Id="rId1684684136cdd81b5" Type="http://schemas.openxmlformats.org/officeDocument/2006/relationships/image" Target="media/imgrId1684684136cdd81b5.jpg"/><Relationship Id="rId6681684136cdeabc8" Type="http://schemas.openxmlformats.org/officeDocument/2006/relationships/image" Target="media/imgrId6681684136cdeabc8.jpg"/><Relationship Id="rId9385684136ce0cc49" Type="http://schemas.openxmlformats.org/officeDocument/2006/relationships/image" Target="media/imgrId9385684136ce0cc49.jpg"/><Relationship Id="rId4972684136ce188ec" Type="http://schemas.openxmlformats.org/officeDocument/2006/relationships/image" Target="media/imgrId4972684136ce188ec.jpg"/><Relationship Id="rId5672684136ce20f1a" Type="http://schemas.openxmlformats.org/officeDocument/2006/relationships/image" Target="media/imgrId5672684136ce20f1a.jpg"/><Relationship Id="rId3618684136ce2da19" Type="http://schemas.openxmlformats.org/officeDocument/2006/relationships/image" Target="media/imgrId3618684136ce2da19.jpg"/><Relationship Id="rId7799684136ce39748" Type="http://schemas.openxmlformats.org/officeDocument/2006/relationships/image" Target="media/imgrId7799684136ce39748.jpg"/><Relationship Id="rId4624684136ce463ed" Type="http://schemas.openxmlformats.org/officeDocument/2006/relationships/image" Target="media/imgrId4624684136ce463ed.jpg"/><Relationship Id="rId4151684136ce57933" Type="http://schemas.openxmlformats.org/officeDocument/2006/relationships/image" Target="media/imgrId4151684136ce57933.png"/><Relationship Id="rId9929684136ce634dd" Type="http://schemas.openxmlformats.org/officeDocument/2006/relationships/image" Target="media/imgrId9929684136ce634dd.png"/><Relationship Id="rId7538684136ce7b03b" Type="http://schemas.openxmlformats.org/officeDocument/2006/relationships/image" Target="media/imgrId7538684136ce7b03b.jpg"/><Relationship Id="rId5049684136ce86424" Type="http://schemas.openxmlformats.org/officeDocument/2006/relationships/image" Target="media/imgrId5049684136ce86424.jpg"/><Relationship Id="rId4729684136ce93449" Type="http://schemas.openxmlformats.org/officeDocument/2006/relationships/image" Target="media/imgrId4729684136ce93449.jpg"/><Relationship Id="rId7898684136ce9cbd1" Type="http://schemas.openxmlformats.org/officeDocument/2006/relationships/image" Target="media/imgrId7898684136ce9cbd1.png"/><Relationship Id="rId9558684136ceaf9e8" Type="http://schemas.openxmlformats.org/officeDocument/2006/relationships/image" Target="media/imgrId9558684136ceaf9e8.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1085208" Type="http://schemas.openxmlformats.org/officeDocument/2006/relationships/image" Target="media/imgrId1108520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1085208" Type="http://schemas.openxmlformats.org/officeDocument/2006/relationships/image" Target="media/imgrId1108520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1085208" Type="http://schemas.openxmlformats.org/officeDocument/2006/relationships/image" Target="media/imgrId1108520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1085208" Type="http://schemas.openxmlformats.org/officeDocument/2006/relationships/image" Target="media/imgrId1108520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1085208" Type="http://schemas.openxmlformats.org/officeDocument/2006/relationships/image" Target="media/imgrId1108520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1085208" Type="http://schemas.openxmlformats.org/officeDocument/2006/relationships/image" Target="media/imgrId1108520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