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601591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94090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2320676" w:name="ctxt"/>
    <w:bookmarkEnd w:id="7232067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91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691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691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691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691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691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691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691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691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91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55768413996742e0"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96768413996744c1"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691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7786841399674c10"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8469615" name="name251668413996a8ffc"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153168413996a8ff8"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36392957" name="name145168413996bd7df"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98668413996bd7db"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6919"/>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6919"/>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6919"/>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29121915" name="name823568413996d3212"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825668413996d320f"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25348727" name="name894468413996dfd2e"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729468413996dfd2a"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54430" name="name913968413997030c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21868413997030c3"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5163977" name="name9768684139971821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476684139971820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9863703" name="name5714684139972f8c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380684139972f8c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920">
    <w:multiLevelType w:val="hybridMultilevel"/>
    <w:lvl w:ilvl="0" w:tplc="33691597">
      <w:start w:val="1"/>
      <w:numFmt w:val="decimal"/>
      <w:lvlText w:val="%1."/>
      <w:lvlJc w:val="left"/>
      <w:pPr>
        <w:ind w:left="720" w:hanging="360"/>
      </w:pPr>
    </w:lvl>
    <w:lvl w:ilvl="1" w:tplc="33691597" w:tentative="1">
      <w:start w:val="1"/>
      <w:numFmt w:val="lowerLetter"/>
      <w:lvlText w:val="%2."/>
      <w:lvlJc w:val="left"/>
      <w:pPr>
        <w:ind w:left="1440" w:hanging="360"/>
      </w:pPr>
    </w:lvl>
    <w:lvl w:ilvl="2" w:tplc="33691597" w:tentative="1">
      <w:start w:val="1"/>
      <w:numFmt w:val="lowerRoman"/>
      <w:lvlText w:val="%3."/>
      <w:lvlJc w:val="right"/>
      <w:pPr>
        <w:ind w:left="2160" w:hanging="180"/>
      </w:pPr>
    </w:lvl>
    <w:lvl w:ilvl="3" w:tplc="33691597" w:tentative="1">
      <w:start w:val="1"/>
      <w:numFmt w:val="decimal"/>
      <w:lvlText w:val="%4."/>
      <w:lvlJc w:val="left"/>
      <w:pPr>
        <w:ind w:left="2880" w:hanging="360"/>
      </w:pPr>
    </w:lvl>
    <w:lvl w:ilvl="4" w:tplc="33691597" w:tentative="1">
      <w:start w:val="1"/>
      <w:numFmt w:val="lowerLetter"/>
      <w:lvlText w:val="%5."/>
      <w:lvlJc w:val="left"/>
      <w:pPr>
        <w:ind w:left="3600" w:hanging="360"/>
      </w:pPr>
    </w:lvl>
    <w:lvl w:ilvl="5" w:tplc="33691597" w:tentative="1">
      <w:start w:val="1"/>
      <w:numFmt w:val="lowerRoman"/>
      <w:lvlText w:val="%6."/>
      <w:lvlJc w:val="right"/>
      <w:pPr>
        <w:ind w:left="4320" w:hanging="180"/>
      </w:pPr>
    </w:lvl>
    <w:lvl w:ilvl="6" w:tplc="33691597" w:tentative="1">
      <w:start w:val="1"/>
      <w:numFmt w:val="decimal"/>
      <w:lvlText w:val="%7."/>
      <w:lvlJc w:val="left"/>
      <w:pPr>
        <w:ind w:left="5040" w:hanging="360"/>
      </w:pPr>
    </w:lvl>
    <w:lvl w:ilvl="7" w:tplc="33691597" w:tentative="1">
      <w:start w:val="1"/>
      <w:numFmt w:val="lowerLetter"/>
      <w:lvlText w:val="%8."/>
      <w:lvlJc w:val="left"/>
      <w:pPr>
        <w:ind w:left="5760" w:hanging="360"/>
      </w:pPr>
    </w:lvl>
    <w:lvl w:ilvl="8" w:tplc="33691597" w:tentative="1">
      <w:start w:val="1"/>
      <w:numFmt w:val="lowerRoman"/>
      <w:lvlText w:val="%9."/>
      <w:lvlJc w:val="right"/>
      <w:pPr>
        <w:ind w:left="6480" w:hanging="180"/>
      </w:pPr>
    </w:lvl>
  </w:abstractNum>
  <w:abstractNum w:abstractNumId="16919">
    <w:multiLevelType w:val="hybridMultilevel"/>
    <w:lvl w:ilvl="0" w:tplc="3247269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919">
    <w:abstractNumId w:val="16919"/>
  </w:num>
  <w:num w:numId="16920">
    <w:abstractNumId w:val="169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81074866" Type="http://schemas.openxmlformats.org/officeDocument/2006/relationships/comments" Target="comments.xml"/><Relationship Id="rId615343084" Type="http://schemas.microsoft.com/office/2011/relationships/commentsExtended" Target="commentsExtended.xml"/><Relationship Id="rId87940906" Type="http://schemas.openxmlformats.org/officeDocument/2006/relationships/image" Target="media/imgrId87940906.jpg"/><Relationship Id="rId355768413996742e0" Type="http://schemas.openxmlformats.org/officeDocument/2006/relationships/hyperlink" Target="http://www.kohlerengines.com/home.htm" TargetMode="External"/><Relationship Id="rId696768413996744c1" Type="http://schemas.openxmlformats.org/officeDocument/2006/relationships/hyperlink" Target="http://dealers.kohlerpower.it/" TargetMode="External"/><Relationship Id="rId47786841399674c10" Type="http://schemas.openxmlformats.org/officeDocument/2006/relationships/hyperlink" Target="http://www.kohlerengines.com/home.htm" TargetMode="External"/><Relationship Id="rId153168413996a8ff8" Type="http://schemas.openxmlformats.org/officeDocument/2006/relationships/image" Target="media/imgrId153168413996a8ff8.jpg"/><Relationship Id="rId198668413996bd7db" Type="http://schemas.openxmlformats.org/officeDocument/2006/relationships/image" Target="media/imgrId198668413996bd7db.jpg"/><Relationship Id="rId825668413996d320f" Type="http://schemas.openxmlformats.org/officeDocument/2006/relationships/image" Target="media/imgrId825668413996d320f.jpg"/><Relationship Id="rId729468413996dfd2a" Type="http://schemas.openxmlformats.org/officeDocument/2006/relationships/image" Target="media/imgrId729468413996dfd2a.jpg"/><Relationship Id="rId421868413997030c3" Type="http://schemas.openxmlformats.org/officeDocument/2006/relationships/image" Target="media/imgrId421868413997030c3.jpg"/><Relationship Id="rId8476684139971820f" Type="http://schemas.openxmlformats.org/officeDocument/2006/relationships/image" Target="media/imgrId8476684139971820f.jpg"/><Relationship Id="rId9380684139972f8c6" Type="http://schemas.openxmlformats.org/officeDocument/2006/relationships/image" Target="media/imgrId9380684139972f8c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940906" Type="http://schemas.openxmlformats.org/officeDocument/2006/relationships/image" Target="media/imgrId8794090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940906" Type="http://schemas.openxmlformats.org/officeDocument/2006/relationships/image" Target="media/imgrId8794090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940906" Type="http://schemas.openxmlformats.org/officeDocument/2006/relationships/image" Target="media/imgrId8794090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940906" Type="http://schemas.openxmlformats.org/officeDocument/2006/relationships/image" Target="media/imgrId8794090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940906" Type="http://schemas.openxmlformats.org/officeDocument/2006/relationships/image" Target="media/imgrId8794090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940906" Type="http://schemas.openxmlformats.org/officeDocument/2006/relationships/image" Target="media/imgrId8794090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