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12677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551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016566" w:name="ctxt"/>
    <w:bookmarkEnd w:id="650165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7983" name="name8283684192ce15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6684192ce1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22684192ce15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16684192ce16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631684192ce16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33684192ce17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59415" name="name7003684192ce25c5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7142684192ce25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01473" name="name3902684192ce326b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646684192ce32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6613" name="name1270684192ce3c1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0684192ce3c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80684192ce3c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50248" name="name9021684192ce485f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460684192ce4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1340" name="name8383684192ce4fd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57684192ce4f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780684192ce50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14450" name="name3919684192ce58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0684192ce5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67684192ce58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64810" name="name8834684192ce67973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414684192ce67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96083" name="name7990684192ce75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84192ce75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693684192ce76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747054" name="name4045684192ce8299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372684192ce82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07312" name="name6289684192ce90f9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97684192ce90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60684192ce914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9576" name="name7833684192ce97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9684192ce97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348684192ce9a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596684192ce9a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98048" name="name8472684192cea7dbd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636684192cea7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68041" name="name7213684192ceae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84192ceae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61321" name="name2119684192cec277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434684192cec2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89778" name="name8006684192cec9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8684192cec9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0781" name="name8132684192ced1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84192ced1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171702" name="name5621684192ceddf3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588684192cedd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80888" name="name7806684192ceeca8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472684192cee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1325" name="name3053684192cf01a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63684192cf0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0598866" name="name8529684192cf103c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819684192cf10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01684192cf109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89537" name="name9148684192cf1a1d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66684192cf1a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84684192cf1a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9090" name="name5064684192cf2b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6684192cf2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575684192cf2c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483684192cf2c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00684192cf2d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324684192cf2d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12423" name="name4138684192cf37d7b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811684192cf37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73679" name="name4313684192cf4671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994684192cf46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37213" name="name7716684192cf5537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386684192cf55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96560" name="name9442684192cf68752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891684192cf6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91684192cf68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471684192cf69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37684192cf69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561947" name="name9529684192cf7722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355684192cf77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60305" name="name2534684192cf80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84192cf80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238684192cf81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55590" name="name5466684192cf8dd65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263684192cf8d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2626" name="name7806684192cf97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7684192cf97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9895684192cf98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223684192cf98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704684192cf9a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89222" name="name6757684192cfa1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5684192cfa1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6139684192cfa2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49847" name="name1089684192cfae030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431684192cfae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43243" name="name3987684192cfbb4bf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135684192cfbb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45684192cfbba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6940" name="name8631684192cfc6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7684192cfc6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110684192cfc6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4640" name="name5769684192cfd3600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9941684192cfd3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7232" name="name9516684192cfe0c9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392684192cfe0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28684192cfe1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9080" name="name8458684192cfe7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3684192cfe7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1803" name="name5213684192cfee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3684192cfee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02101" name="name6441684192d0067d9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803684192d006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803684192d007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81997" name="name9113684192d016f52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5614684192d016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89894" name="name5076684192d0270b3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777684192d027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75379" name="name3470684192d03533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708684192d035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42707" name="name2345684192d04195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379684192d04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04045" name="name1114684192d050d4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875684192d050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0684192d0513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96666" name="name7690684192d05a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84192d05a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93684192d05b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80684192d05b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54684192d05b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82080" name="name2862684192d06c325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337684192d06c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02406" name="name5951684192d07b24a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41684192d07b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3872684192d07b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70898" name="name4283684192d08aa24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747684192d08a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3684192d08af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12684192d08b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38220" name="name5727684192d098ca9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407684192d098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10032" name="name7367684192d0a88a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663684192d0a8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62684192d0a9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77860" name="name1653684192d0b839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578684192d0b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9684192d0b8a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1143" name="name6963684192d0c1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0684192d0c1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81684192d0c1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12684192d0c2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14968" name="name2015684192d0d075f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879684192d0d0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79684192d0d0d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6872" name="name7349684192d0ed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5684192d0e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444684192d0ee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14433" name="name2651684192d10b367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525684192d10b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72684192d10b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4915" name="name5648684192d11902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672684192d11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07684192d1195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42684192d11a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0555" name="name5782684192d121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5684192d121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55684192d122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416119" name="name8213684192d12f79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592684192d12f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59523" name="name2287684192d13d58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86684192d13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24416" name="name9553684192d14d0b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870684192d14d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58684192d14d6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04189" name="name6319684192d153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84192d153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06684192d154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71313" name="name2294684192d162d0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436684192d16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69305" name="name3017684192d1705c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950684192d170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40201" name="name9797684192d18023a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349684192d180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98711" name="name5070684192d18bfd3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512684192d18b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1684192d18c7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43339" name="name7701684192d195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84192d195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72684192d196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88684192d196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93684192d197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79453" name="name1810684192d1a3912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282684192d1a3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7491" name="name3547684192d1ab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84192d1ab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51640" name="name9954684192d1bb2fc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017684192d1bb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7231" name="name7321684192d1c7a02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852684192d1c7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51516" name="name6648684192d1d5c7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596684192d1d5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68852" name="name9449684192d1e0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84192d1e0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819707" name="name3200684192d1f394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894684192d1f3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998684192d1f4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95112" name="name4945684192d20df14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978684192d20d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8023" name="name9271684192d218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2684192d218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17684192d218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04432" name="name7912684192d22988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637684192d229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74619" name="name9324684192d2368f6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576684192d236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2850" name="name1720684192d2449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27684192d244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0152" name="name7011684192d2522c8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269684192d25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23355" name="name1318684192d258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6684192d25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98684192d259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04684192d259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683684192d259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18329" name="name7692684192d266481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217684192d266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242" name="name1208684192d276c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19684192d276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8878" name="name7345684192d2846ca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566684192d284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67995" name="name6354684192d28f746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7198684192d28f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39033" name="name4210684192d29c025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3203684192d29c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38602" name="name5753684192d2aac62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615684192d2aa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37583" name="name1497684192d2b5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84192d2b5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733896" name="name8356684192d2c6a0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949684192d2c6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88626" name="name6965684192d2d565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951684192d2d5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5419" name="name1015684192d2de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0684192d2de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18684192d2df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7586" name="name7919684192d2e58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8684192d2e5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12210" name="name5794684192d30048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598684192d30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43450" name="name2118684192d310941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682684192d310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3997" name="name5811684192d3198b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72684192d319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016281" name="name3779684192d32719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569684192d327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731730" name="name7715684192d347ef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75684192d347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43614" name="name5371684192d3581e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2641684192d358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62057" name="name3883684192d3661c8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845684192d366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406508" name="name1916684192d37419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132684192d374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734325" name="name4830684192d3844a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232684192d384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944348" name="name5338684192d3949a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211684192d39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2266309" name="name6665684192d39ec0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575684192d39e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492700" name="name9796684192d3aadb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265684192d3aa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980069" name="name8864684192d3ba702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967684192d3ba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473468" name="name5018684192d3c8fbc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9382684192d3c8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824291" name="name3371684192d3d9251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6553684192d3d9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4096" name="name6199684192d3e7b63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5213684192d3e7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649860" name="name8097684192d400ba2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8534684192d400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2994311" name="name9663684192d4075c0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74684192d407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736489" name="name8649684192d415a99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8061684192d415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56487525" name="name5667684192d420bb9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054684192d420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459800" name="name5239684192d432050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2679684192d432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00082" name="name8549684192d43f0d5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5029684192d43f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444312" name="name4128684192d44a92d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5031684192d44a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80744305" name="name1111684192d455eb8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1641684192d45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289438" name="name6368684192d462405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6871684192d462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650992" name="name3751684192d46959d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28684192d46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6659479" name="name7572684192d47972e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8462684192d479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74843316" name="name1264684192d4882f4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9614684192d488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403917" name="name8164684192d494f6c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2245684192d494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092661" name="name8276684192d4a013d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1467684192d4a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77835223" name="name4664684192d4b136f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5536684192d4b1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8531" name="name2220684192d4b93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01684192d4b9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89645842" name="name3489684192d4c8c6c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8533684192d4c8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379">
    <w:multiLevelType w:val="hybridMultilevel"/>
    <w:lvl w:ilvl="0" w:tplc="73936052">
      <w:start w:val="1"/>
      <w:numFmt w:val="decimal"/>
      <w:lvlText w:val="%1."/>
      <w:lvlJc w:val="left"/>
      <w:pPr>
        <w:ind w:left="720" w:hanging="360"/>
      </w:pPr>
    </w:lvl>
    <w:lvl w:ilvl="1" w:tplc="73936052" w:tentative="1">
      <w:start w:val="1"/>
      <w:numFmt w:val="lowerLetter"/>
      <w:lvlText w:val="%2."/>
      <w:lvlJc w:val="left"/>
      <w:pPr>
        <w:ind w:left="1440" w:hanging="360"/>
      </w:pPr>
    </w:lvl>
    <w:lvl w:ilvl="2" w:tplc="73936052" w:tentative="1">
      <w:start w:val="1"/>
      <w:numFmt w:val="lowerRoman"/>
      <w:lvlText w:val="%3."/>
      <w:lvlJc w:val="right"/>
      <w:pPr>
        <w:ind w:left="2160" w:hanging="180"/>
      </w:pPr>
    </w:lvl>
    <w:lvl w:ilvl="3" w:tplc="73936052" w:tentative="1">
      <w:start w:val="1"/>
      <w:numFmt w:val="decimal"/>
      <w:lvlText w:val="%4."/>
      <w:lvlJc w:val="left"/>
      <w:pPr>
        <w:ind w:left="2880" w:hanging="360"/>
      </w:pPr>
    </w:lvl>
    <w:lvl w:ilvl="4" w:tplc="73936052" w:tentative="1">
      <w:start w:val="1"/>
      <w:numFmt w:val="lowerLetter"/>
      <w:lvlText w:val="%5."/>
      <w:lvlJc w:val="left"/>
      <w:pPr>
        <w:ind w:left="3600" w:hanging="360"/>
      </w:pPr>
    </w:lvl>
    <w:lvl w:ilvl="5" w:tplc="73936052" w:tentative="1">
      <w:start w:val="1"/>
      <w:numFmt w:val="lowerRoman"/>
      <w:lvlText w:val="%6."/>
      <w:lvlJc w:val="right"/>
      <w:pPr>
        <w:ind w:left="4320" w:hanging="180"/>
      </w:pPr>
    </w:lvl>
    <w:lvl w:ilvl="6" w:tplc="73936052" w:tentative="1">
      <w:start w:val="1"/>
      <w:numFmt w:val="decimal"/>
      <w:lvlText w:val="%7."/>
      <w:lvlJc w:val="left"/>
      <w:pPr>
        <w:ind w:left="5040" w:hanging="360"/>
      </w:pPr>
    </w:lvl>
    <w:lvl w:ilvl="7" w:tplc="73936052" w:tentative="1">
      <w:start w:val="1"/>
      <w:numFmt w:val="lowerLetter"/>
      <w:lvlText w:val="%8."/>
      <w:lvlJc w:val="left"/>
      <w:pPr>
        <w:ind w:left="5760" w:hanging="360"/>
      </w:pPr>
    </w:lvl>
    <w:lvl w:ilvl="8" w:tplc="7393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8">
    <w:multiLevelType w:val="hybridMultilevel"/>
    <w:lvl w:ilvl="0" w:tplc="86939359">
      <w:start w:val="1"/>
      <w:numFmt w:val="decimal"/>
      <w:lvlText w:val="%1."/>
      <w:lvlJc w:val="left"/>
      <w:pPr>
        <w:ind w:left="720" w:hanging="360"/>
      </w:pPr>
    </w:lvl>
    <w:lvl w:ilvl="1" w:tplc="86939359" w:tentative="1">
      <w:start w:val="1"/>
      <w:numFmt w:val="lowerLetter"/>
      <w:lvlText w:val="%2."/>
      <w:lvlJc w:val="left"/>
      <w:pPr>
        <w:ind w:left="1440" w:hanging="360"/>
      </w:pPr>
    </w:lvl>
    <w:lvl w:ilvl="2" w:tplc="86939359" w:tentative="1">
      <w:start w:val="1"/>
      <w:numFmt w:val="lowerRoman"/>
      <w:lvlText w:val="%3."/>
      <w:lvlJc w:val="right"/>
      <w:pPr>
        <w:ind w:left="2160" w:hanging="180"/>
      </w:pPr>
    </w:lvl>
    <w:lvl w:ilvl="3" w:tplc="86939359" w:tentative="1">
      <w:start w:val="1"/>
      <w:numFmt w:val="decimal"/>
      <w:lvlText w:val="%4."/>
      <w:lvlJc w:val="left"/>
      <w:pPr>
        <w:ind w:left="2880" w:hanging="360"/>
      </w:pPr>
    </w:lvl>
    <w:lvl w:ilvl="4" w:tplc="86939359" w:tentative="1">
      <w:start w:val="1"/>
      <w:numFmt w:val="lowerLetter"/>
      <w:lvlText w:val="%5."/>
      <w:lvlJc w:val="left"/>
      <w:pPr>
        <w:ind w:left="3600" w:hanging="360"/>
      </w:pPr>
    </w:lvl>
    <w:lvl w:ilvl="5" w:tplc="86939359" w:tentative="1">
      <w:start w:val="1"/>
      <w:numFmt w:val="lowerRoman"/>
      <w:lvlText w:val="%6."/>
      <w:lvlJc w:val="right"/>
      <w:pPr>
        <w:ind w:left="4320" w:hanging="180"/>
      </w:pPr>
    </w:lvl>
    <w:lvl w:ilvl="6" w:tplc="86939359" w:tentative="1">
      <w:start w:val="1"/>
      <w:numFmt w:val="decimal"/>
      <w:lvlText w:val="%7."/>
      <w:lvlJc w:val="left"/>
      <w:pPr>
        <w:ind w:left="5040" w:hanging="360"/>
      </w:pPr>
    </w:lvl>
    <w:lvl w:ilvl="7" w:tplc="86939359" w:tentative="1">
      <w:start w:val="1"/>
      <w:numFmt w:val="lowerLetter"/>
      <w:lvlText w:val="%8."/>
      <w:lvlJc w:val="left"/>
      <w:pPr>
        <w:ind w:left="5760" w:hanging="360"/>
      </w:pPr>
    </w:lvl>
    <w:lvl w:ilvl="8" w:tplc="8693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7">
    <w:multiLevelType w:val="hybridMultilevel"/>
    <w:lvl w:ilvl="0" w:tplc="19480780">
      <w:start w:val="1"/>
      <w:numFmt w:val="decimal"/>
      <w:lvlText w:val="%1."/>
      <w:lvlJc w:val="left"/>
      <w:pPr>
        <w:ind w:left="720" w:hanging="360"/>
      </w:pPr>
    </w:lvl>
    <w:lvl w:ilvl="1" w:tplc="19480780" w:tentative="1">
      <w:start w:val="1"/>
      <w:numFmt w:val="lowerLetter"/>
      <w:lvlText w:val="%2."/>
      <w:lvlJc w:val="left"/>
      <w:pPr>
        <w:ind w:left="1440" w:hanging="360"/>
      </w:pPr>
    </w:lvl>
    <w:lvl w:ilvl="2" w:tplc="19480780" w:tentative="1">
      <w:start w:val="1"/>
      <w:numFmt w:val="lowerRoman"/>
      <w:lvlText w:val="%3."/>
      <w:lvlJc w:val="right"/>
      <w:pPr>
        <w:ind w:left="2160" w:hanging="180"/>
      </w:pPr>
    </w:lvl>
    <w:lvl w:ilvl="3" w:tplc="19480780" w:tentative="1">
      <w:start w:val="1"/>
      <w:numFmt w:val="decimal"/>
      <w:lvlText w:val="%4."/>
      <w:lvlJc w:val="left"/>
      <w:pPr>
        <w:ind w:left="2880" w:hanging="360"/>
      </w:pPr>
    </w:lvl>
    <w:lvl w:ilvl="4" w:tplc="19480780" w:tentative="1">
      <w:start w:val="1"/>
      <w:numFmt w:val="lowerLetter"/>
      <w:lvlText w:val="%5."/>
      <w:lvlJc w:val="left"/>
      <w:pPr>
        <w:ind w:left="3600" w:hanging="360"/>
      </w:pPr>
    </w:lvl>
    <w:lvl w:ilvl="5" w:tplc="19480780" w:tentative="1">
      <w:start w:val="1"/>
      <w:numFmt w:val="lowerRoman"/>
      <w:lvlText w:val="%6."/>
      <w:lvlJc w:val="right"/>
      <w:pPr>
        <w:ind w:left="4320" w:hanging="180"/>
      </w:pPr>
    </w:lvl>
    <w:lvl w:ilvl="6" w:tplc="19480780" w:tentative="1">
      <w:start w:val="1"/>
      <w:numFmt w:val="decimal"/>
      <w:lvlText w:val="%7."/>
      <w:lvlJc w:val="left"/>
      <w:pPr>
        <w:ind w:left="5040" w:hanging="360"/>
      </w:pPr>
    </w:lvl>
    <w:lvl w:ilvl="7" w:tplc="19480780" w:tentative="1">
      <w:start w:val="1"/>
      <w:numFmt w:val="lowerLetter"/>
      <w:lvlText w:val="%8."/>
      <w:lvlJc w:val="left"/>
      <w:pPr>
        <w:ind w:left="5760" w:hanging="360"/>
      </w:pPr>
    </w:lvl>
    <w:lvl w:ilvl="8" w:tplc="1948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6">
    <w:multiLevelType w:val="hybridMultilevel"/>
    <w:lvl w:ilvl="0" w:tplc="52719660">
      <w:start w:val="1"/>
      <w:numFmt w:val="decimal"/>
      <w:lvlText w:val="%1."/>
      <w:lvlJc w:val="left"/>
      <w:pPr>
        <w:ind w:left="720" w:hanging="360"/>
      </w:pPr>
    </w:lvl>
    <w:lvl w:ilvl="1" w:tplc="52719660" w:tentative="1">
      <w:start w:val="1"/>
      <w:numFmt w:val="lowerLetter"/>
      <w:lvlText w:val="%2."/>
      <w:lvlJc w:val="left"/>
      <w:pPr>
        <w:ind w:left="1440" w:hanging="360"/>
      </w:pPr>
    </w:lvl>
    <w:lvl w:ilvl="2" w:tplc="52719660" w:tentative="1">
      <w:start w:val="1"/>
      <w:numFmt w:val="lowerRoman"/>
      <w:lvlText w:val="%3."/>
      <w:lvlJc w:val="right"/>
      <w:pPr>
        <w:ind w:left="2160" w:hanging="180"/>
      </w:pPr>
    </w:lvl>
    <w:lvl w:ilvl="3" w:tplc="52719660" w:tentative="1">
      <w:start w:val="1"/>
      <w:numFmt w:val="decimal"/>
      <w:lvlText w:val="%4."/>
      <w:lvlJc w:val="left"/>
      <w:pPr>
        <w:ind w:left="2880" w:hanging="360"/>
      </w:pPr>
    </w:lvl>
    <w:lvl w:ilvl="4" w:tplc="52719660" w:tentative="1">
      <w:start w:val="1"/>
      <w:numFmt w:val="lowerLetter"/>
      <w:lvlText w:val="%5."/>
      <w:lvlJc w:val="left"/>
      <w:pPr>
        <w:ind w:left="3600" w:hanging="360"/>
      </w:pPr>
    </w:lvl>
    <w:lvl w:ilvl="5" w:tplc="52719660" w:tentative="1">
      <w:start w:val="1"/>
      <w:numFmt w:val="lowerRoman"/>
      <w:lvlText w:val="%6."/>
      <w:lvlJc w:val="right"/>
      <w:pPr>
        <w:ind w:left="4320" w:hanging="180"/>
      </w:pPr>
    </w:lvl>
    <w:lvl w:ilvl="6" w:tplc="52719660" w:tentative="1">
      <w:start w:val="1"/>
      <w:numFmt w:val="decimal"/>
      <w:lvlText w:val="%7."/>
      <w:lvlJc w:val="left"/>
      <w:pPr>
        <w:ind w:left="5040" w:hanging="360"/>
      </w:pPr>
    </w:lvl>
    <w:lvl w:ilvl="7" w:tplc="52719660" w:tentative="1">
      <w:start w:val="1"/>
      <w:numFmt w:val="lowerLetter"/>
      <w:lvlText w:val="%8."/>
      <w:lvlJc w:val="left"/>
      <w:pPr>
        <w:ind w:left="5760" w:hanging="360"/>
      </w:pPr>
    </w:lvl>
    <w:lvl w:ilvl="8" w:tplc="52719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5">
    <w:multiLevelType w:val="hybridMultilevel"/>
    <w:lvl w:ilvl="0" w:tplc="66732345">
      <w:start w:val="1"/>
      <w:numFmt w:val="decimal"/>
      <w:lvlText w:val="%1."/>
      <w:lvlJc w:val="left"/>
      <w:pPr>
        <w:ind w:left="720" w:hanging="360"/>
      </w:pPr>
    </w:lvl>
    <w:lvl w:ilvl="1" w:tplc="66732345" w:tentative="1">
      <w:start w:val="1"/>
      <w:numFmt w:val="lowerLetter"/>
      <w:lvlText w:val="%2."/>
      <w:lvlJc w:val="left"/>
      <w:pPr>
        <w:ind w:left="1440" w:hanging="360"/>
      </w:pPr>
    </w:lvl>
    <w:lvl w:ilvl="2" w:tplc="66732345" w:tentative="1">
      <w:start w:val="1"/>
      <w:numFmt w:val="lowerRoman"/>
      <w:lvlText w:val="%3."/>
      <w:lvlJc w:val="right"/>
      <w:pPr>
        <w:ind w:left="2160" w:hanging="180"/>
      </w:pPr>
    </w:lvl>
    <w:lvl w:ilvl="3" w:tplc="66732345" w:tentative="1">
      <w:start w:val="1"/>
      <w:numFmt w:val="decimal"/>
      <w:lvlText w:val="%4."/>
      <w:lvlJc w:val="left"/>
      <w:pPr>
        <w:ind w:left="2880" w:hanging="360"/>
      </w:pPr>
    </w:lvl>
    <w:lvl w:ilvl="4" w:tplc="66732345" w:tentative="1">
      <w:start w:val="1"/>
      <w:numFmt w:val="lowerLetter"/>
      <w:lvlText w:val="%5."/>
      <w:lvlJc w:val="left"/>
      <w:pPr>
        <w:ind w:left="3600" w:hanging="360"/>
      </w:pPr>
    </w:lvl>
    <w:lvl w:ilvl="5" w:tplc="66732345" w:tentative="1">
      <w:start w:val="1"/>
      <w:numFmt w:val="lowerRoman"/>
      <w:lvlText w:val="%6."/>
      <w:lvlJc w:val="right"/>
      <w:pPr>
        <w:ind w:left="4320" w:hanging="180"/>
      </w:pPr>
    </w:lvl>
    <w:lvl w:ilvl="6" w:tplc="66732345" w:tentative="1">
      <w:start w:val="1"/>
      <w:numFmt w:val="decimal"/>
      <w:lvlText w:val="%7."/>
      <w:lvlJc w:val="left"/>
      <w:pPr>
        <w:ind w:left="5040" w:hanging="360"/>
      </w:pPr>
    </w:lvl>
    <w:lvl w:ilvl="7" w:tplc="66732345" w:tentative="1">
      <w:start w:val="1"/>
      <w:numFmt w:val="lowerLetter"/>
      <w:lvlText w:val="%8."/>
      <w:lvlJc w:val="left"/>
      <w:pPr>
        <w:ind w:left="5760" w:hanging="360"/>
      </w:pPr>
    </w:lvl>
    <w:lvl w:ilvl="8" w:tplc="6673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4">
    <w:multiLevelType w:val="hybridMultilevel"/>
    <w:lvl w:ilvl="0" w:tplc="30172086">
      <w:start w:val="1"/>
      <w:numFmt w:val="decimal"/>
      <w:lvlText w:val="%1."/>
      <w:lvlJc w:val="left"/>
      <w:pPr>
        <w:ind w:left="720" w:hanging="360"/>
      </w:pPr>
    </w:lvl>
    <w:lvl w:ilvl="1" w:tplc="30172086" w:tentative="1">
      <w:start w:val="1"/>
      <w:numFmt w:val="lowerLetter"/>
      <w:lvlText w:val="%2."/>
      <w:lvlJc w:val="left"/>
      <w:pPr>
        <w:ind w:left="1440" w:hanging="360"/>
      </w:pPr>
    </w:lvl>
    <w:lvl w:ilvl="2" w:tplc="30172086" w:tentative="1">
      <w:start w:val="1"/>
      <w:numFmt w:val="lowerRoman"/>
      <w:lvlText w:val="%3."/>
      <w:lvlJc w:val="right"/>
      <w:pPr>
        <w:ind w:left="2160" w:hanging="180"/>
      </w:pPr>
    </w:lvl>
    <w:lvl w:ilvl="3" w:tplc="30172086" w:tentative="1">
      <w:start w:val="1"/>
      <w:numFmt w:val="decimal"/>
      <w:lvlText w:val="%4."/>
      <w:lvlJc w:val="left"/>
      <w:pPr>
        <w:ind w:left="2880" w:hanging="360"/>
      </w:pPr>
    </w:lvl>
    <w:lvl w:ilvl="4" w:tplc="30172086" w:tentative="1">
      <w:start w:val="1"/>
      <w:numFmt w:val="lowerLetter"/>
      <w:lvlText w:val="%5."/>
      <w:lvlJc w:val="left"/>
      <w:pPr>
        <w:ind w:left="3600" w:hanging="360"/>
      </w:pPr>
    </w:lvl>
    <w:lvl w:ilvl="5" w:tplc="30172086" w:tentative="1">
      <w:start w:val="1"/>
      <w:numFmt w:val="lowerRoman"/>
      <w:lvlText w:val="%6."/>
      <w:lvlJc w:val="right"/>
      <w:pPr>
        <w:ind w:left="4320" w:hanging="180"/>
      </w:pPr>
    </w:lvl>
    <w:lvl w:ilvl="6" w:tplc="30172086" w:tentative="1">
      <w:start w:val="1"/>
      <w:numFmt w:val="decimal"/>
      <w:lvlText w:val="%7."/>
      <w:lvlJc w:val="left"/>
      <w:pPr>
        <w:ind w:left="5040" w:hanging="360"/>
      </w:pPr>
    </w:lvl>
    <w:lvl w:ilvl="7" w:tplc="30172086" w:tentative="1">
      <w:start w:val="1"/>
      <w:numFmt w:val="lowerLetter"/>
      <w:lvlText w:val="%8."/>
      <w:lvlJc w:val="left"/>
      <w:pPr>
        <w:ind w:left="5760" w:hanging="360"/>
      </w:pPr>
    </w:lvl>
    <w:lvl w:ilvl="8" w:tplc="3017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3">
    <w:multiLevelType w:val="hybridMultilevel"/>
    <w:lvl w:ilvl="0" w:tplc="97640591">
      <w:start w:val="1"/>
      <w:numFmt w:val="decimal"/>
      <w:lvlText w:val="%1."/>
      <w:lvlJc w:val="left"/>
      <w:pPr>
        <w:ind w:left="720" w:hanging="360"/>
      </w:pPr>
    </w:lvl>
    <w:lvl w:ilvl="1" w:tplc="97640591" w:tentative="1">
      <w:start w:val="1"/>
      <w:numFmt w:val="lowerLetter"/>
      <w:lvlText w:val="%2."/>
      <w:lvlJc w:val="left"/>
      <w:pPr>
        <w:ind w:left="1440" w:hanging="360"/>
      </w:pPr>
    </w:lvl>
    <w:lvl w:ilvl="2" w:tplc="97640591" w:tentative="1">
      <w:start w:val="1"/>
      <w:numFmt w:val="lowerRoman"/>
      <w:lvlText w:val="%3."/>
      <w:lvlJc w:val="right"/>
      <w:pPr>
        <w:ind w:left="2160" w:hanging="180"/>
      </w:pPr>
    </w:lvl>
    <w:lvl w:ilvl="3" w:tplc="97640591" w:tentative="1">
      <w:start w:val="1"/>
      <w:numFmt w:val="decimal"/>
      <w:lvlText w:val="%4."/>
      <w:lvlJc w:val="left"/>
      <w:pPr>
        <w:ind w:left="2880" w:hanging="360"/>
      </w:pPr>
    </w:lvl>
    <w:lvl w:ilvl="4" w:tplc="97640591" w:tentative="1">
      <w:start w:val="1"/>
      <w:numFmt w:val="lowerLetter"/>
      <w:lvlText w:val="%5."/>
      <w:lvlJc w:val="left"/>
      <w:pPr>
        <w:ind w:left="3600" w:hanging="360"/>
      </w:pPr>
    </w:lvl>
    <w:lvl w:ilvl="5" w:tplc="97640591" w:tentative="1">
      <w:start w:val="1"/>
      <w:numFmt w:val="lowerRoman"/>
      <w:lvlText w:val="%6."/>
      <w:lvlJc w:val="right"/>
      <w:pPr>
        <w:ind w:left="4320" w:hanging="180"/>
      </w:pPr>
    </w:lvl>
    <w:lvl w:ilvl="6" w:tplc="97640591" w:tentative="1">
      <w:start w:val="1"/>
      <w:numFmt w:val="decimal"/>
      <w:lvlText w:val="%7."/>
      <w:lvlJc w:val="left"/>
      <w:pPr>
        <w:ind w:left="5040" w:hanging="360"/>
      </w:pPr>
    </w:lvl>
    <w:lvl w:ilvl="7" w:tplc="97640591" w:tentative="1">
      <w:start w:val="1"/>
      <w:numFmt w:val="lowerLetter"/>
      <w:lvlText w:val="%8."/>
      <w:lvlJc w:val="left"/>
      <w:pPr>
        <w:ind w:left="5760" w:hanging="360"/>
      </w:pPr>
    </w:lvl>
    <w:lvl w:ilvl="8" w:tplc="9764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2">
    <w:multiLevelType w:val="hybridMultilevel"/>
    <w:lvl w:ilvl="0" w:tplc="18391381">
      <w:start w:val="1"/>
      <w:numFmt w:val="decimal"/>
      <w:lvlText w:val="%1."/>
      <w:lvlJc w:val="left"/>
      <w:pPr>
        <w:ind w:left="720" w:hanging="360"/>
      </w:pPr>
    </w:lvl>
    <w:lvl w:ilvl="1" w:tplc="18391381" w:tentative="1">
      <w:start w:val="1"/>
      <w:numFmt w:val="lowerLetter"/>
      <w:lvlText w:val="%2."/>
      <w:lvlJc w:val="left"/>
      <w:pPr>
        <w:ind w:left="1440" w:hanging="360"/>
      </w:pPr>
    </w:lvl>
    <w:lvl w:ilvl="2" w:tplc="18391381" w:tentative="1">
      <w:start w:val="1"/>
      <w:numFmt w:val="lowerRoman"/>
      <w:lvlText w:val="%3."/>
      <w:lvlJc w:val="right"/>
      <w:pPr>
        <w:ind w:left="2160" w:hanging="180"/>
      </w:pPr>
    </w:lvl>
    <w:lvl w:ilvl="3" w:tplc="18391381" w:tentative="1">
      <w:start w:val="1"/>
      <w:numFmt w:val="decimal"/>
      <w:lvlText w:val="%4."/>
      <w:lvlJc w:val="left"/>
      <w:pPr>
        <w:ind w:left="2880" w:hanging="360"/>
      </w:pPr>
    </w:lvl>
    <w:lvl w:ilvl="4" w:tplc="18391381" w:tentative="1">
      <w:start w:val="1"/>
      <w:numFmt w:val="lowerLetter"/>
      <w:lvlText w:val="%5."/>
      <w:lvlJc w:val="left"/>
      <w:pPr>
        <w:ind w:left="3600" w:hanging="360"/>
      </w:pPr>
    </w:lvl>
    <w:lvl w:ilvl="5" w:tplc="18391381" w:tentative="1">
      <w:start w:val="1"/>
      <w:numFmt w:val="lowerRoman"/>
      <w:lvlText w:val="%6."/>
      <w:lvlJc w:val="right"/>
      <w:pPr>
        <w:ind w:left="4320" w:hanging="180"/>
      </w:pPr>
    </w:lvl>
    <w:lvl w:ilvl="6" w:tplc="18391381" w:tentative="1">
      <w:start w:val="1"/>
      <w:numFmt w:val="decimal"/>
      <w:lvlText w:val="%7."/>
      <w:lvlJc w:val="left"/>
      <w:pPr>
        <w:ind w:left="5040" w:hanging="360"/>
      </w:pPr>
    </w:lvl>
    <w:lvl w:ilvl="7" w:tplc="18391381" w:tentative="1">
      <w:start w:val="1"/>
      <w:numFmt w:val="lowerLetter"/>
      <w:lvlText w:val="%8."/>
      <w:lvlJc w:val="left"/>
      <w:pPr>
        <w:ind w:left="5760" w:hanging="360"/>
      </w:pPr>
    </w:lvl>
    <w:lvl w:ilvl="8" w:tplc="1839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1">
    <w:multiLevelType w:val="hybridMultilevel"/>
    <w:lvl w:ilvl="0" w:tplc="49852668">
      <w:start w:val="1"/>
      <w:numFmt w:val="decimal"/>
      <w:lvlText w:val="%1."/>
      <w:lvlJc w:val="left"/>
      <w:pPr>
        <w:ind w:left="720" w:hanging="360"/>
      </w:pPr>
    </w:lvl>
    <w:lvl w:ilvl="1" w:tplc="49852668" w:tentative="1">
      <w:start w:val="1"/>
      <w:numFmt w:val="lowerLetter"/>
      <w:lvlText w:val="%2."/>
      <w:lvlJc w:val="left"/>
      <w:pPr>
        <w:ind w:left="1440" w:hanging="360"/>
      </w:pPr>
    </w:lvl>
    <w:lvl w:ilvl="2" w:tplc="49852668" w:tentative="1">
      <w:start w:val="1"/>
      <w:numFmt w:val="lowerRoman"/>
      <w:lvlText w:val="%3."/>
      <w:lvlJc w:val="right"/>
      <w:pPr>
        <w:ind w:left="2160" w:hanging="180"/>
      </w:pPr>
    </w:lvl>
    <w:lvl w:ilvl="3" w:tplc="49852668" w:tentative="1">
      <w:start w:val="1"/>
      <w:numFmt w:val="decimal"/>
      <w:lvlText w:val="%4."/>
      <w:lvlJc w:val="left"/>
      <w:pPr>
        <w:ind w:left="2880" w:hanging="360"/>
      </w:pPr>
    </w:lvl>
    <w:lvl w:ilvl="4" w:tplc="49852668" w:tentative="1">
      <w:start w:val="1"/>
      <w:numFmt w:val="lowerLetter"/>
      <w:lvlText w:val="%5."/>
      <w:lvlJc w:val="left"/>
      <w:pPr>
        <w:ind w:left="3600" w:hanging="360"/>
      </w:pPr>
    </w:lvl>
    <w:lvl w:ilvl="5" w:tplc="49852668" w:tentative="1">
      <w:start w:val="1"/>
      <w:numFmt w:val="lowerRoman"/>
      <w:lvlText w:val="%6."/>
      <w:lvlJc w:val="right"/>
      <w:pPr>
        <w:ind w:left="4320" w:hanging="180"/>
      </w:pPr>
    </w:lvl>
    <w:lvl w:ilvl="6" w:tplc="49852668" w:tentative="1">
      <w:start w:val="1"/>
      <w:numFmt w:val="decimal"/>
      <w:lvlText w:val="%7."/>
      <w:lvlJc w:val="left"/>
      <w:pPr>
        <w:ind w:left="5040" w:hanging="360"/>
      </w:pPr>
    </w:lvl>
    <w:lvl w:ilvl="7" w:tplc="49852668" w:tentative="1">
      <w:start w:val="1"/>
      <w:numFmt w:val="lowerLetter"/>
      <w:lvlText w:val="%8."/>
      <w:lvlJc w:val="left"/>
      <w:pPr>
        <w:ind w:left="5760" w:hanging="360"/>
      </w:pPr>
    </w:lvl>
    <w:lvl w:ilvl="8" w:tplc="4985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0">
    <w:multiLevelType w:val="hybridMultilevel"/>
    <w:lvl w:ilvl="0" w:tplc="37978054">
      <w:start w:val="1"/>
      <w:numFmt w:val="decimal"/>
      <w:lvlText w:val="%1."/>
      <w:lvlJc w:val="left"/>
      <w:pPr>
        <w:ind w:left="720" w:hanging="360"/>
      </w:pPr>
    </w:lvl>
    <w:lvl w:ilvl="1" w:tplc="37978054" w:tentative="1">
      <w:start w:val="1"/>
      <w:numFmt w:val="lowerLetter"/>
      <w:lvlText w:val="%2."/>
      <w:lvlJc w:val="left"/>
      <w:pPr>
        <w:ind w:left="1440" w:hanging="360"/>
      </w:pPr>
    </w:lvl>
    <w:lvl w:ilvl="2" w:tplc="37978054" w:tentative="1">
      <w:start w:val="1"/>
      <w:numFmt w:val="lowerRoman"/>
      <w:lvlText w:val="%3."/>
      <w:lvlJc w:val="right"/>
      <w:pPr>
        <w:ind w:left="2160" w:hanging="180"/>
      </w:pPr>
    </w:lvl>
    <w:lvl w:ilvl="3" w:tplc="37978054" w:tentative="1">
      <w:start w:val="1"/>
      <w:numFmt w:val="decimal"/>
      <w:lvlText w:val="%4."/>
      <w:lvlJc w:val="left"/>
      <w:pPr>
        <w:ind w:left="2880" w:hanging="360"/>
      </w:pPr>
    </w:lvl>
    <w:lvl w:ilvl="4" w:tplc="37978054" w:tentative="1">
      <w:start w:val="1"/>
      <w:numFmt w:val="lowerLetter"/>
      <w:lvlText w:val="%5."/>
      <w:lvlJc w:val="left"/>
      <w:pPr>
        <w:ind w:left="3600" w:hanging="360"/>
      </w:pPr>
    </w:lvl>
    <w:lvl w:ilvl="5" w:tplc="37978054" w:tentative="1">
      <w:start w:val="1"/>
      <w:numFmt w:val="lowerRoman"/>
      <w:lvlText w:val="%6."/>
      <w:lvlJc w:val="right"/>
      <w:pPr>
        <w:ind w:left="4320" w:hanging="180"/>
      </w:pPr>
    </w:lvl>
    <w:lvl w:ilvl="6" w:tplc="37978054" w:tentative="1">
      <w:start w:val="1"/>
      <w:numFmt w:val="decimal"/>
      <w:lvlText w:val="%7."/>
      <w:lvlJc w:val="left"/>
      <w:pPr>
        <w:ind w:left="5040" w:hanging="360"/>
      </w:pPr>
    </w:lvl>
    <w:lvl w:ilvl="7" w:tplc="37978054" w:tentative="1">
      <w:start w:val="1"/>
      <w:numFmt w:val="lowerLetter"/>
      <w:lvlText w:val="%8."/>
      <w:lvlJc w:val="left"/>
      <w:pPr>
        <w:ind w:left="5760" w:hanging="360"/>
      </w:pPr>
    </w:lvl>
    <w:lvl w:ilvl="8" w:tplc="3797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9">
    <w:multiLevelType w:val="hybridMultilevel"/>
    <w:lvl w:ilvl="0" w:tplc="65787272">
      <w:start w:val="1"/>
      <w:numFmt w:val="decimal"/>
      <w:lvlText w:val="%1."/>
      <w:lvlJc w:val="left"/>
      <w:pPr>
        <w:ind w:left="720" w:hanging="360"/>
      </w:pPr>
    </w:lvl>
    <w:lvl w:ilvl="1" w:tplc="65787272" w:tentative="1">
      <w:start w:val="1"/>
      <w:numFmt w:val="lowerLetter"/>
      <w:lvlText w:val="%2."/>
      <w:lvlJc w:val="left"/>
      <w:pPr>
        <w:ind w:left="1440" w:hanging="360"/>
      </w:pPr>
    </w:lvl>
    <w:lvl w:ilvl="2" w:tplc="65787272" w:tentative="1">
      <w:start w:val="1"/>
      <w:numFmt w:val="lowerRoman"/>
      <w:lvlText w:val="%3."/>
      <w:lvlJc w:val="right"/>
      <w:pPr>
        <w:ind w:left="2160" w:hanging="180"/>
      </w:pPr>
    </w:lvl>
    <w:lvl w:ilvl="3" w:tplc="65787272" w:tentative="1">
      <w:start w:val="1"/>
      <w:numFmt w:val="decimal"/>
      <w:lvlText w:val="%4."/>
      <w:lvlJc w:val="left"/>
      <w:pPr>
        <w:ind w:left="2880" w:hanging="360"/>
      </w:pPr>
    </w:lvl>
    <w:lvl w:ilvl="4" w:tplc="65787272" w:tentative="1">
      <w:start w:val="1"/>
      <w:numFmt w:val="lowerLetter"/>
      <w:lvlText w:val="%5."/>
      <w:lvlJc w:val="left"/>
      <w:pPr>
        <w:ind w:left="3600" w:hanging="360"/>
      </w:pPr>
    </w:lvl>
    <w:lvl w:ilvl="5" w:tplc="65787272" w:tentative="1">
      <w:start w:val="1"/>
      <w:numFmt w:val="lowerRoman"/>
      <w:lvlText w:val="%6."/>
      <w:lvlJc w:val="right"/>
      <w:pPr>
        <w:ind w:left="4320" w:hanging="180"/>
      </w:pPr>
    </w:lvl>
    <w:lvl w:ilvl="6" w:tplc="65787272" w:tentative="1">
      <w:start w:val="1"/>
      <w:numFmt w:val="decimal"/>
      <w:lvlText w:val="%7."/>
      <w:lvlJc w:val="left"/>
      <w:pPr>
        <w:ind w:left="5040" w:hanging="360"/>
      </w:pPr>
    </w:lvl>
    <w:lvl w:ilvl="7" w:tplc="65787272" w:tentative="1">
      <w:start w:val="1"/>
      <w:numFmt w:val="lowerLetter"/>
      <w:lvlText w:val="%8."/>
      <w:lvlJc w:val="left"/>
      <w:pPr>
        <w:ind w:left="5760" w:hanging="360"/>
      </w:pPr>
    </w:lvl>
    <w:lvl w:ilvl="8" w:tplc="6578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8">
    <w:multiLevelType w:val="hybridMultilevel"/>
    <w:lvl w:ilvl="0" w:tplc="50052823">
      <w:start w:val="1"/>
      <w:numFmt w:val="decimal"/>
      <w:lvlText w:val="%1."/>
      <w:lvlJc w:val="left"/>
      <w:pPr>
        <w:ind w:left="720" w:hanging="360"/>
      </w:pPr>
    </w:lvl>
    <w:lvl w:ilvl="1" w:tplc="50052823" w:tentative="1">
      <w:start w:val="1"/>
      <w:numFmt w:val="lowerLetter"/>
      <w:lvlText w:val="%2."/>
      <w:lvlJc w:val="left"/>
      <w:pPr>
        <w:ind w:left="1440" w:hanging="360"/>
      </w:pPr>
    </w:lvl>
    <w:lvl w:ilvl="2" w:tplc="50052823" w:tentative="1">
      <w:start w:val="1"/>
      <w:numFmt w:val="lowerRoman"/>
      <w:lvlText w:val="%3."/>
      <w:lvlJc w:val="right"/>
      <w:pPr>
        <w:ind w:left="2160" w:hanging="180"/>
      </w:pPr>
    </w:lvl>
    <w:lvl w:ilvl="3" w:tplc="50052823" w:tentative="1">
      <w:start w:val="1"/>
      <w:numFmt w:val="decimal"/>
      <w:lvlText w:val="%4."/>
      <w:lvlJc w:val="left"/>
      <w:pPr>
        <w:ind w:left="2880" w:hanging="360"/>
      </w:pPr>
    </w:lvl>
    <w:lvl w:ilvl="4" w:tplc="50052823" w:tentative="1">
      <w:start w:val="1"/>
      <w:numFmt w:val="lowerLetter"/>
      <w:lvlText w:val="%5."/>
      <w:lvlJc w:val="left"/>
      <w:pPr>
        <w:ind w:left="3600" w:hanging="360"/>
      </w:pPr>
    </w:lvl>
    <w:lvl w:ilvl="5" w:tplc="50052823" w:tentative="1">
      <w:start w:val="1"/>
      <w:numFmt w:val="lowerRoman"/>
      <w:lvlText w:val="%6."/>
      <w:lvlJc w:val="right"/>
      <w:pPr>
        <w:ind w:left="4320" w:hanging="180"/>
      </w:pPr>
    </w:lvl>
    <w:lvl w:ilvl="6" w:tplc="50052823" w:tentative="1">
      <w:start w:val="1"/>
      <w:numFmt w:val="decimal"/>
      <w:lvlText w:val="%7."/>
      <w:lvlJc w:val="left"/>
      <w:pPr>
        <w:ind w:left="5040" w:hanging="360"/>
      </w:pPr>
    </w:lvl>
    <w:lvl w:ilvl="7" w:tplc="50052823" w:tentative="1">
      <w:start w:val="1"/>
      <w:numFmt w:val="lowerLetter"/>
      <w:lvlText w:val="%8."/>
      <w:lvlJc w:val="left"/>
      <w:pPr>
        <w:ind w:left="5760" w:hanging="360"/>
      </w:pPr>
    </w:lvl>
    <w:lvl w:ilvl="8" w:tplc="5005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7">
    <w:multiLevelType w:val="hybridMultilevel"/>
    <w:lvl w:ilvl="0" w:tplc="66693956">
      <w:start w:val="1"/>
      <w:numFmt w:val="decimal"/>
      <w:lvlText w:val="%1."/>
      <w:lvlJc w:val="left"/>
      <w:pPr>
        <w:ind w:left="720" w:hanging="360"/>
      </w:pPr>
    </w:lvl>
    <w:lvl w:ilvl="1" w:tplc="66693956" w:tentative="1">
      <w:start w:val="1"/>
      <w:numFmt w:val="lowerLetter"/>
      <w:lvlText w:val="%2."/>
      <w:lvlJc w:val="left"/>
      <w:pPr>
        <w:ind w:left="1440" w:hanging="360"/>
      </w:pPr>
    </w:lvl>
    <w:lvl w:ilvl="2" w:tplc="66693956" w:tentative="1">
      <w:start w:val="1"/>
      <w:numFmt w:val="lowerRoman"/>
      <w:lvlText w:val="%3."/>
      <w:lvlJc w:val="right"/>
      <w:pPr>
        <w:ind w:left="2160" w:hanging="180"/>
      </w:pPr>
    </w:lvl>
    <w:lvl w:ilvl="3" w:tplc="66693956" w:tentative="1">
      <w:start w:val="1"/>
      <w:numFmt w:val="decimal"/>
      <w:lvlText w:val="%4."/>
      <w:lvlJc w:val="left"/>
      <w:pPr>
        <w:ind w:left="2880" w:hanging="360"/>
      </w:pPr>
    </w:lvl>
    <w:lvl w:ilvl="4" w:tplc="66693956" w:tentative="1">
      <w:start w:val="1"/>
      <w:numFmt w:val="lowerLetter"/>
      <w:lvlText w:val="%5."/>
      <w:lvlJc w:val="left"/>
      <w:pPr>
        <w:ind w:left="3600" w:hanging="360"/>
      </w:pPr>
    </w:lvl>
    <w:lvl w:ilvl="5" w:tplc="66693956" w:tentative="1">
      <w:start w:val="1"/>
      <w:numFmt w:val="lowerRoman"/>
      <w:lvlText w:val="%6."/>
      <w:lvlJc w:val="right"/>
      <w:pPr>
        <w:ind w:left="4320" w:hanging="180"/>
      </w:pPr>
    </w:lvl>
    <w:lvl w:ilvl="6" w:tplc="66693956" w:tentative="1">
      <w:start w:val="1"/>
      <w:numFmt w:val="decimal"/>
      <w:lvlText w:val="%7."/>
      <w:lvlJc w:val="left"/>
      <w:pPr>
        <w:ind w:left="5040" w:hanging="360"/>
      </w:pPr>
    </w:lvl>
    <w:lvl w:ilvl="7" w:tplc="66693956" w:tentative="1">
      <w:start w:val="1"/>
      <w:numFmt w:val="lowerLetter"/>
      <w:lvlText w:val="%8."/>
      <w:lvlJc w:val="left"/>
      <w:pPr>
        <w:ind w:left="5760" w:hanging="360"/>
      </w:pPr>
    </w:lvl>
    <w:lvl w:ilvl="8" w:tplc="6669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6">
    <w:multiLevelType w:val="hybridMultilevel"/>
    <w:lvl w:ilvl="0" w:tplc="88355316">
      <w:start w:val="1"/>
      <w:numFmt w:val="decimal"/>
      <w:lvlText w:val="%1."/>
      <w:lvlJc w:val="left"/>
      <w:pPr>
        <w:ind w:left="720" w:hanging="360"/>
      </w:pPr>
    </w:lvl>
    <w:lvl w:ilvl="1" w:tplc="88355316" w:tentative="1">
      <w:start w:val="1"/>
      <w:numFmt w:val="lowerLetter"/>
      <w:lvlText w:val="%2."/>
      <w:lvlJc w:val="left"/>
      <w:pPr>
        <w:ind w:left="1440" w:hanging="360"/>
      </w:pPr>
    </w:lvl>
    <w:lvl w:ilvl="2" w:tplc="88355316" w:tentative="1">
      <w:start w:val="1"/>
      <w:numFmt w:val="lowerRoman"/>
      <w:lvlText w:val="%3."/>
      <w:lvlJc w:val="right"/>
      <w:pPr>
        <w:ind w:left="2160" w:hanging="180"/>
      </w:pPr>
    </w:lvl>
    <w:lvl w:ilvl="3" w:tplc="88355316" w:tentative="1">
      <w:start w:val="1"/>
      <w:numFmt w:val="decimal"/>
      <w:lvlText w:val="%4."/>
      <w:lvlJc w:val="left"/>
      <w:pPr>
        <w:ind w:left="2880" w:hanging="360"/>
      </w:pPr>
    </w:lvl>
    <w:lvl w:ilvl="4" w:tplc="88355316" w:tentative="1">
      <w:start w:val="1"/>
      <w:numFmt w:val="lowerLetter"/>
      <w:lvlText w:val="%5."/>
      <w:lvlJc w:val="left"/>
      <w:pPr>
        <w:ind w:left="3600" w:hanging="360"/>
      </w:pPr>
    </w:lvl>
    <w:lvl w:ilvl="5" w:tplc="88355316" w:tentative="1">
      <w:start w:val="1"/>
      <w:numFmt w:val="lowerRoman"/>
      <w:lvlText w:val="%6."/>
      <w:lvlJc w:val="right"/>
      <w:pPr>
        <w:ind w:left="4320" w:hanging="180"/>
      </w:pPr>
    </w:lvl>
    <w:lvl w:ilvl="6" w:tplc="88355316" w:tentative="1">
      <w:start w:val="1"/>
      <w:numFmt w:val="decimal"/>
      <w:lvlText w:val="%7."/>
      <w:lvlJc w:val="left"/>
      <w:pPr>
        <w:ind w:left="5040" w:hanging="360"/>
      </w:pPr>
    </w:lvl>
    <w:lvl w:ilvl="7" w:tplc="88355316" w:tentative="1">
      <w:start w:val="1"/>
      <w:numFmt w:val="lowerLetter"/>
      <w:lvlText w:val="%8."/>
      <w:lvlJc w:val="left"/>
      <w:pPr>
        <w:ind w:left="5760" w:hanging="360"/>
      </w:pPr>
    </w:lvl>
    <w:lvl w:ilvl="8" w:tplc="8835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5">
    <w:multiLevelType w:val="hybridMultilevel"/>
    <w:lvl w:ilvl="0" w:tplc="79493047">
      <w:start w:val="1"/>
      <w:numFmt w:val="decimal"/>
      <w:lvlText w:val="%1."/>
      <w:lvlJc w:val="left"/>
      <w:pPr>
        <w:ind w:left="720" w:hanging="360"/>
      </w:pPr>
    </w:lvl>
    <w:lvl w:ilvl="1" w:tplc="79493047" w:tentative="1">
      <w:start w:val="1"/>
      <w:numFmt w:val="lowerLetter"/>
      <w:lvlText w:val="%2."/>
      <w:lvlJc w:val="left"/>
      <w:pPr>
        <w:ind w:left="1440" w:hanging="360"/>
      </w:pPr>
    </w:lvl>
    <w:lvl w:ilvl="2" w:tplc="79493047" w:tentative="1">
      <w:start w:val="1"/>
      <w:numFmt w:val="lowerRoman"/>
      <w:lvlText w:val="%3."/>
      <w:lvlJc w:val="right"/>
      <w:pPr>
        <w:ind w:left="2160" w:hanging="180"/>
      </w:pPr>
    </w:lvl>
    <w:lvl w:ilvl="3" w:tplc="79493047" w:tentative="1">
      <w:start w:val="1"/>
      <w:numFmt w:val="decimal"/>
      <w:lvlText w:val="%4."/>
      <w:lvlJc w:val="left"/>
      <w:pPr>
        <w:ind w:left="2880" w:hanging="360"/>
      </w:pPr>
    </w:lvl>
    <w:lvl w:ilvl="4" w:tplc="79493047" w:tentative="1">
      <w:start w:val="1"/>
      <w:numFmt w:val="lowerLetter"/>
      <w:lvlText w:val="%5."/>
      <w:lvlJc w:val="left"/>
      <w:pPr>
        <w:ind w:left="3600" w:hanging="360"/>
      </w:pPr>
    </w:lvl>
    <w:lvl w:ilvl="5" w:tplc="79493047" w:tentative="1">
      <w:start w:val="1"/>
      <w:numFmt w:val="lowerRoman"/>
      <w:lvlText w:val="%6."/>
      <w:lvlJc w:val="right"/>
      <w:pPr>
        <w:ind w:left="4320" w:hanging="180"/>
      </w:pPr>
    </w:lvl>
    <w:lvl w:ilvl="6" w:tplc="79493047" w:tentative="1">
      <w:start w:val="1"/>
      <w:numFmt w:val="decimal"/>
      <w:lvlText w:val="%7."/>
      <w:lvlJc w:val="left"/>
      <w:pPr>
        <w:ind w:left="5040" w:hanging="360"/>
      </w:pPr>
    </w:lvl>
    <w:lvl w:ilvl="7" w:tplc="79493047" w:tentative="1">
      <w:start w:val="1"/>
      <w:numFmt w:val="lowerLetter"/>
      <w:lvlText w:val="%8."/>
      <w:lvlJc w:val="left"/>
      <w:pPr>
        <w:ind w:left="5760" w:hanging="360"/>
      </w:pPr>
    </w:lvl>
    <w:lvl w:ilvl="8" w:tplc="7949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4">
    <w:multiLevelType w:val="hybridMultilevel"/>
    <w:lvl w:ilvl="0" w:tplc="38465659">
      <w:start w:val="1"/>
      <w:numFmt w:val="decimal"/>
      <w:lvlText w:val="%1."/>
      <w:lvlJc w:val="left"/>
      <w:pPr>
        <w:ind w:left="720" w:hanging="360"/>
      </w:pPr>
    </w:lvl>
    <w:lvl w:ilvl="1" w:tplc="38465659" w:tentative="1">
      <w:start w:val="1"/>
      <w:numFmt w:val="lowerLetter"/>
      <w:lvlText w:val="%2."/>
      <w:lvlJc w:val="left"/>
      <w:pPr>
        <w:ind w:left="1440" w:hanging="360"/>
      </w:pPr>
    </w:lvl>
    <w:lvl w:ilvl="2" w:tplc="38465659" w:tentative="1">
      <w:start w:val="1"/>
      <w:numFmt w:val="lowerRoman"/>
      <w:lvlText w:val="%3."/>
      <w:lvlJc w:val="right"/>
      <w:pPr>
        <w:ind w:left="2160" w:hanging="180"/>
      </w:pPr>
    </w:lvl>
    <w:lvl w:ilvl="3" w:tplc="38465659" w:tentative="1">
      <w:start w:val="1"/>
      <w:numFmt w:val="decimal"/>
      <w:lvlText w:val="%4."/>
      <w:lvlJc w:val="left"/>
      <w:pPr>
        <w:ind w:left="2880" w:hanging="360"/>
      </w:pPr>
    </w:lvl>
    <w:lvl w:ilvl="4" w:tplc="38465659" w:tentative="1">
      <w:start w:val="1"/>
      <w:numFmt w:val="lowerLetter"/>
      <w:lvlText w:val="%5."/>
      <w:lvlJc w:val="left"/>
      <w:pPr>
        <w:ind w:left="3600" w:hanging="360"/>
      </w:pPr>
    </w:lvl>
    <w:lvl w:ilvl="5" w:tplc="38465659" w:tentative="1">
      <w:start w:val="1"/>
      <w:numFmt w:val="lowerRoman"/>
      <w:lvlText w:val="%6."/>
      <w:lvlJc w:val="right"/>
      <w:pPr>
        <w:ind w:left="4320" w:hanging="180"/>
      </w:pPr>
    </w:lvl>
    <w:lvl w:ilvl="6" w:tplc="38465659" w:tentative="1">
      <w:start w:val="1"/>
      <w:numFmt w:val="decimal"/>
      <w:lvlText w:val="%7."/>
      <w:lvlJc w:val="left"/>
      <w:pPr>
        <w:ind w:left="5040" w:hanging="360"/>
      </w:pPr>
    </w:lvl>
    <w:lvl w:ilvl="7" w:tplc="38465659" w:tentative="1">
      <w:start w:val="1"/>
      <w:numFmt w:val="lowerLetter"/>
      <w:lvlText w:val="%8."/>
      <w:lvlJc w:val="left"/>
      <w:pPr>
        <w:ind w:left="5760" w:hanging="360"/>
      </w:pPr>
    </w:lvl>
    <w:lvl w:ilvl="8" w:tplc="3846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3">
    <w:multiLevelType w:val="hybridMultilevel"/>
    <w:lvl w:ilvl="0" w:tplc="51714526">
      <w:start w:val="1"/>
      <w:numFmt w:val="decimal"/>
      <w:lvlText w:val="%1."/>
      <w:lvlJc w:val="left"/>
      <w:pPr>
        <w:ind w:left="720" w:hanging="360"/>
      </w:pPr>
    </w:lvl>
    <w:lvl w:ilvl="1" w:tplc="51714526" w:tentative="1">
      <w:start w:val="1"/>
      <w:numFmt w:val="lowerLetter"/>
      <w:lvlText w:val="%2."/>
      <w:lvlJc w:val="left"/>
      <w:pPr>
        <w:ind w:left="1440" w:hanging="360"/>
      </w:pPr>
    </w:lvl>
    <w:lvl w:ilvl="2" w:tplc="51714526" w:tentative="1">
      <w:start w:val="1"/>
      <w:numFmt w:val="lowerRoman"/>
      <w:lvlText w:val="%3."/>
      <w:lvlJc w:val="right"/>
      <w:pPr>
        <w:ind w:left="2160" w:hanging="180"/>
      </w:pPr>
    </w:lvl>
    <w:lvl w:ilvl="3" w:tplc="51714526" w:tentative="1">
      <w:start w:val="1"/>
      <w:numFmt w:val="decimal"/>
      <w:lvlText w:val="%4."/>
      <w:lvlJc w:val="left"/>
      <w:pPr>
        <w:ind w:left="2880" w:hanging="360"/>
      </w:pPr>
    </w:lvl>
    <w:lvl w:ilvl="4" w:tplc="51714526" w:tentative="1">
      <w:start w:val="1"/>
      <w:numFmt w:val="lowerLetter"/>
      <w:lvlText w:val="%5."/>
      <w:lvlJc w:val="left"/>
      <w:pPr>
        <w:ind w:left="3600" w:hanging="360"/>
      </w:pPr>
    </w:lvl>
    <w:lvl w:ilvl="5" w:tplc="51714526" w:tentative="1">
      <w:start w:val="1"/>
      <w:numFmt w:val="lowerRoman"/>
      <w:lvlText w:val="%6."/>
      <w:lvlJc w:val="right"/>
      <w:pPr>
        <w:ind w:left="4320" w:hanging="180"/>
      </w:pPr>
    </w:lvl>
    <w:lvl w:ilvl="6" w:tplc="51714526" w:tentative="1">
      <w:start w:val="1"/>
      <w:numFmt w:val="decimal"/>
      <w:lvlText w:val="%7."/>
      <w:lvlJc w:val="left"/>
      <w:pPr>
        <w:ind w:left="5040" w:hanging="360"/>
      </w:pPr>
    </w:lvl>
    <w:lvl w:ilvl="7" w:tplc="51714526" w:tentative="1">
      <w:start w:val="1"/>
      <w:numFmt w:val="lowerLetter"/>
      <w:lvlText w:val="%8."/>
      <w:lvlJc w:val="left"/>
      <w:pPr>
        <w:ind w:left="5760" w:hanging="360"/>
      </w:pPr>
    </w:lvl>
    <w:lvl w:ilvl="8" w:tplc="5171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2">
    <w:multiLevelType w:val="hybridMultilevel"/>
    <w:lvl w:ilvl="0" w:tplc="25551387">
      <w:start w:val="1"/>
      <w:numFmt w:val="decimal"/>
      <w:lvlText w:val="%1."/>
      <w:lvlJc w:val="left"/>
      <w:pPr>
        <w:ind w:left="720" w:hanging="360"/>
      </w:pPr>
    </w:lvl>
    <w:lvl w:ilvl="1" w:tplc="25551387" w:tentative="1">
      <w:start w:val="1"/>
      <w:numFmt w:val="lowerLetter"/>
      <w:lvlText w:val="%2."/>
      <w:lvlJc w:val="left"/>
      <w:pPr>
        <w:ind w:left="1440" w:hanging="360"/>
      </w:pPr>
    </w:lvl>
    <w:lvl w:ilvl="2" w:tplc="25551387" w:tentative="1">
      <w:start w:val="1"/>
      <w:numFmt w:val="lowerRoman"/>
      <w:lvlText w:val="%3."/>
      <w:lvlJc w:val="right"/>
      <w:pPr>
        <w:ind w:left="2160" w:hanging="180"/>
      </w:pPr>
    </w:lvl>
    <w:lvl w:ilvl="3" w:tplc="25551387" w:tentative="1">
      <w:start w:val="1"/>
      <w:numFmt w:val="decimal"/>
      <w:lvlText w:val="%4."/>
      <w:lvlJc w:val="left"/>
      <w:pPr>
        <w:ind w:left="2880" w:hanging="360"/>
      </w:pPr>
    </w:lvl>
    <w:lvl w:ilvl="4" w:tplc="25551387" w:tentative="1">
      <w:start w:val="1"/>
      <w:numFmt w:val="lowerLetter"/>
      <w:lvlText w:val="%5."/>
      <w:lvlJc w:val="left"/>
      <w:pPr>
        <w:ind w:left="3600" w:hanging="360"/>
      </w:pPr>
    </w:lvl>
    <w:lvl w:ilvl="5" w:tplc="25551387" w:tentative="1">
      <w:start w:val="1"/>
      <w:numFmt w:val="lowerRoman"/>
      <w:lvlText w:val="%6."/>
      <w:lvlJc w:val="right"/>
      <w:pPr>
        <w:ind w:left="4320" w:hanging="180"/>
      </w:pPr>
    </w:lvl>
    <w:lvl w:ilvl="6" w:tplc="25551387" w:tentative="1">
      <w:start w:val="1"/>
      <w:numFmt w:val="decimal"/>
      <w:lvlText w:val="%7."/>
      <w:lvlJc w:val="left"/>
      <w:pPr>
        <w:ind w:left="5040" w:hanging="360"/>
      </w:pPr>
    </w:lvl>
    <w:lvl w:ilvl="7" w:tplc="25551387" w:tentative="1">
      <w:start w:val="1"/>
      <w:numFmt w:val="lowerLetter"/>
      <w:lvlText w:val="%8."/>
      <w:lvlJc w:val="left"/>
      <w:pPr>
        <w:ind w:left="5760" w:hanging="360"/>
      </w:pPr>
    </w:lvl>
    <w:lvl w:ilvl="8" w:tplc="2555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1">
    <w:multiLevelType w:val="hybridMultilevel"/>
    <w:lvl w:ilvl="0" w:tplc="89235764">
      <w:start w:val="1"/>
      <w:numFmt w:val="decimal"/>
      <w:lvlText w:val="%1."/>
      <w:lvlJc w:val="left"/>
      <w:pPr>
        <w:ind w:left="720" w:hanging="360"/>
      </w:pPr>
    </w:lvl>
    <w:lvl w:ilvl="1" w:tplc="89235764" w:tentative="1">
      <w:start w:val="1"/>
      <w:numFmt w:val="lowerLetter"/>
      <w:lvlText w:val="%2."/>
      <w:lvlJc w:val="left"/>
      <w:pPr>
        <w:ind w:left="1440" w:hanging="360"/>
      </w:pPr>
    </w:lvl>
    <w:lvl w:ilvl="2" w:tplc="89235764" w:tentative="1">
      <w:start w:val="1"/>
      <w:numFmt w:val="lowerRoman"/>
      <w:lvlText w:val="%3."/>
      <w:lvlJc w:val="right"/>
      <w:pPr>
        <w:ind w:left="2160" w:hanging="180"/>
      </w:pPr>
    </w:lvl>
    <w:lvl w:ilvl="3" w:tplc="89235764" w:tentative="1">
      <w:start w:val="1"/>
      <w:numFmt w:val="decimal"/>
      <w:lvlText w:val="%4."/>
      <w:lvlJc w:val="left"/>
      <w:pPr>
        <w:ind w:left="2880" w:hanging="360"/>
      </w:pPr>
    </w:lvl>
    <w:lvl w:ilvl="4" w:tplc="89235764" w:tentative="1">
      <w:start w:val="1"/>
      <w:numFmt w:val="lowerLetter"/>
      <w:lvlText w:val="%5."/>
      <w:lvlJc w:val="left"/>
      <w:pPr>
        <w:ind w:left="3600" w:hanging="360"/>
      </w:pPr>
    </w:lvl>
    <w:lvl w:ilvl="5" w:tplc="89235764" w:tentative="1">
      <w:start w:val="1"/>
      <w:numFmt w:val="lowerRoman"/>
      <w:lvlText w:val="%6."/>
      <w:lvlJc w:val="right"/>
      <w:pPr>
        <w:ind w:left="4320" w:hanging="180"/>
      </w:pPr>
    </w:lvl>
    <w:lvl w:ilvl="6" w:tplc="89235764" w:tentative="1">
      <w:start w:val="1"/>
      <w:numFmt w:val="decimal"/>
      <w:lvlText w:val="%7."/>
      <w:lvlJc w:val="left"/>
      <w:pPr>
        <w:ind w:left="5040" w:hanging="360"/>
      </w:pPr>
    </w:lvl>
    <w:lvl w:ilvl="7" w:tplc="89235764" w:tentative="1">
      <w:start w:val="1"/>
      <w:numFmt w:val="lowerLetter"/>
      <w:lvlText w:val="%8."/>
      <w:lvlJc w:val="left"/>
      <w:pPr>
        <w:ind w:left="5760" w:hanging="360"/>
      </w:pPr>
    </w:lvl>
    <w:lvl w:ilvl="8" w:tplc="8923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0">
    <w:multiLevelType w:val="hybridMultilevel"/>
    <w:lvl w:ilvl="0" w:tplc="31702512">
      <w:start w:val="1"/>
      <w:numFmt w:val="decimal"/>
      <w:lvlText w:val="%1."/>
      <w:lvlJc w:val="left"/>
      <w:pPr>
        <w:ind w:left="720" w:hanging="360"/>
      </w:pPr>
    </w:lvl>
    <w:lvl w:ilvl="1" w:tplc="31702512" w:tentative="1">
      <w:start w:val="1"/>
      <w:numFmt w:val="lowerLetter"/>
      <w:lvlText w:val="%2."/>
      <w:lvlJc w:val="left"/>
      <w:pPr>
        <w:ind w:left="1440" w:hanging="360"/>
      </w:pPr>
    </w:lvl>
    <w:lvl w:ilvl="2" w:tplc="31702512" w:tentative="1">
      <w:start w:val="1"/>
      <w:numFmt w:val="lowerRoman"/>
      <w:lvlText w:val="%3."/>
      <w:lvlJc w:val="right"/>
      <w:pPr>
        <w:ind w:left="2160" w:hanging="180"/>
      </w:pPr>
    </w:lvl>
    <w:lvl w:ilvl="3" w:tplc="31702512" w:tentative="1">
      <w:start w:val="1"/>
      <w:numFmt w:val="decimal"/>
      <w:lvlText w:val="%4."/>
      <w:lvlJc w:val="left"/>
      <w:pPr>
        <w:ind w:left="2880" w:hanging="360"/>
      </w:pPr>
    </w:lvl>
    <w:lvl w:ilvl="4" w:tplc="31702512" w:tentative="1">
      <w:start w:val="1"/>
      <w:numFmt w:val="lowerLetter"/>
      <w:lvlText w:val="%5."/>
      <w:lvlJc w:val="left"/>
      <w:pPr>
        <w:ind w:left="3600" w:hanging="360"/>
      </w:pPr>
    </w:lvl>
    <w:lvl w:ilvl="5" w:tplc="31702512" w:tentative="1">
      <w:start w:val="1"/>
      <w:numFmt w:val="lowerRoman"/>
      <w:lvlText w:val="%6."/>
      <w:lvlJc w:val="right"/>
      <w:pPr>
        <w:ind w:left="4320" w:hanging="180"/>
      </w:pPr>
    </w:lvl>
    <w:lvl w:ilvl="6" w:tplc="31702512" w:tentative="1">
      <w:start w:val="1"/>
      <w:numFmt w:val="decimal"/>
      <w:lvlText w:val="%7."/>
      <w:lvlJc w:val="left"/>
      <w:pPr>
        <w:ind w:left="5040" w:hanging="360"/>
      </w:pPr>
    </w:lvl>
    <w:lvl w:ilvl="7" w:tplc="31702512" w:tentative="1">
      <w:start w:val="1"/>
      <w:numFmt w:val="lowerLetter"/>
      <w:lvlText w:val="%8."/>
      <w:lvlJc w:val="left"/>
      <w:pPr>
        <w:ind w:left="5760" w:hanging="360"/>
      </w:pPr>
    </w:lvl>
    <w:lvl w:ilvl="8" w:tplc="3170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9">
    <w:multiLevelType w:val="hybridMultilevel"/>
    <w:lvl w:ilvl="0" w:tplc="69377274">
      <w:start w:val="1"/>
      <w:numFmt w:val="decimal"/>
      <w:lvlText w:val="%1."/>
      <w:lvlJc w:val="left"/>
      <w:pPr>
        <w:ind w:left="720" w:hanging="360"/>
      </w:pPr>
    </w:lvl>
    <w:lvl w:ilvl="1" w:tplc="69377274" w:tentative="1">
      <w:start w:val="1"/>
      <w:numFmt w:val="lowerLetter"/>
      <w:lvlText w:val="%2."/>
      <w:lvlJc w:val="left"/>
      <w:pPr>
        <w:ind w:left="1440" w:hanging="360"/>
      </w:pPr>
    </w:lvl>
    <w:lvl w:ilvl="2" w:tplc="69377274" w:tentative="1">
      <w:start w:val="1"/>
      <w:numFmt w:val="lowerRoman"/>
      <w:lvlText w:val="%3."/>
      <w:lvlJc w:val="right"/>
      <w:pPr>
        <w:ind w:left="2160" w:hanging="180"/>
      </w:pPr>
    </w:lvl>
    <w:lvl w:ilvl="3" w:tplc="69377274" w:tentative="1">
      <w:start w:val="1"/>
      <w:numFmt w:val="decimal"/>
      <w:lvlText w:val="%4."/>
      <w:lvlJc w:val="left"/>
      <w:pPr>
        <w:ind w:left="2880" w:hanging="360"/>
      </w:pPr>
    </w:lvl>
    <w:lvl w:ilvl="4" w:tplc="69377274" w:tentative="1">
      <w:start w:val="1"/>
      <w:numFmt w:val="lowerLetter"/>
      <w:lvlText w:val="%5."/>
      <w:lvlJc w:val="left"/>
      <w:pPr>
        <w:ind w:left="3600" w:hanging="360"/>
      </w:pPr>
    </w:lvl>
    <w:lvl w:ilvl="5" w:tplc="69377274" w:tentative="1">
      <w:start w:val="1"/>
      <w:numFmt w:val="lowerRoman"/>
      <w:lvlText w:val="%6."/>
      <w:lvlJc w:val="right"/>
      <w:pPr>
        <w:ind w:left="4320" w:hanging="180"/>
      </w:pPr>
    </w:lvl>
    <w:lvl w:ilvl="6" w:tplc="69377274" w:tentative="1">
      <w:start w:val="1"/>
      <w:numFmt w:val="decimal"/>
      <w:lvlText w:val="%7."/>
      <w:lvlJc w:val="left"/>
      <w:pPr>
        <w:ind w:left="5040" w:hanging="360"/>
      </w:pPr>
    </w:lvl>
    <w:lvl w:ilvl="7" w:tplc="69377274" w:tentative="1">
      <w:start w:val="1"/>
      <w:numFmt w:val="lowerLetter"/>
      <w:lvlText w:val="%8."/>
      <w:lvlJc w:val="left"/>
      <w:pPr>
        <w:ind w:left="5760" w:hanging="360"/>
      </w:pPr>
    </w:lvl>
    <w:lvl w:ilvl="8" w:tplc="6937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8">
    <w:multiLevelType w:val="hybridMultilevel"/>
    <w:lvl w:ilvl="0" w:tplc="45265906">
      <w:start w:val="1"/>
      <w:numFmt w:val="decimal"/>
      <w:lvlText w:val="%1."/>
      <w:lvlJc w:val="left"/>
      <w:pPr>
        <w:ind w:left="720" w:hanging="360"/>
      </w:pPr>
    </w:lvl>
    <w:lvl w:ilvl="1" w:tplc="45265906" w:tentative="1">
      <w:start w:val="1"/>
      <w:numFmt w:val="lowerLetter"/>
      <w:lvlText w:val="%2."/>
      <w:lvlJc w:val="left"/>
      <w:pPr>
        <w:ind w:left="1440" w:hanging="360"/>
      </w:pPr>
    </w:lvl>
    <w:lvl w:ilvl="2" w:tplc="45265906" w:tentative="1">
      <w:start w:val="1"/>
      <w:numFmt w:val="lowerRoman"/>
      <w:lvlText w:val="%3."/>
      <w:lvlJc w:val="right"/>
      <w:pPr>
        <w:ind w:left="2160" w:hanging="180"/>
      </w:pPr>
    </w:lvl>
    <w:lvl w:ilvl="3" w:tplc="45265906" w:tentative="1">
      <w:start w:val="1"/>
      <w:numFmt w:val="decimal"/>
      <w:lvlText w:val="%4."/>
      <w:lvlJc w:val="left"/>
      <w:pPr>
        <w:ind w:left="2880" w:hanging="360"/>
      </w:pPr>
    </w:lvl>
    <w:lvl w:ilvl="4" w:tplc="45265906" w:tentative="1">
      <w:start w:val="1"/>
      <w:numFmt w:val="lowerLetter"/>
      <w:lvlText w:val="%5."/>
      <w:lvlJc w:val="left"/>
      <w:pPr>
        <w:ind w:left="3600" w:hanging="360"/>
      </w:pPr>
    </w:lvl>
    <w:lvl w:ilvl="5" w:tplc="45265906" w:tentative="1">
      <w:start w:val="1"/>
      <w:numFmt w:val="lowerRoman"/>
      <w:lvlText w:val="%6."/>
      <w:lvlJc w:val="right"/>
      <w:pPr>
        <w:ind w:left="4320" w:hanging="180"/>
      </w:pPr>
    </w:lvl>
    <w:lvl w:ilvl="6" w:tplc="45265906" w:tentative="1">
      <w:start w:val="1"/>
      <w:numFmt w:val="decimal"/>
      <w:lvlText w:val="%7."/>
      <w:lvlJc w:val="left"/>
      <w:pPr>
        <w:ind w:left="5040" w:hanging="360"/>
      </w:pPr>
    </w:lvl>
    <w:lvl w:ilvl="7" w:tplc="45265906" w:tentative="1">
      <w:start w:val="1"/>
      <w:numFmt w:val="lowerLetter"/>
      <w:lvlText w:val="%8."/>
      <w:lvlJc w:val="left"/>
      <w:pPr>
        <w:ind w:left="5760" w:hanging="360"/>
      </w:pPr>
    </w:lvl>
    <w:lvl w:ilvl="8" w:tplc="4526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7">
    <w:multiLevelType w:val="hybridMultilevel"/>
    <w:lvl w:ilvl="0" w:tplc="62658588">
      <w:start w:val="1"/>
      <w:numFmt w:val="decimal"/>
      <w:lvlText w:val="%1."/>
      <w:lvlJc w:val="left"/>
      <w:pPr>
        <w:ind w:left="720" w:hanging="360"/>
      </w:pPr>
    </w:lvl>
    <w:lvl w:ilvl="1" w:tplc="62658588" w:tentative="1">
      <w:start w:val="1"/>
      <w:numFmt w:val="lowerLetter"/>
      <w:lvlText w:val="%2."/>
      <w:lvlJc w:val="left"/>
      <w:pPr>
        <w:ind w:left="1440" w:hanging="360"/>
      </w:pPr>
    </w:lvl>
    <w:lvl w:ilvl="2" w:tplc="62658588" w:tentative="1">
      <w:start w:val="1"/>
      <w:numFmt w:val="lowerRoman"/>
      <w:lvlText w:val="%3."/>
      <w:lvlJc w:val="right"/>
      <w:pPr>
        <w:ind w:left="2160" w:hanging="180"/>
      </w:pPr>
    </w:lvl>
    <w:lvl w:ilvl="3" w:tplc="62658588" w:tentative="1">
      <w:start w:val="1"/>
      <w:numFmt w:val="decimal"/>
      <w:lvlText w:val="%4."/>
      <w:lvlJc w:val="left"/>
      <w:pPr>
        <w:ind w:left="2880" w:hanging="360"/>
      </w:pPr>
    </w:lvl>
    <w:lvl w:ilvl="4" w:tplc="62658588" w:tentative="1">
      <w:start w:val="1"/>
      <w:numFmt w:val="lowerLetter"/>
      <w:lvlText w:val="%5."/>
      <w:lvlJc w:val="left"/>
      <w:pPr>
        <w:ind w:left="3600" w:hanging="360"/>
      </w:pPr>
    </w:lvl>
    <w:lvl w:ilvl="5" w:tplc="62658588" w:tentative="1">
      <w:start w:val="1"/>
      <w:numFmt w:val="lowerRoman"/>
      <w:lvlText w:val="%6."/>
      <w:lvlJc w:val="right"/>
      <w:pPr>
        <w:ind w:left="4320" w:hanging="180"/>
      </w:pPr>
    </w:lvl>
    <w:lvl w:ilvl="6" w:tplc="62658588" w:tentative="1">
      <w:start w:val="1"/>
      <w:numFmt w:val="decimal"/>
      <w:lvlText w:val="%7."/>
      <w:lvlJc w:val="left"/>
      <w:pPr>
        <w:ind w:left="5040" w:hanging="360"/>
      </w:pPr>
    </w:lvl>
    <w:lvl w:ilvl="7" w:tplc="62658588" w:tentative="1">
      <w:start w:val="1"/>
      <w:numFmt w:val="lowerLetter"/>
      <w:lvlText w:val="%8."/>
      <w:lvlJc w:val="left"/>
      <w:pPr>
        <w:ind w:left="5760" w:hanging="360"/>
      </w:pPr>
    </w:lvl>
    <w:lvl w:ilvl="8" w:tplc="6265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6">
    <w:multiLevelType w:val="hybridMultilevel"/>
    <w:lvl w:ilvl="0" w:tplc="34753299">
      <w:start w:val="1"/>
      <w:numFmt w:val="decimal"/>
      <w:lvlText w:val="%1."/>
      <w:lvlJc w:val="left"/>
      <w:pPr>
        <w:ind w:left="720" w:hanging="360"/>
      </w:pPr>
    </w:lvl>
    <w:lvl w:ilvl="1" w:tplc="34753299" w:tentative="1">
      <w:start w:val="1"/>
      <w:numFmt w:val="lowerLetter"/>
      <w:lvlText w:val="%2."/>
      <w:lvlJc w:val="left"/>
      <w:pPr>
        <w:ind w:left="1440" w:hanging="360"/>
      </w:pPr>
    </w:lvl>
    <w:lvl w:ilvl="2" w:tplc="34753299" w:tentative="1">
      <w:start w:val="1"/>
      <w:numFmt w:val="lowerRoman"/>
      <w:lvlText w:val="%3."/>
      <w:lvlJc w:val="right"/>
      <w:pPr>
        <w:ind w:left="2160" w:hanging="180"/>
      </w:pPr>
    </w:lvl>
    <w:lvl w:ilvl="3" w:tplc="34753299" w:tentative="1">
      <w:start w:val="1"/>
      <w:numFmt w:val="decimal"/>
      <w:lvlText w:val="%4."/>
      <w:lvlJc w:val="left"/>
      <w:pPr>
        <w:ind w:left="2880" w:hanging="360"/>
      </w:pPr>
    </w:lvl>
    <w:lvl w:ilvl="4" w:tplc="34753299" w:tentative="1">
      <w:start w:val="1"/>
      <w:numFmt w:val="lowerLetter"/>
      <w:lvlText w:val="%5."/>
      <w:lvlJc w:val="left"/>
      <w:pPr>
        <w:ind w:left="3600" w:hanging="360"/>
      </w:pPr>
    </w:lvl>
    <w:lvl w:ilvl="5" w:tplc="34753299" w:tentative="1">
      <w:start w:val="1"/>
      <w:numFmt w:val="lowerRoman"/>
      <w:lvlText w:val="%6."/>
      <w:lvlJc w:val="right"/>
      <w:pPr>
        <w:ind w:left="4320" w:hanging="180"/>
      </w:pPr>
    </w:lvl>
    <w:lvl w:ilvl="6" w:tplc="34753299" w:tentative="1">
      <w:start w:val="1"/>
      <w:numFmt w:val="decimal"/>
      <w:lvlText w:val="%7."/>
      <w:lvlJc w:val="left"/>
      <w:pPr>
        <w:ind w:left="5040" w:hanging="360"/>
      </w:pPr>
    </w:lvl>
    <w:lvl w:ilvl="7" w:tplc="34753299" w:tentative="1">
      <w:start w:val="1"/>
      <w:numFmt w:val="lowerLetter"/>
      <w:lvlText w:val="%8."/>
      <w:lvlJc w:val="left"/>
      <w:pPr>
        <w:ind w:left="5760" w:hanging="360"/>
      </w:pPr>
    </w:lvl>
    <w:lvl w:ilvl="8" w:tplc="3475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5">
    <w:multiLevelType w:val="hybridMultilevel"/>
    <w:lvl w:ilvl="0" w:tplc="33295152">
      <w:start w:val="1"/>
      <w:numFmt w:val="decimal"/>
      <w:lvlText w:val="%1."/>
      <w:lvlJc w:val="left"/>
      <w:pPr>
        <w:ind w:left="720" w:hanging="360"/>
      </w:pPr>
    </w:lvl>
    <w:lvl w:ilvl="1" w:tplc="33295152" w:tentative="1">
      <w:start w:val="1"/>
      <w:numFmt w:val="lowerLetter"/>
      <w:lvlText w:val="%2."/>
      <w:lvlJc w:val="left"/>
      <w:pPr>
        <w:ind w:left="1440" w:hanging="360"/>
      </w:pPr>
    </w:lvl>
    <w:lvl w:ilvl="2" w:tplc="33295152" w:tentative="1">
      <w:start w:val="1"/>
      <w:numFmt w:val="lowerRoman"/>
      <w:lvlText w:val="%3."/>
      <w:lvlJc w:val="right"/>
      <w:pPr>
        <w:ind w:left="2160" w:hanging="180"/>
      </w:pPr>
    </w:lvl>
    <w:lvl w:ilvl="3" w:tplc="33295152" w:tentative="1">
      <w:start w:val="1"/>
      <w:numFmt w:val="decimal"/>
      <w:lvlText w:val="%4."/>
      <w:lvlJc w:val="left"/>
      <w:pPr>
        <w:ind w:left="2880" w:hanging="360"/>
      </w:pPr>
    </w:lvl>
    <w:lvl w:ilvl="4" w:tplc="33295152" w:tentative="1">
      <w:start w:val="1"/>
      <w:numFmt w:val="lowerLetter"/>
      <w:lvlText w:val="%5."/>
      <w:lvlJc w:val="left"/>
      <w:pPr>
        <w:ind w:left="3600" w:hanging="360"/>
      </w:pPr>
    </w:lvl>
    <w:lvl w:ilvl="5" w:tplc="33295152" w:tentative="1">
      <w:start w:val="1"/>
      <w:numFmt w:val="lowerRoman"/>
      <w:lvlText w:val="%6."/>
      <w:lvlJc w:val="right"/>
      <w:pPr>
        <w:ind w:left="4320" w:hanging="180"/>
      </w:pPr>
    </w:lvl>
    <w:lvl w:ilvl="6" w:tplc="33295152" w:tentative="1">
      <w:start w:val="1"/>
      <w:numFmt w:val="decimal"/>
      <w:lvlText w:val="%7."/>
      <w:lvlJc w:val="left"/>
      <w:pPr>
        <w:ind w:left="5040" w:hanging="360"/>
      </w:pPr>
    </w:lvl>
    <w:lvl w:ilvl="7" w:tplc="33295152" w:tentative="1">
      <w:start w:val="1"/>
      <w:numFmt w:val="lowerLetter"/>
      <w:lvlText w:val="%8."/>
      <w:lvlJc w:val="left"/>
      <w:pPr>
        <w:ind w:left="5760" w:hanging="360"/>
      </w:pPr>
    </w:lvl>
    <w:lvl w:ilvl="8" w:tplc="3329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4">
    <w:multiLevelType w:val="hybridMultilevel"/>
    <w:lvl w:ilvl="0" w:tplc="88945241">
      <w:start w:val="1"/>
      <w:numFmt w:val="decimal"/>
      <w:lvlText w:val="%1."/>
      <w:lvlJc w:val="left"/>
      <w:pPr>
        <w:ind w:left="720" w:hanging="360"/>
      </w:pPr>
    </w:lvl>
    <w:lvl w:ilvl="1" w:tplc="88945241" w:tentative="1">
      <w:start w:val="1"/>
      <w:numFmt w:val="lowerLetter"/>
      <w:lvlText w:val="%2."/>
      <w:lvlJc w:val="left"/>
      <w:pPr>
        <w:ind w:left="1440" w:hanging="360"/>
      </w:pPr>
    </w:lvl>
    <w:lvl w:ilvl="2" w:tplc="88945241" w:tentative="1">
      <w:start w:val="1"/>
      <w:numFmt w:val="lowerRoman"/>
      <w:lvlText w:val="%3."/>
      <w:lvlJc w:val="right"/>
      <w:pPr>
        <w:ind w:left="2160" w:hanging="180"/>
      </w:pPr>
    </w:lvl>
    <w:lvl w:ilvl="3" w:tplc="88945241" w:tentative="1">
      <w:start w:val="1"/>
      <w:numFmt w:val="decimal"/>
      <w:lvlText w:val="%4."/>
      <w:lvlJc w:val="left"/>
      <w:pPr>
        <w:ind w:left="2880" w:hanging="360"/>
      </w:pPr>
    </w:lvl>
    <w:lvl w:ilvl="4" w:tplc="88945241" w:tentative="1">
      <w:start w:val="1"/>
      <w:numFmt w:val="lowerLetter"/>
      <w:lvlText w:val="%5."/>
      <w:lvlJc w:val="left"/>
      <w:pPr>
        <w:ind w:left="3600" w:hanging="360"/>
      </w:pPr>
    </w:lvl>
    <w:lvl w:ilvl="5" w:tplc="88945241" w:tentative="1">
      <w:start w:val="1"/>
      <w:numFmt w:val="lowerRoman"/>
      <w:lvlText w:val="%6."/>
      <w:lvlJc w:val="right"/>
      <w:pPr>
        <w:ind w:left="4320" w:hanging="180"/>
      </w:pPr>
    </w:lvl>
    <w:lvl w:ilvl="6" w:tplc="88945241" w:tentative="1">
      <w:start w:val="1"/>
      <w:numFmt w:val="decimal"/>
      <w:lvlText w:val="%7."/>
      <w:lvlJc w:val="left"/>
      <w:pPr>
        <w:ind w:left="5040" w:hanging="360"/>
      </w:pPr>
    </w:lvl>
    <w:lvl w:ilvl="7" w:tplc="88945241" w:tentative="1">
      <w:start w:val="1"/>
      <w:numFmt w:val="lowerLetter"/>
      <w:lvlText w:val="%8."/>
      <w:lvlJc w:val="left"/>
      <w:pPr>
        <w:ind w:left="5760" w:hanging="360"/>
      </w:pPr>
    </w:lvl>
    <w:lvl w:ilvl="8" w:tplc="8894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3">
    <w:multiLevelType w:val="hybridMultilevel"/>
    <w:lvl w:ilvl="0" w:tplc="66809527">
      <w:start w:val="1"/>
      <w:numFmt w:val="decimal"/>
      <w:lvlText w:val="%1."/>
      <w:lvlJc w:val="left"/>
      <w:pPr>
        <w:ind w:left="720" w:hanging="360"/>
      </w:pPr>
    </w:lvl>
    <w:lvl w:ilvl="1" w:tplc="66809527" w:tentative="1">
      <w:start w:val="1"/>
      <w:numFmt w:val="lowerLetter"/>
      <w:lvlText w:val="%2."/>
      <w:lvlJc w:val="left"/>
      <w:pPr>
        <w:ind w:left="1440" w:hanging="360"/>
      </w:pPr>
    </w:lvl>
    <w:lvl w:ilvl="2" w:tplc="66809527" w:tentative="1">
      <w:start w:val="1"/>
      <w:numFmt w:val="lowerRoman"/>
      <w:lvlText w:val="%3."/>
      <w:lvlJc w:val="right"/>
      <w:pPr>
        <w:ind w:left="2160" w:hanging="180"/>
      </w:pPr>
    </w:lvl>
    <w:lvl w:ilvl="3" w:tplc="66809527" w:tentative="1">
      <w:start w:val="1"/>
      <w:numFmt w:val="decimal"/>
      <w:lvlText w:val="%4."/>
      <w:lvlJc w:val="left"/>
      <w:pPr>
        <w:ind w:left="2880" w:hanging="360"/>
      </w:pPr>
    </w:lvl>
    <w:lvl w:ilvl="4" w:tplc="66809527" w:tentative="1">
      <w:start w:val="1"/>
      <w:numFmt w:val="lowerLetter"/>
      <w:lvlText w:val="%5."/>
      <w:lvlJc w:val="left"/>
      <w:pPr>
        <w:ind w:left="3600" w:hanging="360"/>
      </w:pPr>
    </w:lvl>
    <w:lvl w:ilvl="5" w:tplc="66809527" w:tentative="1">
      <w:start w:val="1"/>
      <w:numFmt w:val="lowerRoman"/>
      <w:lvlText w:val="%6."/>
      <w:lvlJc w:val="right"/>
      <w:pPr>
        <w:ind w:left="4320" w:hanging="180"/>
      </w:pPr>
    </w:lvl>
    <w:lvl w:ilvl="6" w:tplc="66809527" w:tentative="1">
      <w:start w:val="1"/>
      <w:numFmt w:val="decimal"/>
      <w:lvlText w:val="%7."/>
      <w:lvlJc w:val="left"/>
      <w:pPr>
        <w:ind w:left="5040" w:hanging="360"/>
      </w:pPr>
    </w:lvl>
    <w:lvl w:ilvl="7" w:tplc="66809527" w:tentative="1">
      <w:start w:val="1"/>
      <w:numFmt w:val="lowerLetter"/>
      <w:lvlText w:val="%8."/>
      <w:lvlJc w:val="left"/>
      <w:pPr>
        <w:ind w:left="5760" w:hanging="360"/>
      </w:pPr>
    </w:lvl>
    <w:lvl w:ilvl="8" w:tplc="6680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2">
    <w:multiLevelType w:val="hybridMultilevel"/>
    <w:lvl w:ilvl="0" w:tplc="73052353">
      <w:start w:val="1"/>
      <w:numFmt w:val="decimal"/>
      <w:lvlText w:val="%1."/>
      <w:lvlJc w:val="left"/>
      <w:pPr>
        <w:ind w:left="720" w:hanging="360"/>
      </w:pPr>
    </w:lvl>
    <w:lvl w:ilvl="1" w:tplc="73052353" w:tentative="1">
      <w:start w:val="1"/>
      <w:numFmt w:val="lowerLetter"/>
      <w:lvlText w:val="%2."/>
      <w:lvlJc w:val="left"/>
      <w:pPr>
        <w:ind w:left="1440" w:hanging="360"/>
      </w:pPr>
    </w:lvl>
    <w:lvl w:ilvl="2" w:tplc="73052353" w:tentative="1">
      <w:start w:val="1"/>
      <w:numFmt w:val="lowerRoman"/>
      <w:lvlText w:val="%3."/>
      <w:lvlJc w:val="right"/>
      <w:pPr>
        <w:ind w:left="2160" w:hanging="180"/>
      </w:pPr>
    </w:lvl>
    <w:lvl w:ilvl="3" w:tplc="73052353" w:tentative="1">
      <w:start w:val="1"/>
      <w:numFmt w:val="decimal"/>
      <w:lvlText w:val="%4."/>
      <w:lvlJc w:val="left"/>
      <w:pPr>
        <w:ind w:left="2880" w:hanging="360"/>
      </w:pPr>
    </w:lvl>
    <w:lvl w:ilvl="4" w:tplc="73052353" w:tentative="1">
      <w:start w:val="1"/>
      <w:numFmt w:val="lowerLetter"/>
      <w:lvlText w:val="%5."/>
      <w:lvlJc w:val="left"/>
      <w:pPr>
        <w:ind w:left="3600" w:hanging="360"/>
      </w:pPr>
    </w:lvl>
    <w:lvl w:ilvl="5" w:tplc="73052353" w:tentative="1">
      <w:start w:val="1"/>
      <w:numFmt w:val="lowerRoman"/>
      <w:lvlText w:val="%6."/>
      <w:lvlJc w:val="right"/>
      <w:pPr>
        <w:ind w:left="4320" w:hanging="180"/>
      </w:pPr>
    </w:lvl>
    <w:lvl w:ilvl="6" w:tplc="73052353" w:tentative="1">
      <w:start w:val="1"/>
      <w:numFmt w:val="decimal"/>
      <w:lvlText w:val="%7."/>
      <w:lvlJc w:val="left"/>
      <w:pPr>
        <w:ind w:left="5040" w:hanging="360"/>
      </w:pPr>
    </w:lvl>
    <w:lvl w:ilvl="7" w:tplc="73052353" w:tentative="1">
      <w:start w:val="1"/>
      <w:numFmt w:val="lowerLetter"/>
      <w:lvlText w:val="%8."/>
      <w:lvlJc w:val="left"/>
      <w:pPr>
        <w:ind w:left="5760" w:hanging="360"/>
      </w:pPr>
    </w:lvl>
    <w:lvl w:ilvl="8" w:tplc="7305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1">
    <w:multiLevelType w:val="hybridMultilevel"/>
    <w:lvl w:ilvl="0" w:tplc="27473735">
      <w:start w:val="1"/>
      <w:numFmt w:val="decimal"/>
      <w:lvlText w:val="%1."/>
      <w:lvlJc w:val="left"/>
      <w:pPr>
        <w:ind w:left="720" w:hanging="360"/>
      </w:pPr>
    </w:lvl>
    <w:lvl w:ilvl="1" w:tplc="27473735" w:tentative="1">
      <w:start w:val="1"/>
      <w:numFmt w:val="lowerLetter"/>
      <w:lvlText w:val="%2."/>
      <w:lvlJc w:val="left"/>
      <w:pPr>
        <w:ind w:left="1440" w:hanging="360"/>
      </w:pPr>
    </w:lvl>
    <w:lvl w:ilvl="2" w:tplc="27473735" w:tentative="1">
      <w:start w:val="1"/>
      <w:numFmt w:val="lowerRoman"/>
      <w:lvlText w:val="%3."/>
      <w:lvlJc w:val="right"/>
      <w:pPr>
        <w:ind w:left="2160" w:hanging="180"/>
      </w:pPr>
    </w:lvl>
    <w:lvl w:ilvl="3" w:tplc="27473735" w:tentative="1">
      <w:start w:val="1"/>
      <w:numFmt w:val="decimal"/>
      <w:lvlText w:val="%4."/>
      <w:lvlJc w:val="left"/>
      <w:pPr>
        <w:ind w:left="2880" w:hanging="360"/>
      </w:pPr>
    </w:lvl>
    <w:lvl w:ilvl="4" w:tplc="27473735" w:tentative="1">
      <w:start w:val="1"/>
      <w:numFmt w:val="lowerLetter"/>
      <w:lvlText w:val="%5."/>
      <w:lvlJc w:val="left"/>
      <w:pPr>
        <w:ind w:left="3600" w:hanging="360"/>
      </w:pPr>
    </w:lvl>
    <w:lvl w:ilvl="5" w:tplc="27473735" w:tentative="1">
      <w:start w:val="1"/>
      <w:numFmt w:val="lowerRoman"/>
      <w:lvlText w:val="%6."/>
      <w:lvlJc w:val="right"/>
      <w:pPr>
        <w:ind w:left="4320" w:hanging="180"/>
      </w:pPr>
    </w:lvl>
    <w:lvl w:ilvl="6" w:tplc="27473735" w:tentative="1">
      <w:start w:val="1"/>
      <w:numFmt w:val="decimal"/>
      <w:lvlText w:val="%7."/>
      <w:lvlJc w:val="left"/>
      <w:pPr>
        <w:ind w:left="5040" w:hanging="360"/>
      </w:pPr>
    </w:lvl>
    <w:lvl w:ilvl="7" w:tplc="27473735" w:tentative="1">
      <w:start w:val="1"/>
      <w:numFmt w:val="lowerLetter"/>
      <w:lvlText w:val="%8."/>
      <w:lvlJc w:val="left"/>
      <w:pPr>
        <w:ind w:left="5760" w:hanging="360"/>
      </w:pPr>
    </w:lvl>
    <w:lvl w:ilvl="8" w:tplc="2747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0">
    <w:multiLevelType w:val="hybridMultilevel"/>
    <w:lvl w:ilvl="0" w:tplc="46499711">
      <w:start w:val="1"/>
      <w:numFmt w:val="decimal"/>
      <w:lvlText w:val="%1."/>
      <w:lvlJc w:val="left"/>
      <w:pPr>
        <w:ind w:left="720" w:hanging="360"/>
      </w:pPr>
    </w:lvl>
    <w:lvl w:ilvl="1" w:tplc="46499711" w:tentative="1">
      <w:start w:val="1"/>
      <w:numFmt w:val="lowerLetter"/>
      <w:lvlText w:val="%2."/>
      <w:lvlJc w:val="left"/>
      <w:pPr>
        <w:ind w:left="1440" w:hanging="360"/>
      </w:pPr>
    </w:lvl>
    <w:lvl w:ilvl="2" w:tplc="46499711" w:tentative="1">
      <w:start w:val="1"/>
      <w:numFmt w:val="lowerRoman"/>
      <w:lvlText w:val="%3."/>
      <w:lvlJc w:val="right"/>
      <w:pPr>
        <w:ind w:left="2160" w:hanging="180"/>
      </w:pPr>
    </w:lvl>
    <w:lvl w:ilvl="3" w:tplc="46499711" w:tentative="1">
      <w:start w:val="1"/>
      <w:numFmt w:val="decimal"/>
      <w:lvlText w:val="%4."/>
      <w:lvlJc w:val="left"/>
      <w:pPr>
        <w:ind w:left="2880" w:hanging="360"/>
      </w:pPr>
    </w:lvl>
    <w:lvl w:ilvl="4" w:tplc="46499711" w:tentative="1">
      <w:start w:val="1"/>
      <w:numFmt w:val="lowerLetter"/>
      <w:lvlText w:val="%5."/>
      <w:lvlJc w:val="left"/>
      <w:pPr>
        <w:ind w:left="3600" w:hanging="360"/>
      </w:pPr>
    </w:lvl>
    <w:lvl w:ilvl="5" w:tplc="46499711" w:tentative="1">
      <w:start w:val="1"/>
      <w:numFmt w:val="lowerRoman"/>
      <w:lvlText w:val="%6."/>
      <w:lvlJc w:val="right"/>
      <w:pPr>
        <w:ind w:left="4320" w:hanging="180"/>
      </w:pPr>
    </w:lvl>
    <w:lvl w:ilvl="6" w:tplc="46499711" w:tentative="1">
      <w:start w:val="1"/>
      <w:numFmt w:val="decimal"/>
      <w:lvlText w:val="%7."/>
      <w:lvlJc w:val="left"/>
      <w:pPr>
        <w:ind w:left="5040" w:hanging="360"/>
      </w:pPr>
    </w:lvl>
    <w:lvl w:ilvl="7" w:tplc="46499711" w:tentative="1">
      <w:start w:val="1"/>
      <w:numFmt w:val="lowerLetter"/>
      <w:lvlText w:val="%8."/>
      <w:lvlJc w:val="left"/>
      <w:pPr>
        <w:ind w:left="5760" w:hanging="360"/>
      </w:pPr>
    </w:lvl>
    <w:lvl w:ilvl="8" w:tplc="4649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9">
    <w:multiLevelType w:val="hybridMultilevel"/>
    <w:lvl w:ilvl="0" w:tplc="20516637">
      <w:start w:val="1"/>
      <w:numFmt w:val="decimal"/>
      <w:lvlText w:val="%1."/>
      <w:lvlJc w:val="left"/>
      <w:pPr>
        <w:ind w:left="720" w:hanging="360"/>
      </w:pPr>
    </w:lvl>
    <w:lvl w:ilvl="1" w:tplc="20516637" w:tentative="1">
      <w:start w:val="1"/>
      <w:numFmt w:val="lowerLetter"/>
      <w:lvlText w:val="%2."/>
      <w:lvlJc w:val="left"/>
      <w:pPr>
        <w:ind w:left="1440" w:hanging="360"/>
      </w:pPr>
    </w:lvl>
    <w:lvl w:ilvl="2" w:tplc="20516637" w:tentative="1">
      <w:start w:val="1"/>
      <w:numFmt w:val="lowerRoman"/>
      <w:lvlText w:val="%3."/>
      <w:lvlJc w:val="right"/>
      <w:pPr>
        <w:ind w:left="2160" w:hanging="180"/>
      </w:pPr>
    </w:lvl>
    <w:lvl w:ilvl="3" w:tplc="20516637" w:tentative="1">
      <w:start w:val="1"/>
      <w:numFmt w:val="decimal"/>
      <w:lvlText w:val="%4."/>
      <w:lvlJc w:val="left"/>
      <w:pPr>
        <w:ind w:left="2880" w:hanging="360"/>
      </w:pPr>
    </w:lvl>
    <w:lvl w:ilvl="4" w:tplc="20516637" w:tentative="1">
      <w:start w:val="1"/>
      <w:numFmt w:val="lowerLetter"/>
      <w:lvlText w:val="%5."/>
      <w:lvlJc w:val="left"/>
      <w:pPr>
        <w:ind w:left="3600" w:hanging="360"/>
      </w:pPr>
    </w:lvl>
    <w:lvl w:ilvl="5" w:tplc="20516637" w:tentative="1">
      <w:start w:val="1"/>
      <w:numFmt w:val="lowerRoman"/>
      <w:lvlText w:val="%6."/>
      <w:lvlJc w:val="right"/>
      <w:pPr>
        <w:ind w:left="4320" w:hanging="180"/>
      </w:pPr>
    </w:lvl>
    <w:lvl w:ilvl="6" w:tplc="20516637" w:tentative="1">
      <w:start w:val="1"/>
      <w:numFmt w:val="decimal"/>
      <w:lvlText w:val="%7."/>
      <w:lvlJc w:val="left"/>
      <w:pPr>
        <w:ind w:left="5040" w:hanging="360"/>
      </w:pPr>
    </w:lvl>
    <w:lvl w:ilvl="7" w:tplc="20516637" w:tentative="1">
      <w:start w:val="1"/>
      <w:numFmt w:val="lowerLetter"/>
      <w:lvlText w:val="%8."/>
      <w:lvlJc w:val="left"/>
      <w:pPr>
        <w:ind w:left="5760" w:hanging="360"/>
      </w:pPr>
    </w:lvl>
    <w:lvl w:ilvl="8" w:tplc="2051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8">
    <w:multiLevelType w:val="hybridMultilevel"/>
    <w:lvl w:ilvl="0" w:tplc="99959196">
      <w:start w:val="1"/>
      <w:numFmt w:val="decimal"/>
      <w:lvlText w:val="%1."/>
      <w:lvlJc w:val="left"/>
      <w:pPr>
        <w:ind w:left="720" w:hanging="360"/>
      </w:pPr>
    </w:lvl>
    <w:lvl w:ilvl="1" w:tplc="99959196" w:tentative="1">
      <w:start w:val="1"/>
      <w:numFmt w:val="lowerLetter"/>
      <w:lvlText w:val="%2."/>
      <w:lvlJc w:val="left"/>
      <w:pPr>
        <w:ind w:left="1440" w:hanging="360"/>
      </w:pPr>
    </w:lvl>
    <w:lvl w:ilvl="2" w:tplc="99959196" w:tentative="1">
      <w:start w:val="1"/>
      <w:numFmt w:val="lowerRoman"/>
      <w:lvlText w:val="%3."/>
      <w:lvlJc w:val="right"/>
      <w:pPr>
        <w:ind w:left="2160" w:hanging="180"/>
      </w:pPr>
    </w:lvl>
    <w:lvl w:ilvl="3" w:tplc="99959196" w:tentative="1">
      <w:start w:val="1"/>
      <w:numFmt w:val="decimal"/>
      <w:lvlText w:val="%4."/>
      <w:lvlJc w:val="left"/>
      <w:pPr>
        <w:ind w:left="2880" w:hanging="360"/>
      </w:pPr>
    </w:lvl>
    <w:lvl w:ilvl="4" w:tplc="99959196" w:tentative="1">
      <w:start w:val="1"/>
      <w:numFmt w:val="lowerLetter"/>
      <w:lvlText w:val="%5."/>
      <w:lvlJc w:val="left"/>
      <w:pPr>
        <w:ind w:left="3600" w:hanging="360"/>
      </w:pPr>
    </w:lvl>
    <w:lvl w:ilvl="5" w:tplc="99959196" w:tentative="1">
      <w:start w:val="1"/>
      <w:numFmt w:val="lowerRoman"/>
      <w:lvlText w:val="%6."/>
      <w:lvlJc w:val="right"/>
      <w:pPr>
        <w:ind w:left="4320" w:hanging="180"/>
      </w:pPr>
    </w:lvl>
    <w:lvl w:ilvl="6" w:tplc="99959196" w:tentative="1">
      <w:start w:val="1"/>
      <w:numFmt w:val="decimal"/>
      <w:lvlText w:val="%7."/>
      <w:lvlJc w:val="left"/>
      <w:pPr>
        <w:ind w:left="5040" w:hanging="360"/>
      </w:pPr>
    </w:lvl>
    <w:lvl w:ilvl="7" w:tplc="99959196" w:tentative="1">
      <w:start w:val="1"/>
      <w:numFmt w:val="lowerLetter"/>
      <w:lvlText w:val="%8."/>
      <w:lvlJc w:val="left"/>
      <w:pPr>
        <w:ind w:left="5760" w:hanging="360"/>
      </w:pPr>
    </w:lvl>
    <w:lvl w:ilvl="8" w:tplc="9995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7">
    <w:multiLevelType w:val="hybridMultilevel"/>
    <w:lvl w:ilvl="0" w:tplc="70451718">
      <w:start w:val="1"/>
      <w:numFmt w:val="decimal"/>
      <w:lvlText w:val="%1."/>
      <w:lvlJc w:val="left"/>
      <w:pPr>
        <w:ind w:left="720" w:hanging="360"/>
      </w:pPr>
    </w:lvl>
    <w:lvl w:ilvl="1" w:tplc="70451718" w:tentative="1">
      <w:start w:val="1"/>
      <w:numFmt w:val="lowerLetter"/>
      <w:lvlText w:val="%2."/>
      <w:lvlJc w:val="left"/>
      <w:pPr>
        <w:ind w:left="1440" w:hanging="360"/>
      </w:pPr>
    </w:lvl>
    <w:lvl w:ilvl="2" w:tplc="70451718" w:tentative="1">
      <w:start w:val="1"/>
      <w:numFmt w:val="lowerRoman"/>
      <w:lvlText w:val="%3."/>
      <w:lvlJc w:val="right"/>
      <w:pPr>
        <w:ind w:left="2160" w:hanging="180"/>
      </w:pPr>
    </w:lvl>
    <w:lvl w:ilvl="3" w:tplc="70451718" w:tentative="1">
      <w:start w:val="1"/>
      <w:numFmt w:val="decimal"/>
      <w:lvlText w:val="%4."/>
      <w:lvlJc w:val="left"/>
      <w:pPr>
        <w:ind w:left="2880" w:hanging="360"/>
      </w:pPr>
    </w:lvl>
    <w:lvl w:ilvl="4" w:tplc="70451718" w:tentative="1">
      <w:start w:val="1"/>
      <w:numFmt w:val="lowerLetter"/>
      <w:lvlText w:val="%5."/>
      <w:lvlJc w:val="left"/>
      <w:pPr>
        <w:ind w:left="3600" w:hanging="360"/>
      </w:pPr>
    </w:lvl>
    <w:lvl w:ilvl="5" w:tplc="70451718" w:tentative="1">
      <w:start w:val="1"/>
      <w:numFmt w:val="lowerRoman"/>
      <w:lvlText w:val="%6."/>
      <w:lvlJc w:val="right"/>
      <w:pPr>
        <w:ind w:left="4320" w:hanging="180"/>
      </w:pPr>
    </w:lvl>
    <w:lvl w:ilvl="6" w:tplc="70451718" w:tentative="1">
      <w:start w:val="1"/>
      <w:numFmt w:val="decimal"/>
      <w:lvlText w:val="%7."/>
      <w:lvlJc w:val="left"/>
      <w:pPr>
        <w:ind w:left="5040" w:hanging="360"/>
      </w:pPr>
    </w:lvl>
    <w:lvl w:ilvl="7" w:tplc="70451718" w:tentative="1">
      <w:start w:val="1"/>
      <w:numFmt w:val="lowerLetter"/>
      <w:lvlText w:val="%8."/>
      <w:lvlJc w:val="left"/>
      <w:pPr>
        <w:ind w:left="5760" w:hanging="360"/>
      </w:pPr>
    </w:lvl>
    <w:lvl w:ilvl="8" w:tplc="7045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6">
    <w:multiLevelType w:val="hybridMultilevel"/>
    <w:lvl w:ilvl="0" w:tplc="71087791">
      <w:start w:val="1"/>
      <w:numFmt w:val="decimal"/>
      <w:lvlText w:val="%1."/>
      <w:lvlJc w:val="left"/>
      <w:pPr>
        <w:ind w:left="720" w:hanging="360"/>
      </w:pPr>
    </w:lvl>
    <w:lvl w:ilvl="1" w:tplc="71087791" w:tentative="1">
      <w:start w:val="1"/>
      <w:numFmt w:val="lowerLetter"/>
      <w:lvlText w:val="%2."/>
      <w:lvlJc w:val="left"/>
      <w:pPr>
        <w:ind w:left="1440" w:hanging="360"/>
      </w:pPr>
    </w:lvl>
    <w:lvl w:ilvl="2" w:tplc="71087791" w:tentative="1">
      <w:start w:val="1"/>
      <w:numFmt w:val="lowerRoman"/>
      <w:lvlText w:val="%3."/>
      <w:lvlJc w:val="right"/>
      <w:pPr>
        <w:ind w:left="2160" w:hanging="180"/>
      </w:pPr>
    </w:lvl>
    <w:lvl w:ilvl="3" w:tplc="71087791" w:tentative="1">
      <w:start w:val="1"/>
      <w:numFmt w:val="decimal"/>
      <w:lvlText w:val="%4."/>
      <w:lvlJc w:val="left"/>
      <w:pPr>
        <w:ind w:left="2880" w:hanging="360"/>
      </w:pPr>
    </w:lvl>
    <w:lvl w:ilvl="4" w:tplc="71087791" w:tentative="1">
      <w:start w:val="1"/>
      <w:numFmt w:val="lowerLetter"/>
      <w:lvlText w:val="%5."/>
      <w:lvlJc w:val="left"/>
      <w:pPr>
        <w:ind w:left="3600" w:hanging="360"/>
      </w:pPr>
    </w:lvl>
    <w:lvl w:ilvl="5" w:tplc="71087791" w:tentative="1">
      <w:start w:val="1"/>
      <w:numFmt w:val="lowerRoman"/>
      <w:lvlText w:val="%6."/>
      <w:lvlJc w:val="right"/>
      <w:pPr>
        <w:ind w:left="4320" w:hanging="180"/>
      </w:pPr>
    </w:lvl>
    <w:lvl w:ilvl="6" w:tplc="71087791" w:tentative="1">
      <w:start w:val="1"/>
      <w:numFmt w:val="decimal"/>
      <w:lvlText w:val="%7."/>
      <w:lvlJc w:val="left"/>
      <w:pPr>
        <w:ind w:left="5040" w:hanging="360"/>
      </w:pPr>
    </w:lvl>
    <w:lvl w:ilvl="7" w:tplc="71087791" w:tentative="1">
      <w:start w:val="1"/>
      <w:numFmt w:val="lowerLetter"/>
      <w:lvlText w:val="%8."/>
      <w:lvlJc w:val="left"/>
      <w:pPr>
        <w:ind w:left="5760" w:hanging="360"/>
      </w:pPr>
    </w:lvl>
    <w:lvl w:ilvl="8" w:tplc="7108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5">
    <w:multiLevelType w:val="hybridMultilevel"/>
    <w:lvl w:ilvl="0" w:tplc="87096644">
      <w:start w:val="1"/>
      <w:numFmt w:val="decimal"/>
      <w:lvlText w:val="%1."/>
      <w:lvlJc w:val="left"/>
      <w:pPr>
        <w:ind w:left="720" w:hanging="360"/>
      </w:pPr>
    </w:lvl>
    <w:lvl w:ilvl="1" w:tplc="87096644" w:tentative="1">
      <w:start w:val="1"/>
      <w:numFmt w:val="lowerLetter"/>
      <w:lvlText w:val="%2."/>
      <w:lvlJc w:val="left"/>
      <w:pPr>
        <w:ind w:left="1440" w:hanging="360"/>
      </w:pPr>
    </w:lvl>
    <w:lvl w:ilvl="2" w:tplc="87096644" w:tentative="1">
      <w:start w:val="1"/>
      <w:numFmt w:val="lowerRoman"/>
      <w:lvlText w:val="%3."/>
      <w:lvlJc w:val="right"/>
      <w:pPr>
        <w:ind w:left="2160" w:hanging="180"/>
      </w:pPr>
    </w:lvl>
    <w:lvl w:ilvl="3" w:tplc="87096644" w:tentative="1">
      <w:start w:val="1"/>
      <w:numFmt w:val="decimal"/>
      <w:lvlText w:val="%4."/>
      <w:lvlJc w:val="left"/>
      <w:pPr>
        <w:ind w:left="2880" w:hanging="360"/>
      </w:pPr>
    </w:lvl>
    <w:lvl w:ilvl="4" w:tplc="87096644" w:tentative="1">
      <w:start w:val="1"/>
      <w:numFmt w:val="lowerLetter"/>
      <w:lvlText w:val="%5."/>
      <w:lvlJc w:val="left"/>
      <w:pPr>
        <w:ind w:left="3600" w:hanging="360"/>
      </w:pPr>
    </w:lvl>
    <w:lvl w:ilvl="5" w:tplc="87096644" w:tentative="1">
      <w:start w:val="1"/>
      <w:numFmt w:val="lowerRoman"/>
      <w:lvlText w:val="%6."/>
      <w:lvlJc w:val="right"/>
      <w:pPr>
        <w:ind w:left="4320" w:hanging="180"/>
      </w:pPr>
    </w:lvl>
    <w:lvl w:ilvl="6" w:tplc="87096644" w:tentative="1">
      <w:start w:val="1"/>
      <w:numFmt w:val="decimal"/>
      <w:lvlText w:val="%7."/>
      <w:lvlJc w:val="left"/>
      <w:pPr>
        <w:ind w:left="5040" w:hanging="360"/>
      </w:pPr>
    </w:lvl>
    <w:lvl w:ilvl="7" w:tplc="87096644" w:tentative="1">
      <w:start w:val="1"/>
      <w:numFmt w:val="lowerLetter"/>
      <w:lvlText w:val="%8."/>
      <w:lvlJc w:val="left"/>
      <w:pPr>
        <w:ind w:left="5760" w:hanging="360"/>
      </w:pPr>
    </w:lvl>
    <w:lvl w:ilvl="8" w:tplc="8709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4">
    <w:multiLevelType w:val="hybridMultilevel"/>
    <w:lvl w:ilvl="0" w:tplc="61581939">
      <w:start w:val="1"/>
      <w:numFmt w:val="decimal"/>
      <w:lvlText w:val="%1."/>
      <w:lvlJc w:val="left"/>
      <w:pPr>
        <w:ind w:left="720" w:hanging="360"/>
      </w:pPr>
    </w:lvl>
    <w:lvl w:ilvl="1" w:tplc="61581939" w:tentative="1">
      <w:start w:val="1"/>
      <w:numFmt w:val="lowerLetter"/>
      <w:lvlText w:val="%2."/>
      <w:lvlJc w:val="left"/>
      <w:pPr>
        <w:ind w:left="1440" w:hanging="360"/>
      </w:pPr>
    </w:lvl>
    <w:lvl w:ilvl="2" w:tplc="61581939" w:tentative="1">
      <w:start w:val="1"/>
      <w:numFmt w:val="lowerRoman"/>
      <w:lvlText w:val="%3."/>
      <w:lvlJc w:val="right"/>
      <w:pPr>
        <w:ind w:left="2160" w:hanging="180"/>
      </w:pPr>
    </w:lvl>
    <w:lvl w:ilvl="3" w:tplc="61581939" w:tentative="1">
      <w:start w:val="1"/>
      <w:numFmt w:val="decimal"/>
      <w:lvlText w:val="%4."/>
      <w:lvlJc w:val="left"/>
      <w:pPr>
        <w:ind w:left="2880" w:hanging="360"/>
      </w:pPr>
    </w:lvl>
    <w:lvl w:ilvl="4" w:tplc="61581939" w:tentative="1">
      <w:start w:val="1"/>
      <w:numFmt w:val="lowerLetter"/>
      <w:lvlText w:val="%5."/>
      <w:lvlJc w:val="left"/>
      <w:pPr>
        <w:ind w:left="3600" w:hanging="360"/>
      </w:pPr>
    </w:lvl>
    <w:lvl w:ilvl="5" w:tplc="61581939" w:tentative="1">
      <w:start w:val="1"/>
      <w:numFmt w:val="lowerRoman"/>
      <w:lvlText w:val="%6."/>
      <w:lvlJc w:val="right"/>
      <w:pPr>
        <w:ind w:left="4320" w:hanging="180"/>
      </w:pPr>
    </w:lvl>
    <w:lvl w:ilvl="6" w:tplc="61581939" w:tentative="1">
      <w:start w:val="1"/>
      <w:numFmt w:val="decimal"/>
      <w:lvlText w:val="%7."/>
      <w:lvlJc w:val="left"/>
      <w:pPr>
        <w:ind w:left="5040" w:hanging="360"/>
      </w:pPr>
    </w:lvl>
    <w:lvl w:ilvl="7" w:tplc="61581939" w:tentative="1">
      <w:start w:val="1"/>
      <w:numFmt w:val="lowerLetter"/>
      <w:lvlText w:val="%8."/>
      <w:lvlJc w:val="left"/>
      <w:pPr>
        <w:ind w:left="5760" w:hanging="360"/>
      </w:pPr>
    </w:lvl>
    <w:lvl w:ilvl="8" w:tplc="6158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3">
    <w:multiLevelType w:val="hybridMultilevel"/>
    <w:lvl w:ilvl="0" w:tplc="46949486">
      <w:start w:val="1"/>
      <w:numFmt w:val="decimal"/>
      <w:lvlText w:val="%1."/>
      <w:lvlJc w:val="left"/>
      <w:pPr>
        <w:ind w:left="720" w:hanging="360"/>
      </w:pPr>
    </w:lvl>
    <w:lvl w:ilvl="1" w:tplc="46949486" w:tentative="1">
      <w:start w:val="1"/>
      <w:numFmt w:val="lowerLetter"/>
      <w:lvlText w:val="%2."/>
      <w:lvlJc w:val="left"/>
      <w:pPr>
        <w:ind w:left="1440" w:hanging="360"/>
      </w:pPr>
    </w:lvl>
    <w:lvl w:ilvl="2" w:tplc="46949486" w:tentative="1">
      <w:start w:val="1"/>
      <w:numFmt w:val="lowerRoman"/>
      <w:lvlText w:val="%3."/>
      <w:lvlJc w:val="right"/>
      <w:pPr>
        <w:ind w:left="2160" w:hanging="180"/>
      </w:pPr>
    </w:lvl>
    <w:lvl w:ilvl="3" w:tplc="46949486" w:tentative="1">
      <w:start w:val="1"/>
      <w:numFmt w:val="decimal"/>
      <w:lvlText w:val="%4."/>
      <w:lvlJc w:val="left"/>
      <w:pPr>
        <w:ind w:left="2880" w:hanging="360"/>
      </w:pPr>
    </w:lvl>
    <w:lvl w:ilvl="4" w:tplc="46949486" w:tentative="1">
      <w:start w:val="1"/>
      <w:numFmt w:val="lowerLetter"/>
      <w:lvlText w:val="%5."/>
      <w:lvlJc w:val="left"/>
      <w:pPr>
        <w:ind w:left="3600" w:hanging="360"/>
      </w:pPr>
    </w:lvl>
    <w:lvl w:ilvl="5" w:tplc="46949486" w:tentative="1">
      <w:start w:val="1"/>
      <w:numFmt w:val="lowerRoman"/>
      <w:lvlText w:val="%6."/>
      <w:lvlJc w:val="right"/>
      <w:pPr>
        <w:ind w:left="4320" w:hanging="180"/>
      </w:pPr>
    </w:lvl>
    <w:lvl w:ilvl="6" w:tplc="46949486" w:tentative="1">
      <w:start w:val="1"/>
      <w:numFmt w:val="decimal"/>
      <w:lvlText w:val="%7."/>
      <w:lvlJc w:val="left"/>
      <w:pPr>
        <w:ind w:left="5040" w:hanging="360"/>
      </w:pPr>
    </w:lvl>
    <w:lvl w:ilvl="7" w:tplc="46949486" w:tentative="1">
      <w:start w:val="1"/>
      <w:numFmt w:val="lowerLetter"/>
      <w:lvlText w:val="%8."/>
      <w:lvlJc w:val="left"/>
      <w:pPr>
        <w:ind w:left="5760" w:hanging="360"/>
      </w:pPr>
    </w:lvl>
    <w:lvl w:ilvl="8" w:tplc="4694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2">
    <w:multiLevelType w:val="hybridMultilevel"/>
    <w:lvl w:ilvl="0" w:tplc="65630450">
      <w:start w:val="1"/>
      <w:numFmt w:val="decimal"/>
      <w:lvlText w:val="%1."/>
      <w:lvlJc w:val="left"/>
      <w:pPr>
        <w:ind w:left="720" w:hanging="360"/>
      </w:pPr>
    </w:lvl>
    <w:lvl w:ilvl="1" w:tplc="65630450" w:tentative="1">
      <w:start w:val="1"/>
      <w:numFmt w:val="lowerLetter"/>
      <w:lvlText w:val="%2."/>
      <w:lvlJc w:val="left"/>
      <w:pPr>
        <w:ind w:left="1440" w:hanging="360"/>
      </w:pPr>
    </w:lvl>
    <w:lvl w:ilvl="2" w:tplc="65630450" w:tentative="1">
      <w:start w:val="1"/>
      <w:numFmt w:val="lowerRoman"/>
      <w:lvlText w:val="%3."/>
      <w:lvlJc w:val="right"/>
      <w:pPr>
        <w:ind w:left="2160" w:hanging="180"/>
      </w:pPr>
    </w:lvl>
    <w:lvl w:ilvl="3" w:tplc="65630450" w:tentative="1">
      <w:start w:val="1"/>
      <w:numFmt w:val="decimal"/>
      <w:lvlText w:val="%4."/>
      <w:lvlJc w:val="left"/>
      <w:pPr>
        <w:ind w:left="2880" w:hanging="360"/>
      </w:pPr>
    </w:lvl>
    <w:lvl w:ilvl="4" w:tplc="65630450" w:tentative="1">
      <w:start w:val="1"/>
      <w:numFmt w:val="lowerLetter"/>
      <w:lvlText w:val="%5."/>
      <w:lvlJc w:val="left"/>
      <w:pPr>
        <w:ind w:left="3600" w:hanging="360"/>
      </w:pPr>
    </w:lvl>
    <w:lvl w:ilvl="5" w:tplc="65630450" w:tentative="1">
      <w:start w:val="1"/>
      <w:numFmt w:val="lowerRoman"/>
      <w:lvlText w:val="%6."/>
      <w:lvlJc w:val="right"/>
      <w:pPr>
        <w:ind w:left="4320" w:hanging="180"/>
      </w:pPr>
    </w:lvl>
    <w:lvl w:ilvl="6" w:tplc="65630450" w:tentative="1">
      <w:start w:val="1"/>
      <w:numFmt w:val="decimal"/>
      <w:lvlText w:val="%7."/>
      <w:lvlJc w:val="left"/>
      <w:pPr>
        <w:ind w:left="5040" w:hanging="360"/>
      </w:pPr>
    </w:lvl>
    <w:lvl w:ilvl="7" w:tplc="65630450" w:tentative="1">
      <w:start w:val="1"/>
      <w:numFmt w:val="lowerLetter"/>
      <w:lvlText w:val="%8."/>
      <w:lvlJc w:val="left"/>
      <w:pPr>
        <w:ind w:left="5760" w:hanging="360"/>
      </w:pPr>
    </w:lvl>
    <w:lvl w:ilvl="8" w:tplc="6563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1">
    <w:multiLevelType w:val="hybridMultilevel"/>
    <w:lvl w:ilvl="0" w:tplc="65042564">
      <w:start w:val="1"/>
      <w:numFmt w:val="decimal"/>
      <w:lvlText w:val="%1."/>
      <w:lvlJc w:val="left"/>
      <w:pPr>
        <w:ind w:left="720" w:hanging="360"/>
      </w:pPr>
    </w:lvl>
    <w:lvl w:ilvl="1" w:tplc="65042564" w:tentative="1">
      <w:start w:val="1"/>
      <w:numFmt w:val="lowerLetter"/>
      <w:lvlText w:val="%2."/>
      <w:lvlJc w:val="left"/>
      <w:pPr>
        <w:ind w:left="1440" w:hanging="360"/>
      </w:pPr>
    </w:lvl>
    <w:lvl w:ilvl="2" w:tplc="65042564" w:tentative="1">
      <w:start w:val="1"/>
      <w:numFmt w:val="lowerRoman"/>
      <w:lvlText w:val="%3."/>
      <w:lvlJc w:val="right"/>
      <w:pPr>
        <w:ind w:left="2160" w:hanging="180"/>
      </w:pPr>
    </w:lvl>
    <w:lvl w:ilvl="3" w:tplc="65042564" w:tentative="1">
      <w:start w:val="1"/>
      <w:numFmt w:val="decimal"/>
      <w:lvlText w:val="%4."/>
      <w:lvlJc w:val="left"/>
      <w:pPr>
        <w:ind w:left="2880" w:hanging="360"/>
      </w:pPr>
    </w:lvl>
    <w:lvl w:ilvl="4" w:tplc="65042564" w:tentative="1">
      <w:start w:val="1"/>
      <w:numFmt w:val="lowerLetter"/>
      <w:lvlText w:val="%5."/>
      <w:lvlJc w:val="left"/>
      <w:pPr>
        <w:ind w:left="3600" w:hanging="360"/>
      </w:pPr>
    </w:lvl>
    <w:lvl w:ilvl="5" w:tplc="65042564" w:tentative="1">
      <w:start w:val="1"/>
      <w:numFmt w:val="lowerRoman"/>
      <w:lvlText w:val="%6."/>
      <w:lvlJc w:val="right"/>
      <w:pPr>
        <w:ind w:left="4320" w:hanging="180"/>
      </w:pPr>
    </w:lvl>
    <w:lvl w:ilvl="6" w:tplc="65042564" w:tentative="1">
      <w:start w:val="1"/>
      <w:numFmt w:val="decimal"/>
      <w:lvlText w:val="%7."/>
      <w:lvlJc w:val="left"/>
      <w:pPr>
        <w:ind w:left="5040" w:hanging="360"/>
      </w:pPr>
    </w:lvl>
    <w:lvl w:ilvl="7" w:tplc="65042564" w:tentative="1">
      <w:start w:val="1"/>
      <w:numFmt w:val="lowerLetter"/>
      <w:lvlText w:val="%8."/>
      <w:lvlJc w:val="left"/>
      <w:pPr>
        <w:ind w:left="5760" w:hanging="360"/>
      </w:pPr>
    </w:lvl>
    <w:lvl w:ilvl="8" w:tplc="6504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0">
    <w:multiLevelType w:val="hybridMultilevel"/>
    <w:lvl w:ilvl="0" w:tplc="10387580">
      <w:start w:val="1"/>
      <w:numFmt w:val="decimal"/>
      <w:lvlText w:val="%1."/>
      <w:lvlJc w:val="left"/>
      <w:pPr>
        <w:ind w:left="720" w:hanging="360"/>
      </w:pPr>
    </w:lvl>
    <w:lvl w:ilvl="1" w:tplc="10387580" w:tentative="1">
      <w:start w:val="1"/>
      <w:numFmt w:val="lowerLetter"/>
      <w:lvlText w:val="%2."/>
      <w:lvlJc w:val="left"/>
      <w:pPr>
        <w:ind w:left="1440" w:hanging="360"/>
      </w:pPr>
    </w:lvl>
    <w:lvl w:ilvl="2" w:tplc="10387580" w:tentative="1">
      <w:start w:val="1"/>
      <w:numFmt w:val="lowerRoman"/>
      <w:lvlText w:val="%3."/>
      <w:lvlJc w:val="right"/>
      <w:pPr>
        <w:ind w:left="2160" w:hanging="180"/>
      </w:pPr>
    </w:lvl>
    <w:lvl w:ilvl="3" w:tplc="10387580" w:tentative="1">
      <w:start w:val="1"/>
      <w:numFmt w:val="decimal"/>
      <w:lvlText w:val="%4."/>
      <w:lvlJc w:val="left"/>
      <w:pPr>
        <w:ind w:left="2880" w:hanging="360"/>
      </w:pPr>
    </w:lvl>
    <w:lvl w:ilvl="4" w:tplc="10387580" w:tentative="1">
      <w:start w:val="1"/>
      <w:numFmt w:val="lowerLetter"/>
      <w:lvlText w:val="%5."/>
      <w:lvlJc w:val="left"/>
      <w:pPr>
        <w:ind w:left="3600" w:hanging="360"/>
      </w:pPr>
    </w:lvl>
    <w:lvl w:ilvl="5" w:tplc="10387580" w:tentative="1">
      <w:start w:val="1"/>
      <w:numFmt w:val="lowerRoman"/>
      <w:lvlText w:val="%6."/>
      <w:lvlJc w:val="right"/>
      <w:pPr>
        <w:ind w:left="4320" w:hanging="180"/>
      </w:pPr>
    </w:lvl>
    <w:lvl w:ilvl="6" w:tplc="10387580" w:tentative="1">
      <w:start w:val="1"/>
      <w:numFmt w:val="decimal"/>
      <w:lvlText w:val="%7."/>
      <w:lvlJc w:val="left"/>
      <w:pPr>
        <w:ind w:left="5040" w:hanging="360"/>
      </w:pPr>
    </w:lvl>
    <w:lvl w:ilvl="7" w:tplc="10387580" w:tentative="1">
      <w:start w:val="1"/>
      <w:numFmt w:val="lowerLetter"/>
      <w:lvlText w:val="%8."/>
      <w:lvlJc w:val="left"/>
      <w:pPr>
        <w:ind w:left="5760" w:hanging="360"/>
      </w:pPr>
    </w:lvl>
    <w:lvl w:ilvl="8" w:tplc="1038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9">
    <w:multiLevelType w:val="hybridMultilevel"/>
    <w:lvl w:ilvl="0" w:tplc="16747353">
      <w:start w:val="1"/>
      <w:numFmt w:val="decimal"/>
      <w:lvlText w:val="%1."/>
      <w:lvlJc w:val="left"/>
      <w:pPr>
        <w:ind w:left="720" w:hanging="360"/>
      </w:pPr>
    </w:lvl>
    <w:lvl w:ilvl="1" w:tplc="16747353" w:tentative="1">
      <w:start w:val="1"/>
      <w:numFmt w:val="lowerLetter"/>
      <w:lvlText w:val="%2."/>
      <w:lvlJc w:val="left"/>
      <w:pPr>
        <w:ind w:left="1440" w:hanging="360"/>
      </w:pPr>
    </w:lvl>
    <w:lvl w:ilvl="2" w:tplc="16747353" w:tentative="1">
      <w:start w:val="1"/>
      <w:numFmt w:val="lowerRoman"/>
      <w:lvlText w:val="%3."/>
      <w:lvlJc w:val="right"/>
      <w:pPr>
        <w:ind w:left="2160" w:hanging="180"/>
      </w:pPr>
    </w:lvl>
    <w:lvl w:ilvl="3" w:tplc="16747353" w:tentative="1">
      <w:start w:val="1"/>
      <w:numFmt w:val="decimal"/>
      <w:lvlText w:val="%4."/>
      <w:lvlJc w:val="left"/>
      <w:pPr>
        <w:ind w:left="2880" w:hanging="360"/>
      </w:pPr>
    </w:lvl>
    <w:lvl w:ilvl="4" w:tplc="16747353" w:tentative="1">
      <w:start w:val="1"/>
      <w:numFmt w:val="lowerLetter"/>
      <w:lvlText w:val="%5."/>
      <w:lvlJc w:val="left"/>
      <w:pPr>
        <w:ind w:left="3600" w:hanging="360"/>
      </w:pPr>
    </w:lvl>
    <w:lvl w:ilvl="5" w:tplc="16747353" w:tentative="1">
      <w:start w:val="1"/>
      <w:numFmt w:val="lowerRoman"/>
      <w:lvlText w:val="%6."/>
      <w:lvlJc w:val="right"/>
      <w:pPr>
        <w:ind w:left="4320" w:hanging="180"/>
      </w:pPr>
    </w:lvl>
    <w:lvl w:ilvl="6" w:tplc="16747353" w:tentative="1">
      <w:start w:val="1"/>
      <w:numFmt w:val="decimal"/>
      <w:lvlText w:val="%7."/>
      <w:lvlJc w:val="left"/>
      <w:pPr>
        <w:ind w:left="5040" w:hanging="360"/>
      </w:pPr>
    </w:lvl>
    <w:lvl w:ilvl="7" w:tplc="16747353" w:tentative="1">
      <w:start w:val="1"/>
      <w:numFmt w:val="lowerLetter"/>
      <w:lvlText w:val="%8."/>
      <w:lvlJc w:val="left"/>
      <w:pPr>
        <w:ind w:left="5760" w:hanging="360"/>
      </w:pPr>
    </w:lvl>
    <w:lvl w:ilvl="8" w:tplc="1674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8">
    <w:multiLevelType w:val="hybridMultilevel"/>
    <w:lvl w:ilvl="0" w:tplc="98366279">
      <w:start w:val="1"/>
      <w:numFmt w:val="decimal"/>
      <w:lvlText w:val="%1."/>
      <w:lvlJc w:val="left"/>
      <w:pPr>
        <w:ind w:left="720" w:hanging="360"/>
      </w:pPr>
    </w:lvl>
    <w:lvl w:ilvl="1" w:tplc="98366279" w:tentative="1">
      <w:start w:val="1"/>
      <w:numFmt w:val="lowerLetter"/>
      <w:lvlText w:val="%2."/>
      <w:lvlJc w:val="left"/>
      <w:pPr>
        <w:ind w:left="1440" w:hanging="360"/>
      </w:pPr>
    </w:lvl>
    <w:lvl w:ilvl="2" w:tplc="98366279" w:tentative="1">
      <w:start w:val="1"/>
      <w:numFmt w:val="lowerRoman"/>
      <w:lvlText w:val="%3."/>
      <w:lvlJc w:val="right"/>
      <w:pPr>
        <w:ind w:left="2160" w:hanging="180"/>
      </w:pPr>
    </w:lvl>
    <w:lvl w:ilvl="3" w:tplc="98366279" w:tentative="1">
      <w:start w:val="1"/>
      <w:numFmt w:val="decimal"/>
      <w:lvlText w:val="%4."/>
      <w:lvlJc w:val="left"/>
      <w:pPr>
        <w:ind w:left="2880" w:hanging="360"/>
      </w:pPr>
    </w:lvl>
    <w:lvl w:ilvl="4" w:tplc="98366279" w:tentative="1">
      <w:start w:val="1"/>
      <w:numFmt w:val="lowerLetter"/>
      <w:lvlText w:val="%5."/>
      <w:lvlJc w:val="left"/>
      <w:pPr>
        <w:ind w:left="3600" w:hanging="360"/>
      </w:pPr>
    </w:lvl>
    <w:lvl w:ilvl="5" w:tplc="98366279" w:tentative="1">
      <w:start w:val="1"/>
      <w:numFmt w:val="lowerRoman"/>
      <w:lvlText w:val="%6."/>
      <w:lvlJc w:val="right"/>
      <w:pPr>
        <w:ind w:left="4320" w:hanging="180"/>
      </w:pPr>
    </w:lvl>
    <w:lvl w:ilvl="6" w:tplc="98366279" w:tentative="1">
      <w:start w:val="1"/>
      <w:numFmt w:val="decimal"/>
      <w:lvlText w:val="%7."/>
      <w:lvlJc w:val="left"/>
      <w:pPr>
        <w:ind w:left="5040" w:hanging="360"/>
      </w:pPr>
    </w:lvl>
    <w:lvl w:ilvl="7" w:tplc="98366279" w:tentative="1">
      <w:start w:val="1"/>
      <w:numFmt w:val="lowerLetter"/>
      <w:lvlText w:val="%8."/>
      <w:lvlJc w:val="left"/>
      <w:pPr>
        <w:ind w:left="5760" w:hanging="360"/>
      </w:pPr>
    </w:lvl>
    <w:lvl w:ilvl="8" w:tplc="9836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7">
    <w:multiLevelType w:val="hybridMultilevel"/>
    <w:lvl w:ilvl="0" w:tplc="81666540">
      <w:start w:val="1"/>
      <w:numFmt w:val="decimal"/>
      <w:lvlText w:val="%1."/>
      <w:lvlJc w:val="left"/>
      <w:pPr>
        <w:ind w:left="720" w:hanging="360"/>
      </w:pPr>
    </w:lvl>
    <w:lvl w:ilvl="1" w:tplc="81666540" w:tentative="1">
      <w:start w:val="1"/>
      <w:numFmt w:val="lowerLetter"/>
      <w:lvlText w:val="%2."/>
      <w:lvlJc w:val="left"/>
      <w:pPr>
        <w:ind w:left="1440" w:hanging="360"/>
      </w:pPr>
    </w:lvl>
    <w:lvl w:ilvl="2" w:tplc="81666540" w:tentative="1">
      <w:start w:val="1"/>
      <w:numFmt w:val="lowerRoman"/>
      <w:lvlText w:val="%3."/>
      <w:lvlJc w:val="right"/>
      <w:pPr>
        <w:ind w:left="2160" w:hanging="180"/>
      </w:pPr>
    </w:lvl>
    <w:lvl w:ilvl="3" w:tplc="81666540" w:tentative="1">
      <w:start w:val="1"/>
      <w:numFmt w:val="decimal"/>
      <w:lvlText w:val="%4."/>
      <w:lvlJc w:val="left"/>
      <w:pPr>
        <w:ind w:left="2880" w:hanging="360"/>
      </w:pPr>
    </w:lvl>
    <w:lvl w:ilvl="4" w:tplc="81666540" w:tentative="1">
      <w:start w:val="1"/>
      <w:numFmt w:val="lowerLetter"/>
      <w:lvlText w:val="%5."/>
      <w:lvlJc w:val="left"/>
      <w:pPr>
        <w:ind w:left="3600" w:hanging="360"/>
      </w:pPr>
    </w:lvl>
    <w:lvl w:ilvl="5" w:tplc="81666540" w:tentative="1">
      <w:start w:val="1"/>
      <w:numFmt w:val="lowerRoman"/>
      <w:lvlText w:val="%6."/>
      <w:lvlJc w:val="right"/>
      <w:pPr>
        <w:ind w:left="4320" w:hanging="180"/>
      </w:pPr>
    </w:lvl>
    <w:lvl w:ilvl="6" w:tplc="81666540" w:tentative="1">
      <w:start w:val="1"/>
      <w:numFmt w:val="decimal"/>
      <w:lvlText w:val="%7."/>
      <w:lvlJc w:val="left"/>
      <w:pPr>
        <w:ind w:left="5040" w:hanging="360"/>
      </w:pPr>
    </w:lvl>
    <w:lvl w:ilvl="7" w:tplc="81666540" w:tentative="1">
      <w:start w:val="1"/>
      <w:numFmt w:val="lowerLetter"/>
      <w:lvlText w:val="%8."/>
      <w:lvlJc w:val="left"/>
      <w:pPr>
        <w:ind w:left="5760" w:hanging="360"/>
      </w:pPr>
    </w:lvl>
    <w:lvl w:ilvl="8" w:tplc="8166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6">
    <w:multiLevelType w:val="hybridMultilevel"/>
    <w:lvl w:ilvl="0" w:tplc="63716496">
      <w:start w:val="1"/>
      <w:numFmt w:val="decimal"/>
      <w:lvlText w:val="%1."/>
      <w:lvlJc w:val="left"/>
      <w:pPr>
        <w:ind w:left="720" w:hanging="360"/>
      </w:pPr>
    </w:lvl>
    <w:lvl w:ilvl="1" w:tplc="63716496" w:tentative="1">
      <w:start w:val="1"/>
      <w:numFmt w:val="lowerLetter"/>
      <w:lvlText w:val="%2."/>
      <w:lvlJc w:val="left"/>
      <w:pPr>
        <w:ind w:left="1440" w:hanging="360"/>
      </w:pPr>
    </w:lvl>
    <w:lvl w:ilvl="2" w:tplc="63716496" w:tentative="1">
      <w:start w:val="1"/>
      <w:numFmt w:val="lowerRoman"/>
      <w:lvlText w:val="%3."/>
      <w:lvlJc w:val="right"/>
      <w:pPr>
        <w:ind w:left="2160" w:hanging="180"/>
      </w:pPr>
    </w:lvl>
    <w:lvl w:ilvl="3" w:tplc="63716496" w:tentative="1">
      <w:start w:val="1"/>
      <w:numFmt w:val="decimal"/>
      <w:lvlText w:val="%4."/>
      <w:lvlJc w:val="left"/>
      <w:pPr>
        <w:ind w:left="2880" w:hanging="360"/>
      </w:pPr>
    </w:lvl>
    <w:lvl w:ilvl="4" w:tplc="63716496" w:tentative="1">
      <w:start w:val="1"/>
      <w:numFmt w:val="lowerLetter"/>
      <w:lvlText w:val="%5."/>
      <w:lvlJc w:val="left"/>
      <w:pPr>
        <w:ind w:left="3600" w:hanging="360"/>
      </w:pPr>
    </w:lvl>
    <w:lvl w:ilvl="5" w:tplc="63716496" w:tentative="1">
      <w:start w:val="1"/>
      <w:numFmt w:val="lowerRoman"/>
      <w:lvlText w:val="%6."/>
      <w:lvlJc w:val="right"/>
      <w:pPr>
        <w:ind w:left="4320" w:hanging="180"/>
      </w:pPr>
    </w:lvl>
    <w:lvl w:ilvl="6" w:tplc="63716496" w:tentative="1">
      <w:start w:val="1"/>
      <w:numFmt w:val="decimal"/>
      <w:lvlText w:val="%7."/>
      <w:lvlJc w:val="left"/>
      <w:pPr>
        <w:ind w:left="5040" w:hanging="360"/>
      </w:pPr>
    </w:lvl>
    <w:lvl w:ilvl="7" w:tplc="63716496" w:tentative="1">
      <w:start w:val="1"/>
      <w:numFmt w:val="lowerLetter"/>
      <w:lvlText w:val="%8."/>
      <w:lvlJc w:val="left"/>
      <w:pPr>
        <w:ind w:left="5760" w:hanging="360"/>
      </w:pPr>
    </w:lvl>
    <w:lvl w:ilvl="8" w:tplc="6371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5">
    <w:multiLevelType w:val="hybridMultilevel"/>
    <w:lvl w:ilvl="0" w:tplc="88796417">
      <w:start w:val="1"/>
      <w:numFmt w:val="decimal"/>
      <w:lvlText w:val="%1."/>
      <w:lvlJc w:val="left"/>
      <w:pPr>
        <w:ind w:left="720" w:hanging="360"/>
      </w:pPr>
    </w:lvl>
    <w:lvl w:ilvl="1" w:tplc="88796417" w:tentative="1">
      <w:start w:val="1"/>
      <w:numFmt w:val="lowerLetter"/>
      <w:lvlText w:val="%2."/>
      <w:lvlJc w:val="left"/>
      <w:pPr>
        <w:ind w:left="1440" w:hanging="360"/>
      </w:pPr>
    </w:lvl>
    <w:lvl w:ilvl="2" w:tplc="88796417" w:tentative="1">
      <w:start w:val="1"/>
      <w:numFmt w:val="lowerRoman"/>
      <w:lvlText w:val="%3."/>
      <w:lvlJc w:val="right"/>
      <w:pPr>
        <w:ind w:left="2160" w:hanging="180"/>
      </w:pPr>
    </w:lvl>
    <w:lvl w:ilvl="3" w:tplc="88796417" w:tentative="1">
      <w:start w:val="1"/>
      <w:numFmt w:val="decimal"/>
      <w:lvlText w:val="%4."/>
      <w:lvlJc w:val="left"/>
      <w:pPr>
        <w:ind w:left="2880" w:hanging="360"/>
      </w:pPr>
    </w:lvl>
    <w:lvl w:ilvl="4" w:tplc="88796417" w:tentative="1">
      <w:start w:val="1"/>
      <w:numFmt w:val="lowerLetter"/>
      <w:lvlText w:val="%5."/>
      <w:lvlJc w:val="left"/>
      <w:pPr>
        <w:ind w:left="3600" w:hanging="360"/>
      </w:pPr>
    </w:lvl>
    <w:lvl w:ilvl="5" w:tplc="88796417" w:tentative="1">
      <w:start w:val="1"/>
      <w:numFmt w:val="lowerRoman"/>
      <w:lvlText w:val="%6."/>
      <w:lvlJc w:val="right"/>
      <w:pPr>
        <w:ind w:left="4320" w:hanging="180"/>
      </w:pPr>
    </w:lvl>
    <w:lvl w:ilvl="6" w:tplc="88796417" w:tentative="1">
      <w:start w:val="1"/>
      <w:numFmt w:val="decimal"/>
      <w:lvlText w:val="%7."/>
      <w:lvlJc w:val="left"/>
      <w:pPr>
        <w:ind w:left="5040" w:hanging="360"/>
      </w:pPr>
    </w:lvl>
    <w:lvl w:ilvl="7" w:tplc="88796417" w:tentative="1">
      <w:start w:val="1"/>
      <w:numFmt w:val="lowerLetter"/>
      <w:lvlText w:val="%8."/>
      <w:lvlJc w:val="left"/>
      <w:pPr>
        <w:ind w:left="5760" w:hanging="360"/>
      </w:pPr>
    </w:lvl>
    <w:lvl w:ilvl="8" w:tplc="8879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4">
    <w:multiLevelType w:val="hybridMultilevel"/>
    <w:lvl w:ilvl="0" w:tplc="51075491">
      <w:start w:val="1"/>
      <w:numFmt w:val="decimal"/>
      <w:lvlText w:val="%1."/>
      <w:lvlJc w:val="left"/>
      <w:pPr>
        <w:ind w:left="720" w:hanging="360"/>
      </w:pPr>
    </w:lvl>
    <w:lvl w:ilvl="1" w:tplc="51075491" w:tentative="1">
      <w:start w:val="1"/>
      <w:numFmt w:val="lowerLetter"/>
      <w:lvlText w:val="%2."/>
      <w:lvlJc w:val="left"/>
      <w:pPr>
        <w:ind w:left="1440" w:hanging="360"/>
      </w:pPr>
    </w:lvl>
    <w:lvl w:ilvl="2" w:tplc="51075491" w:tentative="1">
      <w:start w:val="1"/>
      <w:numFmt w:val="lowerRoman"/>
      <w:lvlText w:val="%3."/>
      <w:lvlJc w:val="right"/>
      <w:pPr>
        <w:ind w:left="2160" w:hanging="180"/>
      </w:pPr>
    </w:lvl>
    <w:lvl w:ilvl="3" w:tplc="51075491" w:tentative="1">
      <w:start w:val="1"/>
      <w:numFmt w:val="decimal"/>
      <w:lvlText w:val="%4."/>
      <w:lvlJc w:val="left"/>
      <w:pPr>
        <w:ind w:left="2880" w:hanging="360"/>
      </w:pPr>
    </w:lvl>
    <w:lvl w:ilvl="4" w:tplc="51075491" w:tentative="1">
      <w:start w:val="1"/>
      <w:numFmt w:val="lowerLetter"/>
      <w:lvlText w:val="%5."/>
      <w:lvlJc w:val="left"/>
      <w:pPr>
        <w:ind w:left="3600" w:hanging="360"/>
      </w:pPr>
    </w:lvl>
    <w:lvl w:ilvl="5" w:tplc="51075491" w:tentative="1">
      <w:start w:val="1"/>
      <w:numFmt w:val="lowerRoman"/>
      <w:lvlText w:val="%6."/>
      <w:lvlJc w:val="right"/>
      <w:pPr>
        <w:ind w:left="4320" w:hanging="180"/>
      </w:pPr>
    </w:lvl>
    <w:lvl w:ilvl="6" w:tplc="51075491" w:tentative="1">
      <w:start w:val="1"/>
      <w:numFmt w:val="decimal"/>
      <w:lvlText w:val="%7."/>
      <w:lvlJc w:val="left"/>
      <w:pPr>
        <w:ind w:left="5040" w:hanging="360"/>
      </w:pPr>
    </w:lvl>
    <w:lvl w:ilvl="7" w:tplc="51075491" w:tentative="1">
      <w:start w:val="1"/>
      <w:numFmt w:val="lowerLetter"/>
      <w:lvlText w:val="%8."/>
      <w:lvlJc w:val="left"/>
      <w:pPr>
        <w:ind w:left="5760" w:hanging="360"/>
      </w:pPr>
    </w:lvl>
    <w:lvl w:ilvl="8" w:tplc="5107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3">
    <w:multiLevelType w:val="hybridMultilevel"/>
    <w:lvl w:ilvl="0" w:tplc="61605615">
      <w:start w:val="1"/>
      <w:numFmt w:val="decimal"/>
      <w:lvlText w:val="%1."/>
      <w:lvlJc w:val="left"/>
      <w:pPr>
        <w:ind w:left="720" w:hanging="360"/>
      </w:pPr>
    </w:lvl>
    <w:lvl w:ilvl="1" w:tplc="61605615" w:tentative="1">
      <w:start w:val="1"/>
      <w:numFmt w:val="lowerLetter"/>
      <w:lvlText w:val="%2."/>
      <w:lvlJc w:val="left"/>
      <w:pPr>
        <w:ind w:left="1440" w:hanging="360"/>
      </w:pPr>
    </w:lvl>
    <w:lvl w:ilvl="2" w:tplc="61605615" w:tentative="1">
      <w:start w:val="1"/>
      <w:numFmt w:val="lowerRoman"/>
      <w:lvlText w:val="%3."/>
      <w:lvlJc w:val="right"/>
      <w:pPr>
        <w:ind w:left="2160" w:hanging="180"/>
      </w:pPr>
    </w:lvl>
    <w:lvl w:ilvl="3" w:tplc="61605615" w:tentative="1">
      <w:start w:val="1"/>
      <w:numFmt w:val="decimal"/>
      <w:lvlText w:val="%4."/>
      <w:lvlJc w:val="left"/>
      <w:pPr>
        <w:ind w:left="2880" w:hanging="360"/>
      </w:pPr>
    </w:lvl>
    <w:lvl w:ilvl="4" w:tplc="61605615" w:tentative="1">
      <w:start w:val="1"/>
      <w:numFmt w:val="lowerLetter"/>
      <w:lvlText w:val="%5."/>
      <w:lvlJc w:val="left"/>
      <w:pPr>
        <w:ind w:left="3600" w:hanging="360"/>
      </w:pPr>
    </w:lvl>
    <w:lvl w:ilvl="5" w:tplc="61605615" w:tentative="1">
      <w:start w:val="1"/>
      <w:numFmt w:val="lowerRoman"/>
      <w:lvlText w:val="%6."/>
      <w:lvlJc w:val="right"/>
      <w:pPr>
        <w:ind w:left="4320" w:hanging="180"/>
      </w:pPr>
    </w:lvl>
    <w:lvl w:ilvl="6" w:tplc="61605615" w:tentative="1">
      <w:start w:val="1"/>
      <w:numFmt w:val="decimal"/>
      <w:lvlText w:val="%7."/>
      <w:lvlJc w:val="left"/>
      <w:pPr>
        <w:ind w:left="5040" w:hanging="360"/>
      </w:pPr>
    </w:lvl>
    <w:lvl w:ilvl="7" w:tplc="61605615" w:tentative="1">
      <w:start w:val="1"/>
      <w:numFmt w:val="lowerLetter"/>
      <w:lvlText w:val="%8."/>
      <w:lvlJc w:val="left"/>
      <w:pPr>
        <w:ind w:left="5760" w:hanging="360"/>
      </w:pPr>
    </w:lvl>
    <w:lvl w:ilvl="8" w:tplc="6160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2">
    <w:multiLevelType w:val="hybridMultilevel"/>
    <w:lvl w:ilvl="0" w:tplc="64379963">
      <w:start w:val="1"/>
      <w:numFmt w:val="decimal"/>
      <w:lvlText w:val="%1."/>
      <w:lvlJc w:val="left"/>
      <w:pPr>
        <w:ind w:left="720" w:hanging="360"/>
      </w:pPr>
    </w:lvl>
    <w:lvl w:ilvl="1" w:tplc="64379963" w:tentative="1">
      <w:start w:val="1"/>
      <w:numFmt w:val="lowerLetter"/>
      <w:lvlText w:val="%2."/>
      <w:lvlJc w:val="left"/>
      <w:pPr>
        <w:ind w:left="1440" w:hanging="360"/>
      </w:pPr>
    </w:lvl>
    <w:lvl w:ilvl="2" w:tplc="64379963" w:tentative="1">
      <w:start w:val="1"/>
      <w:numFmt w:val="lowerRoman"/>
      <w:lvlText w:val="%3."/>
      <w:lvlJc w:val="right"/>
      <w:pPr>
        <w:ind w:left="2160" w:hanging="180"/>
      </w:pPr>
    </w:lvl>
    <w:lvl w:ilvl="3" w:tplc="64379963" w:tentative="1">
      <w:start w:val="1"/>
      <w:numFmt w:val="decimal"/>
      <w:lvlText w:val="%4."/>
      <w:lvlJc w:val="left"/>
      <w:pPr>
        <w:ind w:left="2880" w:hanging="360"/>
      </w:pPr>
    </w:lvl>
    <w:lvl w:ilvl="4" w:tplc="64379963" w:tentative="1">
      <w:start w:val="1"/>
      <w:numFmt w:val="lowerLetter"/>
      <w:lvlText w:val="%5."/>
      <w:lvlJc w:val="left"/>
      <w:pPr>
        <w:ind w:left="3600" w:hanging="360"/>
      </w:pPr>
    </w:lvl>
    <w:lvl w:ilvl="5" w:tplc="64379963" w:tentative="1">
      <w:start w:val="1"/>
      <w:numFmt w:val="lowerRoman"/>
      <w:lvlText w:val="%6."/>
      <w:lvlJc w:val="right"/>
      <w:pPr>
        <w:ind w:left="4320" w:hanging="180"/>
      </w:pPr>
    </w:lvl>
    <w:lvl w:ilvl="6" w:tplc="64379963" w:tentative="1">
      <w:start w:val="1"/>
      <w:numFmt w:val="decimal"/>
      <w:lvlText w:val="%7."/>
      <w:lvlJc w:val="left"/>
      <w:pPr>
        <w:ind w:left="5040" w:hanging="360"/>
      </w:pPr>
    </w:lvl>
    <w:lvl w:ilvl="7" w:tplc="64379963" w:tentative="1">
      <w:start w:val="1"/>
      <w:numFmt w:val="lowerLetter"/>
      <w:lvlText w:val="%8."/>
      <w:lvlJc w:val="left"/>
      <w:pPr>
        <w:ind w:left="5760" w:hanging="360"/>
      </w:pPr>
    </w:lvl>
    <w:lvl w:ilvl="8" w:tplc="6437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1">
    <w:multiLevelType w:val="hybridMultilevel"/>
    <w:lvl w:ilvl="0" w:tplc="91416233">
      <w:start w:val="1"/>
      <w:numFmt w:val="decimal"/>
      <w:lvlText w:val="%1."/>
      <w:lvlJc w:val="left"/>
      <w:pPr>
        <w:ind w:left="720" w:hanging="360"/>
      </w:pPr>
    </w:lvl>
    <w:lvl w:ilvl="1" w:tplc="91416233" w:tentative="1">
      <w:start w:val="1"/>
      <w:numFmt w:val="lowerLetter"/>
      <w:lvlText w:val="%2."/>
      <w:lvlJc w:val="left"/>
      <w:pPr>
        <w:ind w:left="1440" w:hanging="360"/>
      </w:pPr>
    </w:lvl>
    <w:lvl w:ilvl="2" w:tplc="91416233" w:tentative="1">
      <w:start w:val="1"/>
      <w:numFmt w:val="lowerRoman"/>
      <w:lvlText w:val="%3."/>
      <w:lvlJc w:val="right"/>
      <w:pPr>
        <w:ind w:left="2160" w:hanging="180"/>
      </w:pPr>
    </w:lvl>
    <w:lvl w:ilvl="3" w:tplc="91416233" w:tentative="1">
      <w:start w:val="1"/>
      <w:numFmt w:val="decimal"/>
      <w:lvlText w:val="%4."/>
      <w:lvlJc w:val="left"/>
      <w:pPr>
        <w:ind w:left="2880" w:hanging="360"/>
      </w:pPr>
    </w:lvl>
    <w:lvl w:ilvl="4" w:tplc="91416233" w:tentative="1">
      <w:start w:val="1"/>
      <w:numFmt w:val="lowerLetter"/>
      <w:lvlText w:val="%5."/>
      <w:lvlJc w:val="left"/>
      <w:pPr>
        <w:ind w:left="3600" w:hanging="360"/>
      </w:pPr>
    </w:lvl>
    <w:lvl w:ilvl="5" w:tplc="91416233" w:tentative="1">
      <w:start w:val="1"/>
      <w:numFmt w:val="lowerRoman"/>
      <w:lvlText w:val="%6."/>
      <w:lvlJc w:val="right"/>
      <w:pPr>
        <w:ind w:left="4320" w:hanging="180"/>
      </w:pPr>
    </w:lvl>
    <w:lvl w:ilvl="6" w:tplc="91416233" w:tentative="1">
      <w:start w:val="1"/>
      <w:numFmt w:val="decimal"/>
      <w:lvlText w:val="%7."/>
      <w:lvlJc w:val="left"/>
      <w:pPr>
        <w:ind w:left="5040" w:hanging="360"/>
      </w:pPr>
    </w:lvl>
    <w:lvl w:ilvl="7" w:tplc="91416233" w:tentative="1">
      <w:start w:val="1"/>
      <w:numFmt w:val="lowerLetter"/>
      <w:lvlText w:val="%8."/>
      <w:lvlJc w:val="left"/>
      <w:pPr>
        <w:ind w:left="5760" w:hanging="360"/>
      </w:pPr>
    </w:lvl>
    <w:lvl w:ilvl="8" w:tplc="9141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0">
    <w:multiLevelType w:val="hybridMultilevel"/>
    <w:lvl w:ilvl="0" w:tplc="94947607">
      <w:start w:val="1"/>
      <w:numFmt w:val="decimal"/>
      <w:lvlText w:val="%1."/>
      <w:lvlJc w:val="left"/>
      <w:pPr>
        <w:ind w:left="720" w:hanging="360"/>
      </w:pPr>
    </w:lvl>
    <w:lvl w:ilvl="1" w:tplc="94947607" w:tentative="1">
      <w:start w:val="1"/>
      <w:numFmt w:val="lowerLetter"/>
      <w:lvlText w:val="%2."/>
      <w:lvlJc w:val="left"/>
      <w:pPr>
        <w:ind w:left="1440" w:hanging="360"/>
      </w:pPr>
    </w:lvl>
    <w:lvl w:ilvl="2" w:tplc="94947607" w:tentative="1">
      <w:start w:val="1"/>
      <w:numFmt w:val="lowerRoman"/>
      <w:lvlText w:val="%3."/>
      <w:lvlJc w:val="right"/>
      <w:pPr>
        <w:ind w:left="2160" w:hanging="180"/>
      </w:pPr>
    </w:lvl>
    <w:lvl w:ilvl="3" w:tplc="94947607" w:tentative="1">
      <w:start w:val="1"/>
      <w:numFmt w:val="decimal"/>
      <w:lvlText w:val="%4."/>
      <w:lvlJc w:val="left"/>
      <w:pPr>
        <w:ind w:left="2880" w:hanging="360"/>
      </w:pPr>
    </w:lvl>
    <w:lvl w:ilvl="4" w:tplc="94947607" w:tentative="1">
      <w:start w:val="1"/>
      <w:numFmt w:val="lowerLetter"/>
      <w:lvlText w:val="%5."/>
      <w:lvlJc w:val="left"/>
      <w:pPr>
        <w:ind w:left="3600" w:hanging="360"/>
      </w:pPr>
    </w:lvl>
    <w:lvl w:ilvl="5" w:tplc="94947607" w:tentative="1">
      <w:start w:val="1"/>
      <w:numFmt w:val="lowerRoman"/>
      <w:lvlText w:val="%6."/>
      <w:lvlJc w:val="right"/>
      <w:pPr>
        <w:ind w:left="4320" w:hanging="180"/>
      </w:pPr>
    </w:lvl>
    <w:lvl w:ilvl="6" w:tplc="94947607" w:tentative="1">
      <w:start w:val="1"/>
      <w:numFmt w:val="decimal"/>
      <w:lvlText w:val="%7."/>
      <w:lvlJc w:val="left"/>
      <w:pPr>
        <w:ind w:left="5040" w:hanging="360"/>
      </w:pPr>
    </w:lvl>
    <w:lvl w:ilvl="7" w:tplc="94947607" w:tentative="1">
      <w:start w:val="1"/>
      <w:numFmt w:val="lowerLetter"/>
      <w:lvlText w:val="%8."/>
      <w:lvlJc w:val="left"/>
      <w:pPr>
        <w:ind w:left="5760" w:hanging="360"/>
      </w:pPr>
    </w:lvl>
    <w:lvl w:ilvl="8" w:tplc="94947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9">
    <w:multiLevelType w:val="hybridMultilevel"/>
    <w:lvl w:ilvl="0" w:tplc="85809651">
      <w:start w:val="1"/>
      <w:numFmt w:val="decimal"/>
      <w:lvlText w:val="%1."/>
      <w:lvlJc w:val="left"/>
      <w:pPr>
        <w:ind w:left="720" w:hanging="360"/>
      </w:pPr>
    </w:lvl>
    <w:lvl w:ilvl="1" w:tplc="85809651" w:tentative="1">
      <w:start w:val="1"/>
      <w:numFmt w:val="lowerLetter"/>
      <w:lvlText w:val="%2."/>
      <w:lvlJc w:val="left"/>
      <w:pPr>
        <w:ind w:left="1440" w:hanging="360"/>
      </w:pPr>
    </w:lvl>
    <w:lvl w:ilvl="2" w:tplc="85809651" w:tentative="1">
      <w:start w:val="1"/>
      <w:numFmt w:val="lowerRoman"/>
      <w:lvlText w:val="%3."/>
      <w:lvlJc w:val="right"/>
      <w:pPr>
        <w:ind w:left="2160" w:hanging="180"/>
      </w:pPr>
    </w:lvl>
    <w:lvl w:ilvl="3" w:tplc="85809651" w:tentative="1">
      <w:start w:val="1"/>
      <w:numFmt w:val="decimal"/>
      <w:lvlText w:val="%4."/>
      <w:lvlJc w:val="left"/>
      <w:pPr>
        <w:ind w:left="2880" w:hanging="360"/>
      </w:pPr>
    </w:lvl>
    <w:lvl w:ilvl="4" w:tplc="85809651" w:tentative="1">
      <w:start w:val="1"/>
      <w:numFmt w:val="lowerLetter"/>
      <w:lvlText w:val="%5."/>
      <w:lvlJc w:val="left"/>
      <w:pPr>
        <w:ind w:left="3600" w:hanging="360"/>
      </w:pPr>
    </w:lvl>
    <w:lvl w:ilvl="5" w:tplc="85809651" w:tentative="1">
      <w:start w:val="1"/>
      <w:numFmt w:val="lowerRoman"/>
      <w:lvlText w:val="%6."/>
      <w:lvlJc w:val="right"/>
      <w:pPr>
        <w:ind w:left="4320" w:hanging="180"/>
      </w:pPr>
    </w:lvl>
    <w:lvl w:ilvl="6" w:tplc="85809651" w:tentative="1">
      <w:start w:val="1"/>
      <w:numFmt w:val="decimal"/>
      <w:lvlText w:val="%7."/>
      <w:lvlJc w:val="left"/>
      <w:pPr>
        <w:ind w:left="5040" w:hanging="360"/>
      </w:pPr>
    </w:lvl>
    <w:lvl w:ilvl="7" w:tplc="85809651" w:tentative="1">
      <w:start w:val="1"/>
      <w:numFmt w:val="lowerLetter"/>
      <w:lvlText w:val="%8."/>
      <w:lvlJc w:val="left"/>
      <w:pPr>
        <w:ind w:left="5760" w:hanging="360"/>
      </w:pPr>
    </w:lvl>
    <w:lvl w:ilvl="8" w:tplc="8580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8">
    <w:multiLevelType w:val="hybridMultilevel"/>
    <w:lvl w:ilvl="0" w:tplc="28678608">
      <w:start w:val="1"/>
      <w:numFmt w:val="decimal"/>
      <w:lvlText w:val="%1."/>
      <w:lvlJc w:val="left"/>
      <w:pPr>
        <w:ind w:left="720" w:hanging="360"/>
      </w:pPr>
    </w:lvl>
    <w:lvl w:ilvl="1" w:tplc="28678608" w:tentative="1">
      <w:start w:val="1"/>
      <w:numFmt w:val="lowerLetter"/>
      <w:lvlText w:val="%2."/>
      <w:lvlJc w:val="left"/>
      <w:pPr>
        <w:ind w:left="1440" w:hanging="360"/>
      </w:pPr>
    </w:lvl>
    <w:lvl w:ilvl="2" w:tplc="28678608" w:tentative="1">
      <w:start w:val="1"/>
      <w:numFmt w:val="lowerRoman"/>
      <w:lvlText w:val="%3."/>
      <w:lvlJc w:val="right"/>
      <w:pPr>
        <w:ind w:left="2160" w:hanging="180"/>
      </w:pPr>
    </w:lvl>
    <w:lvl w:ilvl="3" w:tplc="28678608" w:tentative="1">
      <w:start w:val="1"/>
      <w:numFmt w:val="decimal"/>
      <w:lvlText w:val="%4."/>
      <w:lvlJc w:val="left"/>
      <w:pPr>
        <w:ind w:left="2880" w:hanging="360"/>
      </w:pPr>
    </w:lvl>
    <w:lvl w:ilvl="4" w:tplc="28678608" w:tentative="1">
      <w:start w:val="1"/>
      <w:numFmt w:val="lowerLetter"/>
      <w:lvlText w:val="%5."/>
      <w:lvlJc w:val="left"/>
      <w:pPr>
        <w:ind w:left="3600" w:hanging="360"/>
      </w:pPr>
    </w:lvl>
    <w:lvl w:ilvl="5" w:tplc="28678608" w:tentative="1">
      <w:start w:val="1"/>
      <w:numFmt w:val="lowerRoman"/>
      <w:lvlText w:val="%6."/>
      <w:lvlJc w:val="right"/>
      <w:pPr>
        <w:ind w:left="4320" w:hanging="180"/>
      </w:pPr>
    </w:lvl>
    <w:lvl w:ilvl="6" w:tplc="28678608" w:tentative="1">
      <w:start w:val="1"/>
      <w:numFmt w:val="decimal"/>
      <w:lvlText w:val="%7."/>
      <w:lvlJc w:val="left"/>
      <w:pPr>
        <w:ind w:left="5040" w:hanging="360"/>
      </w:pPr>
    </w:lvl>
    <w:lvl w:ilvl="7" w:tplc="28678608" w:tentative="1">
      <w:start w:val="1"/>
      <w:numFmt w:val="lowerLetter"/>
      <w:lvlText w:val="%8."/>
      <w:lvlJc w:val="left"/>
      <w:pPr>
        <w:ind w:left="5760" w:hanging="360"/>
      </w:pPr>
    </w:lvl>
    <w:lvl w:ilvl="8" w:tplc="2867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7">
    <w:multiLevelType w:val="hybridMultilevel"/>
    <w:lvl w:ilvl="0" w:tplc="33149998">
      <w:start w:val="1"/>
      <w:numFmt w:val="decimal"/>
      <w:lvlText w:val="%1."/>
      <w:lvlJc w:val="left"/>
      <w:pPr>
        <w:ind w:left="720" w:hanging="360"/>
      </w:pPr>
    </w:lvl>
    <w:lvl w:ilvl="1" w:tplc="33149998" w:tentative="1">
      <w:start w:val="1"/>
      <w:numFmt w:val="lowerLetter"/>
      <w:lvlText w:val="%2."/>
      <w:lvlJc w:val="left"/>
      <w:pPr>
        <w:ind w:left="1440" w:hanging="360"/>
      </w:pPr>
    </w:lvl>
    <w:lvl w:ilvl="2" w:tplc="33149998" w:tentative="1">
      <w:start w:val="1"/>
      <w:numFmt w:val="lowerRoman"/>
      <w:lvlText w:val="%3."/>
      <w:lvlJc w:val="right"/>
      <w:pPr>
        <w:ind w:left="2160" w:hanging="180"/>
      </w:pPr>
    </w:lvl>
    <w:lvl w:ilvl="3" w:tplc="33149998" w:tentative="1">
      <w:start w:val="1"/>
      <w:numFmt w:val="decimal"/>
      <w:lvlText w:val="%4."/>
      <w:lvlJc w:val="left"/>
      <w:pPr>
        <w:ind w:left="2880" w:hanging="360"/>
      </w:pPr>
    </w:lvl>
    <w:lvl w:ilvl="4" w:tplc="33149998" w:tentative="1">
      <w:start w:val="1"/>
      <w:numFmt w:val="lowerLetter"/>
      <w:lvlText w:val="%5."/>
      <w:lvlJc w:val="left"/>
      <w:pPr>
        <w:ind w:left="3600" w:hanging="360"/>
      </w:pPr>
    </w:lvl>
    <w:lvl w:ilvl="5" w:tplc="33149998" w:tentative="1">
      <w:start w:val="1"/>
      <w:numFmt w:val="lowerRoman"/>
      <w:lvlText w:val="%6."/>
      <w:lvlJc w:val="right"/>
      <w:pPr>
        <w:ind w:left="4320" w:hanging="180"/>
      </w:pPr>
    </w:lvl>
    <w:lvl w:ilvl="6" w:tplc="33149998" w:tentative="1">
      <w:start w:val="1"/>
      <w:numFmt w:val="decimal"/>
      <w:lvlText w:val="%7."/>
      <w:lvlJc w:val="left"/>
      <w:pPr>
        <w:ind w:left="5040" w:hanging="360"/>
      </w:pPr>
    </w:lvl>
    <w:lvl w:ilvl="7" w:tplc="33149998" w:tentative="1">
      <w:start w:val="1"/>
      <w:numFmt w:val="lowerLetter"/>
      <w:lvlText w:val="%8."/>
      <w:lvlJc w:val="left"/>
      <w:pPr>
        <w:ind w:left="5760" w:hanging="360"/>
      </w:pPr>
    </w:lvl>
    <w:lvl w:ilvl="8" w:tplc="3314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6">
    <w:multiLevelType w:val="hybridMultilevel"/>
    <w:lvl w:ilvl="0" w:tplc="56630373">
      <w:start w:val="1"/>
      <w:numFmt w:val="decimal"/>
      <w:lvlText w:val="%1."/>
      <w:lvlJc w:val="left"/>
      <w:pPr>
        <w:ind w:left="720" w:hanging="360"/>
      </w:pPr>
    </w:lvl>
    <w:lvl w:ilvl="1" w:tplc="56630373" w:tentative="1">
      <w:start w:val="1"/>
      <w:numFmt w:val="lowerLetter"/>
      <w:lvlText w:val="%2."/>
      <w:lvlJc w:val="left"/>
      <w:pPr>
        <w:ind w:left="1440" w:hanging="360"/>
      </w:pPr>
    </w:lvl>
    <w:lvl w:ilvl="2" w:tplc="56630373" w:tentative="1">
      <w:start w:val="1"/>
      <w:numFmt w:val="lowerRoman"/>
      <w:lvlText w:val="%3."/>
      <w:lvlJc w:val="right"/>
      <w:pPr>
        <w:ind w:left="2160" w:hanging="180"/>
      </w:pPr>
    </w:lvl>
    <w:lvl w:ilvl="3" w:tplc="56630373" w:tentative="1">
      <w:start w:val="1"/>
      <w:numFmt w:val="decimal"/>
      <w:lvlText w:val="%4."/>
      <w:lvlJc w:val="left"/>
      <w:pPr>
        <w:ind w:left="2880" w:hanging="360"/>
      </w:pPr>
    </w:lvl>
    <w:lvl w:ilvl="4" w:tplc="56630373" w:tentative="1">
      <w:start w:val="1"/>
      <w:numFmt w:val="lowerLetter"/>
      <w:lvlText w:val="%5."/>
      <w:lvlJc w:val="left"/>
      <w:pPr>
        <w:ind w:left="3600" w:hanging="360"/>
      </w:pPr>
    </w:lvl>
    <w:lvl w:ilvl="5" w:tplc="56630373" w:tentative="1">
      <w:start w:val="1"/>
      <w:numFmt w:val="lowerRoman"/>
      <w:lvlText w:val="%6."/>
      <w:lvlJc w:val="right"/>
      <w:pPr>
        <w:ind w:left="4320" w:hanging="180"/>
      </w:pPr>
    </w:lvl>
    <w:lvl w:ilvl="6" w:tplc="56630373" w:tentative="1">
      <w:start w:val="1"/>
      <w:numFmt w:val="decimal"/>
      <w:lvlText w:val="%7."/>
      <w:lvlJc w:val="left"/>
      <w:pPr>
        <w:ind w:left="5040" w:hanging="360"/>
      </w:pPr>
    </w:lvl>
    <w:lvl w:ilvl="7" w:tplc="56630373" w:tentative="1">
      <w:start w:val="1"/>
      <w:numFmt w:val="lowerLetter"/>
      <w:lvlText w:val="%8."/>
      <w:lvlJc w:val="left"/>
      <w:pPr>
        <w:ind w:left="5760" w:hanging="360"/>
      </w:pPr>
    </w:lvl>
    <w:lvl w:ilvl="8" w:tplc="5663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5">
    <w:multiLevelType w:val="hybridMultilevel"/>
    <w:lvl w:ilvl="0" w:tplc="64566982">
      <w:start w:val="1"/>
      <w:numFmt w:val="decimal"/>
      <w:lvlText w:val="%1."/>
      <w:lvlJc w:val="left"/>
      <w:pPr>
        <w:ind w:left="720" w:hanging="360"/>
      </w:pPr>
    </w:lvl>
    <w:lvl w:ilvl="1" w:tplc="64566982" w:tentative="1">
      <w:start w:val="1"/>
      <w:numFmt w:val="lowerLetter"/>
      <w:lvlText w:val="%2."/>
      <w:lvlJc w:val="left"/>
      <w:pPr>
        <w:ind w:left="1440" w:hanging="360"/>
      </w:pPr>
    </w:lvl>
    <w:lvl w:ilvl="2" w:tplc="64566982" w:tentative="1">
      <w:start w:val="1"/>
      <w:numFmt w:val="lowerRoman"/>
      <w:lvlText w:val="%3."/>
      <w:lvlJc w:val="right"/>
      <w:pPr>
        <w:ind w:left="2160" w:hanging="180"/>
      </w:pPr>
    </w:lvl>
    <w:lvl w:ilvl="3" w:tplc="64566982" w:tentative="1">
      <w:start w:val="1"/>
      <w:numFmt w:val="decimal"/>
      <w:lvlText w:val="%4."/>
      <w:lvlJc w:val="left"/>
      <w:pPr>
        <w:ind w:left="2880" w:hanging="360"/>
      </w:pPr>
    </w:lvl>
    <w:lvl w:ilvl="4" w:tplc="64566982" w:tentative="1">
      <w:start w:val="1"/>
      <w:numFmt w:val="lowerLetter"/>
      <w:lvlText w:val="%5."/>
      <w:lvlJc w:val="left"/>
      <w:pPr>
        <w:ind w:left="3600" w:hanging="360"/>
      </w:pPr>
    </w:lvl>
    <w:lvl w:ilvl="5" w:tplc="64566982" w:tentative="1">
      <w:start w:val="1"/>
      <w:numFmt w:val="lowerRoman"/>
      <w:lvlText w:val="%6."/>
      <w:lvlJc w:val="right"/>
      <w:pPr>
        <w:ind w:left="4320" w:hanging="180"/>
      </w:pPr>
    </w:lvl>
    <w:lvl w:ilvl="6" w:tplc="64566982" w:tentative="1">
      <w:start w:val="1"/>
      <w:numFmt w:val="decimal"/>
      <w:lvlText w:val="%7."/>
      <w:lvlJc w:val="left"/>
      <w:pPr>
        <w:ind w:left="5040" w:hanging="360"/>
      </w:pPr>
    </w:lvl>
    <w:lvl w:ilvl="7" w:tplc="64566982" w:tentative="1">
      <w:start w:val="1"/>
      <w:numFmt w:val="lowerLetter"/>
      <w:lvlText w:val="%8."/>
      <w:lvlJc w:val="left"/>
      <w:pPr>
        <w:ind w:left="5760" w:hanging="360"/>
      </w:pPr>
    </w:lvl>
    <w:lvl w:ilvl="8" w:tplc="6456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4">
    <w:multiLevelType w:val="hybridMultilevel"/>
    <w:lvl w:ilvl="0" w:tplc="46650708">
      <w:start w:val="1"/>
      <w:numFmt w:val="decimal"/>
      <w:lvlText w:val="%1."/>
      <w:lvlJc w:val="left"/>
      <w:pPr>
        <w:ind w:left="720" w:hanging="360"/>
      </w:pPr>
    </w:lvl>
    <w:lvl w:ilvl="1" w:tplc="46650708" w:tentative="1">
      <w:start w:val="1"/>
      <w:numFmt w:val="lowerLetter"/>
      <w:lvlText w:val="%2."/>
      <w:lvlJc w:val="left"/>
      <w:pPr>
        <w:ind w:left="1440" w:hanging="360"/>
      </w:pPr>
    </w:lvl>
    <w:lvl w:ilvl="2" w:tplc="46650708" w:tentative="1">
      <w:start w:val="1"/>
      <w:numFmt w:val="lowerRoman"/>
      <w:lvlText w:val="%3."/>
      <w:lvlJc w:val="right"/>
      <w:pPr>
        <w:ind w:left="2160" w:hanging="180"/>
      </w:pPr>
    </w:lvl>
    <w:lvl w:ilvl="3" w:tplc="46650708" w:tentative="1">
      <w:start w:val="1"/>
      <w:numFmt w:val="decimal"/>
      <w:lvlText w:val="%4."/>
      <w:lvlJc w:val="left"/>
      <w:pPr>
        <w:ind w:left="2880" w:hanging="360"/>
      </w:pPr>
    </w:lvl>
    <w:lvl w:ilvl="4" w:tplc="46650708" w:tentative="1">
      <w:start w:val="1"/>
      <w:numFmt w:val="lowerLetter"/>
      <w:lvlText w:val="%5."/>
      <w:lvlJc w:val="left"/>
      <w:pPr>
        <w:ind w:left="3600" w:hanging="360"/>
      </w:pPr>
    </w:lvl>
    <w:lvl w:ilvl="5" w:tplc="46650708" w:tentative="1">
      <w:start w:val="1"/>
      <w:numFmt w:val="lowerRoman"/>
      <w:lvlText w:val="%6."/>
      <w:lvlJc w:val="right"/>
      <w:pPr>
        <w:ind w:left="4320" w:hanging="180"/>
      </w:pPr>
    </w:lvl>
    <w:lvl w:ilvl="6" w:tplc="46650708" w:tentative="1">
      <w:start w:val="1"/>
      <w:numFmt w:val="decimal"/>
      <w:lvlText w:val="%7."/>
      <w:lvlJc w:val="left"/>
      <w:pPr>
        <w:ind w:left="5040" w:hanging="360"/>
      </w:pPr>
    </w:lvl>
    <w:lvl w:ilvl="7" w:tplc="46650708" w:tentative="1">
      <w:start w:val="1"/>
      <w:numFmt w:val="lowerLetter"/>
      <w:lvlText w:val="%8."/>
      <w:lvlJc w:val="left"/>
      <w:pPr>
        <w:ind w:left="5760" w:hanging="360"/>
      </w:pPr>
    </w:lvl>
    <w:lvl w:ilvl="8" w:tplc="4665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3">
    <w:multiLevelType w:val="hybridMultilevel"/>
    <w:lvl w:ilvl="0" w:tplc="91921688">
      <w:start w:val="1"/>
      <w:numFmt w:val="decimal"/>
      <w:lvlText w:val="%1."/>
      <w:lvlJc w:val="left"/>
      <w:pPr>
        <w:ind w:left="720" w:hanging="360"/>
      </w:pPr>
    </w:lvl>
    <w:lvl w:ilvl="1" w:tplc="91921688" w:tentative="1">
      <w:start w:val="1"/>
      <w:numFmt w:val="lowerLetter"/>
      <w:lvlText w:val="%2."/>
      <w:lvlJc w:val="left"/>
      <w:pPr>
        <w:ind w:left="1440" w:hanging="360"/>
      </w:pPr>
    </w:lvl>
    <w:lvl w:ilvl="2" w:tplc="91921688" w:tentative="1">
      <w:start w:val="1"/>
      <w:numFmt w:val="lowerRoman"/>
      <w:lvlText w:val="%3."/>
      <w:lvlJc w:val="right"/>
      <w:pPr>
        <w:ind w:left="2160" w:hanging="180"/>
      </w:pPr>
    </w:lvl>
    <w:lvl w:ilvl="3" w:tplc="91921688" w:tentative="1">
      <w:start w:val="1"/>
      <w:numFmt w:val="decimal"/>
      <w:lvlText w:val="%4."/>
      <w:lvlJc w:val="left"/>
      <w:pPr>
        <w:ind w:left="2880" w:hanging="360"/>
      </w:pPr>
    </w:lvl>
    <w:lvl w:ilvl="4" w:tplc="91921688" w:tentative="1">
      <w:start w:val="1"/>
      <w:numFmt w:val="lowerLetter"/>
      <w:lvlText w:val="%5."/>
      <w:lvlJc w:val="left"/>
      <w:pPr>
        <w:ind w:left="3600" w:hanging="360"/>
      </w:pPr>
    </w:lvl>
    <w:lvl w:ilvl="5" w:tplc="91921688" w:tentative="1">
      <w:start w:val="1"/>
      <w:numFmt w:val="lowerRoman"/>
      <w:lvlText w:val="%6."/>
      <w:lvlJc w:val="right"/>
      <w:pPr>
        <w:ind w:left="4320" w:hanging="180"/>
      </w:pPr>
    </w:lvl>
    <w:lvl w:ilvl="6" w:tplc="91921688" w:tentative="1">
      <w:start w:val="1"/>
      <w:numFmt w:val="decimal"/>
      <w:lvlText w:val="%7."/>
      <w:lvlJc w:val="left"/>
      <w:pPr>
        <w:ind w:left="5040" w:hanging="360"/>
      </w:pPr>
    </w:lvl>
    <w:lvl w:ilvl="7" w:tplc="91921688" w:tentative="1">
      <w:start w:val="1"/>
      <w:numFmt w:val="lowerLetter"/>
      <w:lvlText w:val="%8."/>
      <w:lvlJc w:val="left"/>
      <w:pPr>
        <w:ind w:left="5760" w:hanging="360"/>
      </w:pPr>
    </w:lvl>
    <w:lvl w:ilvl="8" w:tplc="9192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2">
    <w:multiLevelType w:val="hybridMultilevel"/>
    <w:lvl w:ilvl="0" w:tplc="14767448">
      <w:start w:val="1"/>
      <w:numFmt w:val="decimal"/>
      <w:lvlText w:val="%1."/>
      <w:lvlJc w:val="left"/>
      <w:pPr>
        <w:ind w:left="720" w:hanging="360"/>
      </w:pPr>
    </w:lvl>
    <w:lvl w:ilvl="1" w:tplc="14767448" w:tentative="1">
      <w:start w:val="1"/>
      <w:numFmt w:val="lowerLetter"/>
      <w:lvlText w:val="%2."/>
      <w:lvlJc w:val="left"/>
      <w:pPr>
        <w:ind w:left="1440" w:hanging="360"/>
      </w:pPr>
    </w:lvl>
    <w:lvl w:ilvl="2" w:tplc="14767448" w:tentative="1">
      <w:start w:val="1"/>
      <w:numFmt w:val="lowerRoman"/>
      <w:lvlText w:val="%3."/>
      <w:lvlJc w:val="right"/>
      <w:pPr>
        <w:ind w:left="2160" w:hanging="180"/>
      </w:pPr>
    </w:lvl>
    <w:lvl w:ilvl="3" w:tplc="14767448" w:tentative="1">
      <w:start w:val="1"/>
      <w:numFmt w:val="decimal"/>
      <w:lvlText w:val="%4."/>
      <w:lvlJc w:val="left"/>
      <w:pPr>
        <w:ind w:left="2880" w:hanging="360"/>
      </w:pPr>
    </w:lvl>
    <w:lvl w:ilvl="4" w:tplc="14767448" w:tentative="1">
      <w:start w:val="1"/>
      <w:numFmt w:val="lowerLetter"/>
      <w:lvlText w:val="%5."/>
      <w:lvlJc w:val="left"/>
      <w:pPr>
        <w:ind w:left="3600" w:hanging="360"/>
      </w:pPr>
    </w:lvl>
    <w:lvl w:ilvl="5" w:tplc="14767448" w:tentative="1">
      <w:start w:val="1"/>
      <w:numFmt w:val="lowerRoman"/>
      <w:lvlText w:val="%6."/>
      <w:lvlJc w:val="right"/>
      <w:pPr>
        <w:ind w:left="4320" w:hanging="180"/>
      </w:pPr>
    </w:lvl>
    <w:lvl w:ilvl="6" w:tplc="14767448" w:tentative="1">
      <w:start w:val="1"/>
      <w:numFmt w:val="decimal"/>
      <w:lvlText w:val="%7."/>
      <w:lvlJc w:val="left"/>
      <w:pPr>
        <w:ind w:left="5040" w:hanging="360"/>
      </w:pPr>
    </w:lvl>
    <w:lvl w:ilvl="7" w:tplc="14767448" w:tentative="1">
      <w:start w:val="1"/>
      <w:numFmt w:val="lowerLetter"/>
      <w:lvlText w:val="%8."/>
      <w:lvlJc w:val="left"/>
      <w:pPr>
        <w:ind w:left="5760" w:hanging="360"/>
      </w:pPr>
    </w:lvl>
    <w:lvl w:ilvl="8" w:tplc="1476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1">
    <w:multiLevelType w:val="hybridMultilevel"/>
    <w:lvl w:ilvl="0" w:tplc="70922570">
      <w:start w:val="1"/>
      <w:numFmt w:val="decimal"/>
      <w:lvlText w:val="%1."/>
      <w:lvlJc w:val="left"/>
      <w:pPr>
        <w:ind w:left="720" w:hanging="360"/>
      </w:pPr>
    </w:lvl>
    <w:lvl w:ilvl="1" w:tplc="70922570" w:tentative="1">
      <w:start w:val="1"/>
      <w:numFmt w:val="lowerLetter"/>
      <w:lvlText w:val="%2."/>
      <w:lvlJc w:val="left"/>
      <w:pPr>
        <w:ind w:left="1440" w:hanging="360"/>
      </w:pPr>
    </w:lvl>
    <w:lvl w:ilvl="2" w:tplc="70922570" w:tentative="1">
      <w:start w:val="1"/>
      <w:numFmt w:val="lowerRoman"/>
      <w:lvlText w:val="%3."/>
      <w:lvlJc w:val="right"/>
      <w:pPr>
        <w:ind w:left="2160" w:hanging="180"/>
      </w:pPr>
    </w:lvl>
    <w:lvl w:ilvl="3" w:tplc="70922570" w:tentative="1">
      <w:start w:val="1"/>
      <w:numFmt w:val="decimal"/>
      <w:lvlText w:val="%4."/>
      <w:lvlJc w:val="left"/>
      <w:pPr>
        <w:ind w:left="2880" w:hanging="360"/>
      </w:pPr>
    </w:lvl>
    <w:lvl w:ilvl="4" w:tplc="70922570" w:tentative="1">
      <w:start w:val="1"/>
      <w:numFmt w:val="lowerLetter"/>
      <w:lvlText w:val="%5."/>
      <w:lvlJc w:val="left"/>
      <w:pPr>
        <w:ind w:left="3600" w:hanging="360"/>
      </w:pPr>
    </w:lvl>
    <w:lvl w:ilvl="5" w:tplc="70922570" w:tentative="1">
      <w:start w:val="1"/>
      <w:numFmt w:val="lowerRoman"/>
      <w:lvlText w:val="%6."/>
      <w:lvlJc w:val="right"/>
      <w:pPr>
        <w:ind w:left="4320" w:hanging="180"/>
      </w:pPr>
    </w:lvl>
    <w:lvl w:ilvl="6" w:tplc="70922570" w:tentative="1">
      <w:start w:val="1"/>
      <w:numFmt w:val="decimal"/>
      <w:lvlText w:val="%7."/>
      <w:lvlJc w:val="left"/>
      <w:pPr>
        <w:ind w:left="5040" w:hanging="360"/>
      </w:pPr>
    </w:lvl>
    <w:lvl w:ilvl="7" w:tplc="70922570" w:tentative="1">
      <w:start w:val="1"/>
      <w:numFmt w:val="lowerLetter"/>
      <w:lvlText w:val="%8."/>
      <w:lvlJc w:val="left"/>
      <w:pPr>
        <w:ind w:left="5760" w:hanging="360"/>
      </w:pPr>
    </w:lvl>
    <w:lvl w:ilvl="8" w:tplc="7092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0">
    <w:multiLevelType w:val="hybridMultilevel"/>
    <w:lvl w:ilvl="0" w:tplc="44874658">
      <w:start w:val="1"/>
      <w:numFmt w:val="decimal"/>
      <w:lvlText w:val="%1."/>
      <w:lvlJc w:val="left"/>
      <w:pPr>
        <w:ind w:left="720" w:hanging="360"/>
      </w:pPr>
    </w:lvl>
    <w:lvl w:ilvl="1" w:tplc="44874658" w:tentative="1">
      <w:start w:val="1"/>
      <w:numFmt w:val="lowerLetter"/>
      <w:lvlText w:val="%2."/>
      <w:lvlJc w:val="left"/>
      <w:pPr>
        <w:ind w:left="1440" w:hanging="360"/>
      </w:pPr>
    </w:lvl>
    <w:lvl w:ilvl="2" w:tplc="44874658" w:tentative="1">
      <w:start w:val="1"/>
      <w:numFmt w:val="lowerRoman"/>
      <w:lvlText w:val="%3."/>
      <w:lvlJc w:val="right"/>
      <w:pPr>
        <w:ind w:left="2160" w:hanging="180"/>
      </w:pPr>
    </w:lvl>
    <w:lvl w:ilvl="3" w:tplc="44874658" w:tentative="1">
      <w:start w:val="1"/>
      <w:numFmt w:val="decimal"/>
      <w:lvlText w:val="%4."/>
      <w:lvlJc w:val="left"/>
      <w:pPr>
        <w:ind w:left="2880" w:hanging="360"/>
      </w:pPr>
    </w:lvl>
    <w:lvl w:ilvl="4" w:tplc="44874658" w:tentative="1">
      <w:start w:val="1"/>
      <w:numFmt w:val="lowerLetter"/>
      <w:lvlText w:val="%5."/>
      <w:lvlJc w:val="left"/>
      <w:pPr>
        <w:ind w:left="3600" w:hanging="360"/>
      </w:pPr>
    </w:lvl>
    <w:lvl w:ilvl="5" w:tplc="44874658" w:tentative="1">
      <w:start w:val="1"/>
      <w:numFmt w:val="lowerRoman"/>
      <w:lvlText w:val="%6."/>
      <w:lvlJc w:val="right"/>
      <w:pPr>
        <w:ind w:left="4320" w:hanging="180"/>
      </w:pPr>
    </w:lvl>
    <w:lvl w:ilvl="6" w:tplc="44874658" w:tentative="1">
      <w:start w:val="1"/>
      <w:numFmt w:val="decimal"/>
      <w:lvlText w:val="%7."/>
      <w:lvlJc w:val="left"/>
      <w:pPr>
        <w:ind w:left="5040" w:hanging="360"/>
      </w:pPr>
    </w:lvl>
    <w:lvl w:ilvl="7" w:tplc="44874658" w:tentative="1">
      <w:start w:val="1"/>
      <w:numFmt w:val="lowerLetter"/>
      <w:lvlText w:val="%8."/>
      <w:lvlJc w:val="left"/>
      <w:pPr>
        <w:ind w:left="5760" w:hanging="360"/>
      </w:pPr>
    </w:lvl>
    <w:lvl w:ilvl="8" w:tplc="4487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9">
    <w:multiLevelType w:val="hybridMultilevel"/>
    <w:lvl w:ilvl="0" w:tplc="29519984">
      <w:start w:val="1"/>
      <w:numFmt w:val="decimal"/>
      <w:lvlText w:val="%1."/>
      <w:lvlJc w:val="left"/>
      <w:pPr>
        <w:ind w:left="720" w:hanging="360"/>
      </w:pPr>
    </w:lvl>
    <w:lvl w:ilvl="1" w:tplc="29519984" w:tentative="1">
      <w:start w:val="1"/>
      <w:numFmt w:val="lowerLetter"/>
      <w:lvlText w:val="%2."/>
      <w:lvlJc w:val="left"/>
      <w:pPr>
        <w:ind w:left="1440" w:hanging="360"/>
      </w:pPr>
    </w:lvl>
    <w:lvl w:ilvl="2" w:tplc="29519984" w:tentative="1">
      <w:start w:val="1"/>
      <w:numFmt w:val="lowerRoman"/>
      <w:lvlText w:val="%3."/>
      <w:lvlJc w:val="right"/>
      <w:pPr>
        <w:ind w:left="2160" w:hanging="180"/>
      </w:pPr>
    </w:lvl>
    <w:lvl w:ilvl="3" w:tplc="29519984" w:tentative="1">
      <w:start w:val="1"/>
      <w:numFmt w:val="decimal"/>
      <w:lvlText w:val="%4."/>
      <w:lvlJc w:val="left"/>
      <w:pPr>
        <w:ind w:left="2880" w:hanging="360"/>
      </w:pPr>
    </w:lvl>
    <w:lvl w:ilvl="4" w:tplc="29519984" w:tentative="1">
      <w:start w:val="1"/>
      <w:numFmt w:val="lowerLetter"/>
      <w:lvlText w:val="%5."/>
      <w:lvlJc w:val="left"/>
      <w:pPr>
        <w:ind w:left="3600" w:hanging="360"/>
      </w:pPr>
    </w:lvl>
    <w:lvl w:ilvl="5" w:tplc="29519984" w:tentative="1">
      <w:start w:val="1"/>
      <w:numFmt w:val="lowerRoman"/>
      <w:lvlText w:val="%6."/>
      <w:lvlJc w:val="right"/>
      <w:pPr>
        <w:ind w:left="4320" w:hanging="180"/>
      </w:pPr>
    </w:lvl>
    <w:lvl w:ilvl="6" w:tplc="29519984" w:tentative="1">
      <w:start w:val="1"/>
      <w:numFmt w:val="decimal"/>
      <w:lvlText w:val="%7."/>
      <w:lvlJc w:val="left"/>
      <w:pPr>
        <w:ind w:left="5040" w:hanging="360"/>
      </w:pPr>
    </w:lvl>
    <w:lvl w:ilvl="7" w:tplc="29519984" w:tentative="1">
      <w:start w:val="1"/>
      <w:numFmt w:val="lowerLetter"/>
      <w:lvlText w:val="%8."/>
      <w:lvlJc w:val="left"/>
      <w:pPr>
        <w:ind w:left="5760" w:hanging="360"/>
      </w:pPr>
    </w:lvl>
    <w:lvl w:ilvl="8" w:tplc="2951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8">
    <w:multiLevelType w:val="hybridMultilevel"/>
    <w:lvl w:ilvl="0" w:tplc="11527654">
      <w:start w:val="1"/>
      <w:numFmt w:val="decimal"/>
      <w:lvlText w:val="%1."/>
      <w:lvlJc w:val="left"/>
      <w:pPr>
        <w:ind w:left="720" w:hanging="360"/>
      </w:pPr>
    </w:lvl>
    <w:lvl w:ilvl="1" w:tplc="11527654" w:tentative="1">
      <w:start w:val="1"/>
      <w:numFmt w:val="lowerLetter"/>
      <w:lvlText w:val="%2."/>
      <w:lvlJc w:val="left"/>
      <w:pPr>
        <w:ind w:left="1440" w:hanging="360"/>
      </w:pPr>
    </w:lvl>
    <w:lvl w:ilvl="2" w:tplc="11527654" w:tentative="1">
      <w:start w:val="1"/>
      <w:numFmt w:val="lowerRoman"/>
      <w:lvlText w:val="%3."/>
      <w:lvlJc w:val="right"/>
      <w:pPr>
        <w:ind w:left="2160" w:hanging="180"/>
      </w:pPr>
    </w:lvl>
    <w:lvl w:ilvl="3" w:tplc="11527654" w:tentative="1">
      <w:start w:val="1"/>
      <w:numFmt w:val="decimal"/>
      <w:lvlText w:val="%4."/>
      <w:lvlJc w:val="left"/>
      <w:pPr>
        <w:ind w:left="2880" w:hanging="360"/>
      </w:pPr>
    </w:lvl>
    <w:lvl w:ilvl="4" w:tplc="11527654" w:tentative="1">
      <w:start w:val="1"/>
      <w:numFmt w:val="lowerLetter"/>
      <w:lvlText w:val="%5."/>
      <w:lvlJc w:val="left"/>
      <w:pPr>
        <w:ind w:left="3600" w:hanging="360"/>
      </w:pPr>
    </w:lvl>
    <w:lvl w:ilvl="5" w:tplc="11527654" w:tentative="1">
      <w:start w:val="1"/>
      <w:numFmt w:val="lowerRoman"/>
      <w:lvlText w:val="%6."/>
      <w:lvlJc w:val="right"/>
      <w:pPr>
        <w:ind w:left="4320" w:hanging="180"/>
      </w:pPr>
    </w:lvl>
    <w:lvl w:ilvl="6" w:tplc="11527654" w:tentative="1">
      <w:start w:val="1"/>
      <w:numFmt w:val="decimal"/>
      <w:lvlText w:val="%7."/>
      <w:lvlJc w:val="left"/>
      <w:pPr>
        <w:ind w:left="5040" w:hanging="360"/>
      </w:pPr>
    </w:lvl>
    <w:lvl w:ilvl="7" w:tplc="11527654" w:tentative="1">
      <w:start w:val="1"/>
      <w:numFmt w:val="lowerLetter"/>
      <w:lvlText w:val="%8."/>
      <w:lvlJc w:val="left"/>
      <w:pPr>
        <w:ind w:left="5760" w:hanging="360"/>
      </w:pPr>
    </w:lvl>
    <w:lvl w:ilvl="8" w:tplc="1152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7">
    <w:multiLevelType w:val="hybridMultilevel"/>
    <w:lvl w:ilvl="0" w:tplc="11183568">
      <w:start w:val="1"/>
      <w:numFmt w:val="decimal"/>
      <w:lvlText w:val="%1."/>
      <w:lvlJc w:val="left"/>
      <w:pPr>
        <w:ind w:left="720" w:hanging="360"/>
      </w:pPr>
    </w:lvl>
    <w:lvl w:ilvl="1" w:tplc="11183568" w:tentative="1">
      <w:start w:val="1"/>
      <w:numFmt w:val="lowerLetter"/>
      <w:lvlText w:val="%2."/>
      <w:lvlJc w:val="left"/>
      <w:pPr>
        <w:ind w:left="1440" w:hanging="360"/>
      </w:pPr>
    </w:lvl>
    <w:lvl w:ilvl="2" w:tplc="11183568" w:tentative="1">
      <w:start w:val="1"/>
      <w:numFmt w:val="lowerRoman"/>
      <w:lvlText w:val="%3."/>
      <w:lvlJc w:val="right"/>
      <w:pPr>
        <w:ind w:left="2160" w:hanging="180"/>
      </w:pPr>
    </w:lvl>
    <w:lvl w:ilvl="3" w:tplc="11183568" w:tentative="1">
      <w:start w:val="1"/>
      <w:numFmt w:val="decimal"/>
      <w:lvlText w:val="%4."/>
      <w:lvlJc w:val="left"/>
      <w:pPr>
        <w:ind w:left="2880" w:hanging="360"/>
      </w:pPr>
    </w:lvl>
    <w:lvl w:ilvl="4" w:tplc="11183568" w:tentative="1">
      <w:start w:val="1"/>
      <w:numFmt w:val="lowerLetter"/>
      <w:lvlText w:val="%5."/>
      <w:lvlJc w:val="left"/>
      <w:pPr>
        <w:ind w:left="3600" w:hanging="360"/>
      </w:pPr>
    </w:lvl>
    <w:lvl w:ilvl="5" w:tplc="11183568" w:tentative="1">
      <w:start w:val="1"/>
      <w:numFmt w:val="lowerRoman"/>
      <w:lvlText w:val="%6."/>
      <w:lvlJc w:val="right"/>
      <w:pPr>
        <w:ind w:left="4320" w:hanging="180"/>
      </w:pPr>
    </w:lvl>
    <w:lvl w:ilvl="6" w:tplc="11183568" w:tentative="1">
      <w:start w:val="1"/>
      <w:numFmt w:val="decimal"/>
      <w:lvlText w:val="%7."/>
      <w:lvlJc w:val="left"/>
      <w:pPr>
        <w:ind w:left="5040" w:hanging="360"/>
      </w:pPr>
    </w:lvl>
    <w:lvl w:ilvl="7" w:tplc="11183568" w:tentative="1">
      <w:start w:val="1"/>
      <w:numFmt w:val="lowerLetter"/>
      <w:lvlText w:val="%8."/>
      <w:lvlJc w:val="left"/>
      <w:pPr>
        <w:ind w:left="5760" w:hanging="360"/>
      </w:pPr>
    </w:lvl>
    <w:lvl w:ilvl="8" w:tplc="1118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6">
    <w:multiLevelType w:val="hybridMultilevel"/>
    <w:lvl w:ilvl="0" w:tplc="76651342">
      <w:start w:val="1"/>
      <w:numFmt w:val="decimal"/>
      <w:lvlText w:val="%1."/>
      <w:lvlJc w:val="left"/>
      <w:pPr>
        <w:ind w:left="720" w:hanging="360"/>
      </w:pPr>
    </w:lvl>
    <w:lvl w:ilvl="1" w:tplc="76651342" w:tentative="1">
      <w:start w:val="1"/>
      <w:numFmt w:val="lowerLetter"/>
      <w:lvlText w:val="%2."/>
      <w:lvlJc w:val="left"/>
      <w:pPr>
        <w:ind w:left="1440" w:hanging="360"/>
      </w:pPr>
    </w:lvl>
    <w:lvl w:ilvl="2" w:tplc="76651342" w:tentative="1">
      <w:start w:val="1"/>
      <w:numFmt w:val="lowerRoman"/>
      <w:lvlText w:val="%3."/>
      <w:lvlJc w:val="right"/>
      <w:pPr>
        <w:ind w:left="2160" w:hanging="180"/>
      </w:pPr>
    </w:lvl>
    <w:lvl w:ilvl="3" w:tplc="76651342" w:tentative="1">
      <w:start w:val="1"/>
      <w:numFmt w:val="decimal"/>
      <w:lvlText w:val="%4."/>
      <w:lvlJc w:val="left"/>
      <w:pPr>
        <w:ind w:left="2880" w:hanging="360"/>
      </w:pPr>
    </w:lvl>
    <w:lvl w:ilvl="4" w:tplc="76651342" w:tentative="1">
      <w:start w:val="1"/>
      <w:numFmt w:val="lowerLetter"/>
      <w:lvlText w:val="%5."/>
      <w:lvlJc w:val="left"/>
      <w:pPr>
        <w:ind w:left="3600" w:hanging="360"/>
      </w:pPr>
    </w:lvl>
    <w:lvl w:ilvl="5" w:tplc="76651342" w:tentative="1">
      <w:start w:val="1"/>
      <w:numFmt w:val="lowerRoman"/>
      <w:lvlText w:val="%6."/>
      <w:lvlJc w:val="right"/>
      <w:pPr>
        <w:ind w:left="4320" w:hanging="180"/>
      </w:pPr>
    </w:lvl>
    <w:lvl w:ilvl="6" w:tplc="76651342" w:tentative="1">
      <w:start w:val="1"/>
      <w:numFmt w:val="decimal"/>
      <w:lvlText w:val="%7."/>
      <w:lvlJc w:val="left"/>
      <w:pPr>
        <w:ind w:left="5040" w:hanging="360"/>
      </w:pPr>
    </w:lvl>
    <w:lvl w:ilvl="7" w:tplc="76651342" w:tentative="1">
      <w:start w:val="1"/>
      <w:numFmt w:val="lowerLetter"/>
      <w:lvlText w:val="%8."/>
      <w:lvlJc w:val="left"/>
      <w:pPr>
        <w:ind w:left="5760" w:hanging="360"/>
      </w:pPr>
    </w:lvl>
    <w:lvl w:ilvl="8" w:tplc="7665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5">
    <w:multiLevelType w:val="hybridMultilevel"/>
    <w:lvl w:ilvl="0" w:tplc="62734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315">
    <w:abstractNumId w:val="7315"/>
  </w:num>
  <w:num w:numId="7316">
    <w:abstractNumId w:val="7316"/>
  </w:num>
  <w:num w:numId="7317">
    <w:abstractNumId w:val="7317"/>
  </w:num>
  <w:num w:numId="7318">
    <w:abstractNumId w:val="7318"/>
  </w:num>
  <w:num w:numId="7319">
    <w:abstractNumId w:val="7319"/>
  </w:num>
  <w:num w:numId="7320">
    <w:abstractNumId w:val="7320"/>
  </w:num>
  <w:num w:numId="7321">
    <w:abstractNumId w:val="7321"/>
  </w:num>
  <w:num w:numId="7322">
    <w:abstractNumId w:val="7322"/>
  </w:num>
  <w:num w:numId="7323">
    <w:abstractNumId w:val="7323"/>
  </w:num>
  <w:num w:numId="7324">
    <w:abstractNumId w:val="7324"/>
  </w:num>
  <w:num w:numId="7325">
    <w:abstractNumId w:val="7325"/>
  </w:num>
  <w:num w:numId="7326">
    <w:abstractNumId w:val="7326"/>
  </w:num>
  <w:num w:numId="7327">
    <w:abstractNumId w:val="7327"/>
  </w:num>
  <w:num w:numId="7328">
    <w:abstractNumId w:val="7328"/>
  </w:num>
  <w:num w:numId="7329">
    <w:abstractNumId w:val="7329"/>
  </w:num>
  <w:num w:numId="7330">
    <w:abstractNumId w:val="7330"/>
  </w:num>
  <w:num w:numId="7331">
    <w:abstractNumId w:val="7331"/>
  </w:num>
  <w:num w:numId="7332">
    <w:abstractNumId w:val="7332"/>
  </w:num>
  <w:num w:numId="7333">
    <w:abstractNumId w:val="7333"/>
  </w:num>
  <w:num w:numId="7334">
    <w:abstractNumId w:val="7334"/>
  </w:num>
  <w:num w:numId="7335">
    <w:abstractNumId w:val="7335"/>
  </w:num>
  <w:num w:numId="7336">
    <w:abstractNumId w:val="7336"/>
  </w:num>
  <w:num w:numId="7337">
    <w:abstractNumId w:val="7337"/>
  </w:num>
  <w:num w:numId="7338">
    <w:abstractNumId w:val="7338"/>
  </w:num>
  <w:num w:numId="7339">
    <w:abstractNumId w:val="7339"/>
  </w:num>
  <w:num w:numId="7340">
    <w:abstractNumId w:val="7340"/>
  </w:num>
  <w:num w:numId="7341">
    <w:abstractNumId w:val="7341"/>
  </w:num>
  <w:num w:numId="7342">
    <w:abstractNumId w:val="7342"/>
  </w:num>
  <w:num w:numId="7343">
    <w:abstractNumId w:val="7343"/>
  </w:num>
  <w:num w:numId="7344">
    <w:abstractNumId w:val="7344"/>
  </w:num>
  <w:num w:numId="7345">
    <w:abstractNumId w:val="7345"/>
  </w:num>
  <w:num w:numId="7346">
    <w:abstractNumId w:val="7346"/>
  </w:num>
  <w:num w:numId="7347">
    <w:abstractNumId w:val="7347"/>
  </w:num>
  <w:num w:numId="7348">
    <w:abstractNumId w:val="7348"/>
  </w:num>
  <w:num w:numId="7349">
    <w:abstractNumId w:val="7349"/>
  </w:num>
  <w:num w:numId="7350">
    <w:abstractNumId w:val="7350"/>
  </w:num>
  <w:num w:numId="7351">
    <w:abstractNumId w:val="7351"/>
  </w:num>
  <w:num w:numId="7352">
    <w:abstractNumId w:val="7352"/>
  </w:num>
  <w:num w:numId="7353">
    <w:abstractNumId w:val="7353"/>
  </w:num>
  <w:num w:numId="7354">
    <w:abstractNumId w:val="7354"/>
  </w:num>
  <w:num w:numId="7355">
    <w:abstractNumId w:val="7355"/>
  </w:num>
  <w:num w:numId="7356">
    <w:abstractNumId w:val="7356"/>
  </w:num>
  <w:num w:numId="7357">
    <w:abstractNumId w:val="7357"/>
  </w:num>
  <w:num w:numId="7358">
    <w:abstractNumId w:val="7358"/>
  </w:num>
  <w:num w:numId="7359">
    <w:abstractNumId w:val="7359"/>
  </w:num>
  <w:num w:numId="7360">
    <w:abstractNumId w:val="7360"/>
  </w:num>
  <w:num w:numId="7361">
    <w:abstractNumId w:val="7361"/>
  </w:num>
  <w:num w:numId="7362">
    <w:abstractNumId w:val="7362"/>
  </w:num>
  <w:num w:numId="7363">
    <w:abstractNumId w:val="7363"/>
  </w:num>
  <w:num w:numId="7364">
    <w:abstractNumId w:val="7364"/>
  </w:num>
  <w:num w:numId="7365">
    <w:abstractNumId w:val="7365"/>
  </w:num>
  <w:num w:numId="7366">
    <w:abstractNumId w:val="7366"/>
  </w:num>
  <w:num w:numId="7367">
    <w:abstractNumId w:val="7367"/>
  </w:num>
  <w:num w:numId="7368">
    <w:abstractNumId w:val="7368"/>
  </w:num>
  <w:num w:numId="7369">
    <w:abstractNumId w:val="7369"/>
  </w:num>
  <w:num w:numId="7370">
    <w:abstractNumId w:val="7370"/>
  </w:num>
  <w:num w:numId="7371">
    <w:abstractNumId w:val="7371"/>
  </w:num>
  <w:num w:numId="7372">
    <w:abstractNumId w:val="7372"/>
  </w:num>
  <w:num w:numId="7373">
    <w:abstractNumId w:val="7373"/>
  </w:num>
  <w:num w:numId="7374">
    <w:abstractNumId w:val="7374"/>
  </w:num>
  <w:num w:numId="7375">
    <w:abstractNumId w:val="7375"/>
  </w:num>
  <w:num w:numId="7376">
    <w:abstractNumId w:val="7376"/>
  </w:num>
  <w:num w:numId="7377">
    <w:abstractNumId w:val="7377"/>
  </w:num>
  <w:num w:numId="7378">
    <w:abstractNumId w:val="7378"/>
  </w:num>
  <w:num w:numId="7379">
    <w:abstractNumId w:val="73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3984180" Type="http://schemas.openxmlformats.org/officeDocument/2006/relationships/comments" Target="comments.xml"/><Relationship Id="rId720722979" Type="http://schemas.microsoft.com/office/2011/relationships/commentsExtended" Target="commentsExtended.xml"/><Relationship Id="rId79551995" Type="http://schemas.openxmlformats.org/officeDocument/2006/relationships/image" Target="media/imgrId79551995.jpg"/><Relationship Id="rId5922684192ce15e5d" Type="http://schemas.openxmlformats.org/officeDocument/2006/relationships/hyperlink" Target="https://iservice.lombardini.it/jsp/Template2/manuale.jsp?id=642&amp;parent=1273&amp;txts=3.3.2" TargetMode="External"/><Relationship Id="rId1416684192ce163e7" Type="http://schemas.openxmlformats.org/officeDocument/2006/relationships/hyperlink" Target="https://iservice.lombardini.it/jsp/Template2/manuale.jsp?id=560&amp;parent=1273" TargetMode="External"/><Relationship Id="rId4631684192ce16769" Type="http://schemas.openxmlformats.org/officeDocument/2006/relationships/hyperlink" Target="https://iservice.lombardini.it/jsp/Template2/manuale.jsp?id=638&amp;parent=1273" TargetMode="External"/><Relationship Id="rId5533684192ce17281" Type="http://schemas.openxmlformats.org/officeDocument/2006/relationships/hyperlink" Target="https://iservice.lombardini.it/jsp/Template2/manuale.jsp?id=573&amp;parent=1273" TargetMode="External"/><Relationship Id="rId9580684192ce3ccb5" Type="http://schemas.openxmlformats.org/officeDocument/2006/relationships/hyperlink" Target="https://iservice.lombardini.it/jsp/Template2/manuale.jsp?id=560&amp;parent=1273" TargetMode="External"/><Relationship Id="rId5780684192ce5054f" Type="http://schemas.openxmlformats.org/officeDocument/2006/relationships/hyperlink" Target="https://iservice.lombardini.it/jsp/Template2/manuale.jsp?id=199&amp;parent=1273" TargetMode="External"/><Relationship Id="rId2467684192ce58f09" Type="http://schemas.openxmlformats.org/officeDocument/2006/relationships/hyperlink" Target="https://iservice.lombardini.it/jsp/Template2/manuale.jsp?id=560&amp;parent=1273" TargetMode="External"/><Relationship Id="rId2693684192ce76cba" Type="http://schemas.openxmlformats.org/officeDocument/2006/relationships/hyperlink" Target="https://iservice.lombardini.it/jsp/Template2/manuale.jsp?id=560&amp;parent=1273" TargetMode="External"/><Relationship Id="rId8560684192ce914ea" Type="http://schemas.openxmlformats.org/officeDocument/2006/relationships/hyperlink" Target="https://www.youtube.com/embed/slELtJW2bFE?showinfo=0&amp;rel=0" TargetMode="External"/><Relationship Id="rId1348684192ce9a328" Type="http://schemas.openxmlformats.org/officeDocument/2006/relationships/hyperlink" Target="https://iservice.lombardini.it/jsp/Template2/manuale.jsp?id=603&amp;parent=1982" TargetMode="External"/><Relationship Id="rId3596684192ce9a4f3" Type="http://schemas.openxmlformats.org/officeDocument/2006/relationships/hyperlink" Target="https://iservice.lombardini.it/jsp/Template2/manuale.jsp?id=612&amp;parent=1982" TargetMode="External"/><Relationship Id="rId8201684192cf109da" Type="http://schemas.openxmlformats.org/officeDocument/2006/relationships/hyperlink" Target="https://www.youtube.com/embed/IVoumDwS7oY?showinfo=0&amp;rel=0" TargetMode="External"/><Relationship Id="rId9584684192cf1a9fe" Type="http://schemas.openxmlformats.org/officeDocument/2006/relationships/hyperlink" Target="https://iservice.lombardini.it/jsp/Template2/manuale.jsp?id=199&amp;parent=1273" TargetMode="External"/><Relationship Id="rId5575684192cf2c300" Type="http://schemas.openxmlformats.org/officeDocument/2006/relationships/hyperlink" Target="https://iservice.lombardini.it/jsp/Template2/manuale.jsp?id=642&amp;parent=1273&amp;txts=3.3.2" TargetMode="External"/><Relationship Id="rId7483684192cf2ccb9" Type="http://schemas.openxmlformats.org/officeDocument/2006/relationships/hyperlink" Target="https://iservice.lombardini.it/jsp/Template2/manuale.jsp?id=573&amp;parent=1273" TargetMode="External"/><Relationship Id="rId7300684192cf2d126" Type="http://schemas.openxmlformats.org/officeDocument/2006/relationships/hyperlink" Target="https://iservice.lombardini.it/jsp/Template2/manuale.jsp?id=560&amp;parent=1273" TargetMode="External"/><Relationship Id="rId9324684192cf2d422" Type="http://schemas.openxmlformats.org/officeDocument/2006/relationships/hyperlink" Target="https://iservice.lombardini.it/jsp/Template2/manuale.jsp?id=638&amp;parent=1273" TargetMode="External"/><Relationship Id="rId8591684192cf68ff0" Type="http://schemas.openxmlformats.org/officeDocument/2006/relationships/hyperlink" Target="https://iservice.lombardini.it/jsp/Template2/manuale.jsp?id=585&amp;parent=1273" TargetMode="External"/><Relationship Id="rId1471684192cf692a7" Type="http://schemas.openxmlformats.org/officeDocument/2006/relationships/hyperlink" Target="https://iservice.lombardini.it/jsp/Template2/manuale.jsp?id=573&amp;parent=1273" TargetMode="External"/><Relationship Id="rId5537684192cf69604" Type="http://schemas.openxmlformats.org/officeDocument/2006/relationships/hyperlink" Target="https://iservice.lombardini.it/jsp/Template2/manuale.jsp?id=585&amp;parent=1273" TargetMode="External"/><Relationship Id="rId6238684192cf81669" Type="http://schemas.openxmlformats.org/officeDocument/2006/relationships/hyperlink" Target="https://iservice.lombardini.it/jsp/Template2/manuale.jsp?id=573&amp;parent=1273" TargetMode="External"/><Relationship Id="rId9895684192cf98b98" Type="http://schemas.openxmlformats.org/officeDocument/2006/relationships/hyperlink" Target="https://iservice.lombardini.it/jsp/Template2/manuale.jsp?id=638&amp;parent=1273" TargetMode="External"/><Relationship Id="rId7223684192cf98fa3" Type="http://schemas.openxmlformats.org/officeDocument/2006/relationships/hyperlink" Target="https://iservice.lombardini.it/jsp/Template2/manuale.jsp?id=560&amp;parent=1273" TargetMode="External"/><Relationship Id="rId5704684192cf9a27f" Type="http://schemas.openxmlformats.org/officeDocument/2006/relationships/hyperlink" Target="https://iservice.lombardini.it/jsp/Template2/manuale.jsp?id=573&amp;parent=1273" TargetMode="External"/><Relationship Id="rId6139684192cfa24bf" Type="http://schemas.openxmlformats.org/officeDocument/2006/relationships/hyperlink" Target="https://iservice.lombardini.it/jsp/Template2/manuale.jsp?id=573&amp;parent=1273" TargetMode="External"/><Relationship Id="rId3745684192cfbba40" Type="http://schemas.openxmlformats.org/officeDocument/2006/relationships/hyperlink" Target="https://www.youtube.com/embed/jPnRSYu0sKM?showinfo=0&amp;rel=0" TargetMode="External"/><Relationship Id="rId6110684192cfc6a20" Type="http://schemas.openxmlformats.org/officeDocument/2006/relationships/hyperlink" Target="https://iservice.lombardini.it/jsp/Template2/manuale.jsp?id=638&amp;parent=1273" TargetMode="External"/><Relationship Id="rId8028684192cfe1246" Type="http://schemas.openxmlformats.org/officeDocument/2006/relationships/hyperlink" Target="https://iservice.lombardini.it/jsp/Template2/manuale.jsp?id=573&amp;parent=1273" TargetMode="External"/><Relationship Id="rId7803684192d0077cb" Type="http://schemas.openxmlformats.org/officeDocument/2006/relationships/hyperlink" Target="https://iservice.lombardini.it/jsp/Template2/manuale.jsp?id=573&amp;parent=1273" TargetMode="External"/><Relationship Id="rId8520684192d05138b" Type="http://schemas.openxmlformats.org/officeDocument/2006/relationships/hyperlink" Target="https://www.youtube.com/embed/3ULD_PiHEaw?showinfo=0&amp;rel=0" TargetMode="External"/><Relationship Id="rId9593684192d05b004" Type="http://schemas.openxmlformats.org/officeDocument/2006/relationships/hyperlink" Target="https://iservice.lombardini.it/jsp/Template2/manuale.jsp?id=642&amp;parent=1273&amp;txts=3.3.2" TargetMode="External"/><Relationship Id="rId8080684192d05b3b8" Type="http://schemas.openxmlformats.org/officeDocument/2006/relationships/hyperlink" Target="https://iservice.lombardini.it/jsp/Template2/manuale.jsp?id=638&amp;parent=1273" TargetMode="External"/><Relationship Id="rId5454684192d05ba2a" Type="http://schemas.openxmlformats.org/officeDocument/2006/relationships/hyperlink" Target="https://iservice.lombardini.it/jsp/Template2/manuale.jsp?id=553&amp;parent=1273" TargetMode="External"/><Relationship Id="rId3872684192d07bac4" Type="http://schemas.openxmlformats.org/officeDocument/2006/relationships/hyperlink" Target="https://iservice.lombardini.it/jsp/Template2/manuale.jsp?id=573&amp;parent=1273" TargetMode="External"/><Relationship Id="rId2173684192d08afd7" Type="http://schemas.openxmlformats.org/officeDocument/2006/relationships/hyperlink" Target="https://www.youtube.com/embed/A8fU76g4nUQ?showinfo=0&amp;rel=0" TargetMode="External"/><Relationship Id="rId4812684192d08bbf0" Type="http://schemas.openxmlformats.org/officeDocument/2006/relationships/hyperlink" Target="https://iservice.lombardini.it/jsp/Template2/manuale.jsp?id=573&amp;parent=1273" TargetMode="External"/><Relationship Id="rId1562684192d0a9f27" Type="http://schemas.openxmlformats.org/officeDocument/2006/relationships/hyperlink" Target="https://iservice.lombardini.it/jsp/Template2/manuale.jsp?id=556&amp;parent=1273" TargetMode="External"/><Relationship Id="rId1049684192d0b8a2a" Type="http://schemas.openxmlformats.org/officeDocument/2006/relationships/hyperlink" Target="https://www.youtube.com/embed/vTWVObqWIGE?showinfo=0&amp;rel=0" TargetMode="External"/><Relationship Id="rId5881684192d0c1fbb" Type="http://schemas.openxmlformats.org/officeDocument/2006/relationships/hyperlink" Target="https://iservice.lombardini.it/jsp/Template2/manuale.jsp?id=642&amp;parent=1273&amp;txts=3.3.2" TargetMode="External"/><Relationship Id="rId2412684192d0c2410" Type="http://schemas.openxmlformats.org/officeDocument/2006/relationships/hyperlink" Target="https://iservice.lombardini.it/jsp/Template2/manuale.jsp?id=553&amp;parent=1273" TargetMode="External"/><Relationship Id="rId7779684192d0d0dbe" Type="http://schemas.openxmlformats.org/officeDocument/2006/relationships/hyperlink" Target="https://www.youtube.com/embed/JZWXxa3UssY?showinfo=0&amp;rel=0" TargetMode="External"/><Relationship Id="rId6444684192d0eeb90" Type="http://schemas.openxmlformats.org/officeDocument/2006/relationships/hyperlink" Target="https://iservice.lombardini.it/jsp/Template2/manuale.jsp?id=638&amp;parent=1273" TargetMode="External"/><Relationship Id="rId1572684192d10bece" Type="http://schemas.openxmlformats.org/officeDocument/2006/relationships/hyperlink" Target="https://iservice.lombardini.it/jsp/Template2/manuale.jsp?id=556&amp;parent=1273" TargetMode="External"/><Relationship Id="rId5907684192d1195e1" Type="http://schemas.openxmlformats.org/officeDocument/2006/relationships/hyperlink" Target="https://www.youtube.com/embed/JZWXxa3UssY?showinfo=0&amp;rel=0" TargetMode="External"/><Relationship Id="rId6342684192d11a030" Type="http://schemas.openxmlformats.org/officeDocument/2006/relationships/hyperlink" Target="https://iservice.lombardini.it/jsp/Template2/manuale.jsp?id=553&amp;parent=1273" TargetMode="External"/><Relationship Id="rId4155684192d122452" Type="http://schemas.openxmlformats.org/officeDocument/2006/relationships/hyperlink" Target="https://iservice.lombardini.it/jsp/Template2/manuale.jsp?id=642&amp;parent=1273&amp;txts=3.3.2" TargetMode="External"/><Relationship Id="rId6258684192d14d685" Type="http://schemas.openxmlformats.org/officeDocument/2006/relationships/hyperlink" Target="https://www.youtube.com/embed/tgDL1w2AUd0?showinfo=0&amp;rel=0" TargetMode="External"/><Relationship Id="rId1406684192d154d2a" Type="http://schemas.openxmlformats.org/officeDocument/2006/relationships/hyperlink" Target="https://iservice.lombardini.it/jsp/Template2/manuale.jsp?id=638&amp;parent=1273" TargetMode="External"/><Relationship Id="rId8851684192d18c7bd" Type="http://schemas.openxmlformats.org/officeDocument/2006/relationships/hyperlink" Target="https://www.youtube.com/embed/Zrhc5qTwPRM?showinfo=0&amp;rel=0" TargetMode="External"/><Relationship Id="rId8572684192d1964c3" Type="http://schemas.openxmlformats.org/officeDocument/2006/relationships/hyperlink" Target="https://iservice.lombardini.it/jsp/Template2/manuale.jsp?id=642&amp;parent=1273&amp;txts=3.3.2" TargetMode="External"/><Relationship Id="rId8388684192d196b53" Type="http://schemas.openxmlformats.org/officeDocument/2006/relationships/hyperlink" Target="https://iservice.lombardini.it/jsp/Template2/manuale.jsp?id=584&amp;parent=1273" TargetMode="External"/><Relationship Id="rId2093684192d19741c" Type="http://schemas.openxmlformats.org/officeDocument/2006/relationships/hyperlink" Target="https://iservice.lombardini.it/jsp/Template2/manuale.jsp?id=573&amp;parent=1273" TargetMode="External"/><Relationship Id="rId3998684192d1f4046" Type="http://schemas.openxmlformats.org/officeDocument/2006/relationships/hyperlink" Target="https://iservice.lombardini.it/jsp/Template2/manuale.jsp?id=573&amp;parent=1273" TargetMode="External"/><Relationship Id="rId3417684192d218d73" Type="http://schemas.openxmlformats.org/officeDocument/2006/relationships/hyperlink" Target="https://iservice.lombardini.it/jsp/Template2/manuale.jsp?id=642&amp;parent=1273&amp;txts=3.3.2" TargetMode="External"/><Relationship Id="rId2598684192d2597fc" Type="http://schemas.openxmlformats.org/officeDocument/2006/relationships/hyperlink" Target="https://iservice.lombardini.it/jsp/Template2/manuale.jsp?id=642&amp;parent=1273&amp;txts=3.3.2" TargetMode="External"/><Relationship Id="rId5904684192d259c37" Type="http://schemas.openxmlformats.org/officeDocument/2006/relationships/hyperlink" Target="https://iservice.lombardini.it/jsp/Template2/manuale.jsp?id=553&amp;parent=1273" TargetMode="External"/><Relationship Id="rId8683684192d259e43" Type="http://schemas.openxmlformats.org/officeDocument/2006/relationships/hyperlink" Target="https://iservice.lombardini.it/jsp/Template2/manuale.jsp?id=554&amp;parent=1273" TargetMode="External"/><Relationship Id="rId7618684192d2df15a" Type="http://schemas.openxmlformats.org/officeDocument/2006/relationships/hyperlink" Target="https://iservice.lombardini.it/jsp/Template2/manuale.jsp?id=642&amp;parent=1273&amp;txts=3.3.2" TargetMode="External"/><Relationship Id="rId1846684192ce1560a" Type="http://schemas.openxmlformats.org/officeDocument/2006/relationships/image" Target="media/imgrId1846684192ce1560a.jpg"/><Relationship Id="rId7142684192ce25c4e" Type="http://schemas.openxmlformats.org/officeDocument/2006/relationships/image" Target="media/imgrId7142684192ce25c4e.jpg"/><Relationship Id="rId4646684192ce326bb" Type="http://schemas.openxmlformats.org/officeDocument/2006/relationships/image" Target="media/imgrId4646684192ce326bb.jpg"/><Relationship Id="rId7720684192ce3c189" Type="http://schemas.openxmlformats.org/officeDocument/2006/relationships/image" Target="media/imgrId7720684192ce3c189.jpg"/><Relationship Id="rId6460684192ce485ed" Type="http://schemas.openxmlformats.org/officeDocument/2006/relationships/image" Target="media/imgrId6460684192ce485ed.jpg"/><Relationship Id="rId6557684192ce4fdf8" Type="http://schemas.openxmlformats.org/officeDocument/2006/relationships/image" Target="media/imgrId6557684192ce4fdf8.jpg"/><Relationship Id="rId7000684192ce58517" Type="http://schemas.openxmlformats.org/officeDocument/2006/relationships/image" Target="media/imgrId7000684192ce58517.jpg"/><Relationship Id="rId9414684192ce6796f" Type="http://schemas.openxmlformats.org/officeDocument/2006/relationships/image" Target="media/imgrId9414684192ce6796f.jpg"/><Relationship Id="rId5527684192ce75936" Type="http://schemas.openxmlformats.org/officeDocument/2006/relationships/image" Target="media/imgrId5527684192ce75936.jpg"/><Relationship Id="rId5372684192ce8298e" Type="http://schemas.openxmlformats.org/officeDocument/2006/relationships/image" Target="media/imgrId5372684192ce8298e.jpg"/><Relationship Id="rId3197684192ce90f8d" Type="http://schemas.openxmlformats.org/officeDocument/2006/relationships/image" Target="media/imgrId3197684192ce90f8d.jpg"/><Relationship Id="rId6549684192ce97c6a" Type="http://schemas.openxmlformats.org/officeDocument/2006/relationships/image" Target="media/imgrId6549684192ce97c6a.jpg"/><Relationship Id="rId9636684192cea7db9" Type="http://schemas.openxmlformats.org/officeDocument/2006/relationships/image" Target="media/imgrId9636684192cea7db9.jpg"/><Relationship Id="rId8163684192ceaed7e" Type="http://schemas.openxmlformats.org/officeDocument/2006/relationships/image" Target="media/imgrId8163684192ceaed7e.jpg"/><Relationship Id="rId5434684192cec277a" Type="http://schemas.openxmlformats.org/officeDocument/2006/relationships/image" Target="media/imgrId5434684192cec277a.jpg"/><Relationship Id="rId3718684192cec9430" Type="http://schemas.openxmlformats.org/officeDocument/2006/relationships/image" Target="media/imgrId3718684192cec9430.jpg"/><Relationship Id="rId6351684192ced1cf6" Type="http://schemas.openxmlformats.org/officeDocument/2006/relationships/image" Target="media/imgrId6351684192ced1cf6.jpg"/><Relationship Id="rId8588684192ceddf32" Type="http://schemas.openxmlformats.org/officeDocument/2006/relationships/image" Target="media/imgrId8588684192ceddf32.jpg"/><Relationship Id="rId6472684192ceeca8a" Type="http://schemas.openxmlformats.org/officeDocument/2006/relationships/image" Target="media/imgrId6472684192ceeca8a.jpg"/><Relationship Id="rId7163684192cf019ff" Type="http://schemas.openxmlformats.org/officeDocument/2006/relationships/image" Target="media/imgrId7163684192cf019ff.jpg"/><Relationship Id="rId7819684192cf103c6" Type="http://schemas.openxmlformats.org/officeDocument/2006/relationships/image" Target="media/imgrId7819684192cf103c6.jpg"/><Relationship Id="rId6066684192cf1a1d9" Type="http://schemas.openxmlformats.org/officeDocument/2006/relationships/image" Target="media/imgrId6066684192cf1a1d9.jpg"/><Relationship Id="rId4016684192cf2bba5" Type="http://schemas.openxmlformats.org/officeDocument/2006/relationships/image" Target="media/imgrId4016684192cf2bba5.jpg"/><Relationship Id="rId7811684192cf37d77" Type="http://schemas.openxmlformats.org/officeDocument/2006/relationships/image" Target="media/imgrId7811684192cf37d77.jpg"/><Relationship Id="rId2994684192cf46719" Type="http://schemas.openxmlformats.org/officeDocument/2006/relationships/image" Target="media/imgrId2994684192cf46719.jpg"/><Relationship Id="rId1386684192cf5537b" Type="http://schemas.openxmlformats.org/officeDocument/2006/relationships/image" Target="media/imgrId1386684192cf5537b.jpg"/><Relationship Id="rId8891684192cf6874e" Type="http://schemas.openxmlformats.org/officeDocument/2006/relationships/image" Target="media/imgrId8891684192cf6874e.jpg"/><Relationship Id="rId6355684192cf7722b" Type="http://schemas.openxmlformats.org/officeDocument/2006/relationships/image" Target="media/imgrId6355684192cf7722b.jpg"/><Relationship Id="rId9744684192cf80a71" Type="http://schemas.openxmlformats.org/officeDocument/2006/relationships/image" Target="media/imgrId9744684192cf80a71.jpg"/><Relationship Id="rId5263684192cf8dd61" Type="http://schemas.openxmlformats.org/officeDocument/2006/relationships/image" Target="media/imgrId5263684192cf8dd61.jpg"/><Relationship Id="rId7727684192cf97d64" Type="http://schemas.openxmlformats.org/officeDocument/2006/relationships/image" Target="media/imgrId7727684192cf97d64.jpg"/><Relationship Id="rId5375684192cfa1bef" Type="http://schemas.openxmlformats.org/officeDocument/2006/relationships/image" Target="media/imgrId5375684192cfa1bef.jpg"/><Relationship Id="rId8431684192cfae02d" Type="http://schemas.openxmlformats.org/officeDocument/2006/relationships/image" Target="media/imgrId8431684192cfae02d.jpg"/><Relationship Id="rId9135684192cfbb4bb" Type="http://schemas.openxmlformats.org/officeDocument/2006/relationships/image" Target="media/imgrId9135684192cfbb4bb.jpg"/><Relationship Id="rId9247684192cfc6224" Type="http://schemas.openxmlformats.org/officeDocument/2006/relationships/image" Target="media/imgrId9247684192cfc6224.jpg"/><Relationship Id="rId9941684192cfd35fd" Type="http://schemas.openxmlformats.org/officeDocument/2006/relationships/image" Target="media/imgrId9941684192cfd35fd.jpg"/><Relationship Id="rId4392684192cfe0c8c" Type="http://schemas.openxmlformats.org/officeDocument/2006/relationships/image" Target="media/imgrId4392684192cfe0c8c.jpg"/><Relationship Id="rId5303684192cfe7d9a" Type="http://schemas.openxmlformats.org/officeDocument/2006/relationships/image" Target="media/imgrId5303684192cfe7d9a.jpg"/><Relationship Id="rId4453684192cfee001" Type="http://schemas.openxmlformats.org/officeDocument/2006/relationships/image" Target="media/imgrId4453684192cfee001.jpg"/><Relationship Id="rId1803684192d0067d5" Type="http://schemas.openxmlformats.org/officeDocument/2006/relationships/image" Target="media/imgrId1803684192d0067d5.jpg"/><Relationship Id="rId5614684192d016f4f" Type="http://schemas.openxmlformats.org/officeDocument/2006/relationships/image" Target="media/imgrId5614684192d016f4f.jpg"/><Relationship Id="rId4777684192d0270af" Type="http://schemas.openxmlformats.org/officeDocument/2006/relationships/image" Target="media/imgrId4777684192d0270af.jpg"/><Relationship Id="rId6708684192d03532f" Type="http://schemas.openxmlformats.org/officeDocument/2006/relationships/image" Target="media/imgrId6708684192d03532f.jpg"/><Relationship Id="rId7379684192d041955" Type="http://schemas.openxmlformats.org/officeDocument/2006/relationships/image" Target="media/imgrId7379684192d041955.jpg"/><Relationship Id="rId1875684192d050d41" Type="http://schemas.openxmlformats.org/officeDocument/2006/relationships/image" Target="media/imgrId1875684192d050d41.jpg"/><Relationship Id="rId6084684192d05a739" Type="http://schemas.openxmlformats.org/officeDocument/2006/relationships/image" Target="media/imgrId6084684192d05a739.jpg"/><Relationship Id="rId4337684192d06c322" Type="http://schemas.openxmlformats.org/officeDocument/2006/relationships/image" Target="media/imgrId4337684192d06c322.jpg"/><Relationship Id="rId9241684192d07b246" Type="http://schemas.openxmlformats.org/officeDocument/2006/relationships/image" Target="media/imgrId9241684192d07b246.jpg"/><Relationship Id="rId8747684192d08aa20" Type="http://schemas.openxmlformats.org/officeDocument/2006/relationships/image" Target="media/imgrId8747684192d08aa20.jpg"/><Relationship Id="rId2407684192d098ca5" Type="http://schemas.openxmlformats.org/officeDocument/2006/relationships/image" Target="media/imgrId2407684192d098ca5.jpg"/><Relationship Id="rId8663684192d0a88a7" Type="http://schemas.openxmlformats.org/officeDocument/2006/relationships/image" Target="media/imgrId8663684192d0a88a7.jpg"/><Relationship Id="rId1578684192d0b8392" Type="http://schemas.openxmlformats.org/officeDocument/2006/relationships/image" Target="media/imgrId1578684192d0b8392.jpg"/><Relationship Id="rId6070684192d0c16b8" Type="http://schemas.openxmlformats.org/officeDocument/2006/relationships/image" Target="media/imgrId6070684192d0c16b8.jpg"/><Relationship Id="rId7879684192d0d075b" Type="http://schemas.openxmlformats.org/officeDocument/2006/relationships/image" Target="media/imgrId7879684192d0d075b.jpg"/><Relationship Id="rId6655684192d0edc3a" Type="http://schemas.openxmlformats.org/officeDocument/2006/relationships/image" Target="media/imgrId6655684192d0edc3a.jpg"/><Relationship Id="rId3525684192d10b362" Type="http://schemas.openxmlformats.org/officeDocument/2006/relationships/image" Target="media/imgrId3525684192d10b362.jpg"/><Relationship Id="rId6672684192d11902a" Type="http://schemas.openxmlformats.org/officeDocument/2006/relationships/image" Target="media/imgrId6672684192d11902a.jpg"/><Relationship Id="rId7395684192d121c11" Type="http://schemas.openxmlformats.org/officeDocument/2006/relationships/image" Target="media/imgrId7395684192d121c11.jpg"/><Relationship Id="rId6592684192d12f791" Type="http://schemas.openxmlformats.org/officeDocument/2006/relationships/image" Target="media/imgrId6592684192d12f791.jpg"/><Relationship Id="rId2086684192d13d582" Type="http://schemas.openxmlformats.org/officeDocument/2006/relationships/image" Target="media/imgrId2086684192d13d582.jpg"/><Relationship Id="rId1870684192d14d0b3" Type="http://schemas.openxmlformats.org/officeDocument/2006/relationships/image" Target="media/imgrId1870684192d14d0b3.jpg"/><Relationship Id="rId3695684192d153d34" Type="http://schemas.openxmlformats.org/officeDocument/2006/relationships/image" Target="media/imgrId3695684192d153d34.jpg"/><Relationship Id="rId3436684192d162d03" Type="http://schemas.openxmlformats.org/officeDocument/2006/relationships/image" Target="media/imgrId3436684192d162d03.jpg"/><Relationship Id="rId8950684192d1705bd" Type="http://schemas.openxmlformats.org/officeDocument/2006/relationships/image" Target="media/imgrId8950684192d1705bd.jpg"/><Relationship Id="rId6349684192d180237" Type="http://schemas.openxmlformats.org/officeDocument/2006/relationships/image" Target="media/imgrId6349684192d180237.jpg"/><Relationship Id="rId8512684192d18bfcd" Type="http://schemas.openxmlformats.org/officeDocument/2006/relationships/image" Target="media/imgrId8512684192d18bfcd.png"/><Relationship Id="rId1433684192d195a03" Type="http://schemas.openxmlformats.org/officeDocument/2006/relationships/image" Target="media/imgrId1433684192d195a03.jpg"/><Relationship Id="rId2282684192d1a390e" Type="http://schemas.openxmlformats.org/officeDocument/2006/relationships/image" Target="media/imgrId2282684192d1a390e.jpg"/><Relationship Id="rId2929684192d1ab47d" Type="http://schemas.openxmlformats.org/officeDocument/2006/relationships/image" Target="media/imgrId2929684192d1ab47d.jpg"/><Relationship Id="rId5017684192d1bb2f8" Type="http://schemas.openxmlformats.org/officeDocument/2006/relationships/image" Target="media/imgrId5017684192d1bb2f8.jpg"/><Relationship Id="rId2852684192d1c79fb" Type="http://schemas.openxmlformats.org/officeDocument/2006/relationships/image" Target="media/imgrId2852684192d1c79fb.jpg"/><Relationship Id="rId8596684192d1d5c6f" Type="http://schemas.openxmlformats.org/officeDocument/2006/relationships/image" Target="media/imgrId8596684192d1d5c6f.jpg"/><Relationship Id="rId6887684192d1e0b2c" Type="http://schemas.openxmlformats.org/officeDocument/2006/relationships/image" Target="media/imgrId6887684192d1e0b2c.jpg"/><Relationship Id="rId8894684192d1f3942" Type="http://schemas.openxmlformats.org/officeDocument/2006/relationships/image" Target="media/imgrId8894684192d1f3942.jpg"/><Relationship Id="rId5978684192d20df10" Type="http://schemas.openxmlformats.org/officeDocument/2006/relationships/image" Target="media/imgrId5978684192d20df10.jpg"/><Relationship Id="rId2722684192d21809a" Type="http://schemas.openxmlformats.org/officeDocument/2006/relationships/image" Target="media/imgrId2722684192d21809a.jpg"/><Relationship Id="rId4637684192d229883" Type="http://schemas.openxmlformats.org/officeDocument/2006/relationships/image" Target="media/imgrId4637684192d229883.jpg"/><Relationship Id="rId5576684192d2368f2" Type="http://schemas.openxmlformats.org/officeDocument/2006/relationships/image" Target="media/imgrId5576684192d2368f2.jpg"/><Relationship Id="rId9827684192d24498b" Type="http://schemas.openxmlformats.org/officeDocument/2006/relationships/image" Target="media/imgrId9827684192d24498b.jpg"/><Relationship Id="rId6269684192d2522c5" Type="http://schemas.openxmlformats.org/officeDocument/2006/relationships/image" Target="media/imgrId6269684192d2522c5.jpg"/><Relationship Id="rId4116684192d258efa" Type="http://schemas.openxmlformats.org/officeDocument/2006/relationships/image" Target="media/imgrId4116684192d258efa.jpg"/><Relationship Id="rId5217684192d26647d" Type="http://schemas.openxmlformats.org/officeDocument/2006/relationships/image" Target="media/imgrId5217684192d26647d.jpg"/><Relationship Id="rId4019684192d276c2d" Type="http://schemas.openxmlformats.org/officeDocument/2006/relationships/image" Target="media/imgrId4019684192d276c2d.jpg"/><Relationship Id="rId6566684192d2846c6" Type="http://schemas.openxmlformats.org/officeDocument/2006/relationships/image" Target="media/imgrId6566684192d2846c6.jpg"/><Relationship Id="rId7198684192d28f742" Type="http://schemas.openxmlformats.org/officeDocument/2006/relationships/image" Target="media/imgrId7198684192d28f742.jpg"/><Relationship Id="rId3203684192d29c020" Type="http://schemas.openxmlformats.org/officeDocument/2006/relationships/image" Target="media/imgrId3203684192d29c020.jpg"/><Relationship Id="rId9615684192d2aac5e" Type="http://schemas.openxmlformats.org/officeDocument/2006/relationships/image" Target="media/imgrId9615684192d2aac5e.jpg"/><Relationship Id="rId9137684192d2b5b80" Type="http://schemas.openxmlformats.org/officeDocument/2006/relationships/image" Target="media/imgrId9137684192d2b5b80.jpg"/><Relationship Id="rId6949684192d2c6a05" Type="http://schemas.openxmlformats.org/officeDocument/2006/relationships/image" Target="media/imgrId6949684192d2c6a05.jpg"/><Relationship Id="rId4951684192d2d565a" Type="http://schemas.openxmlformats.org/officeDocument/2006/relationships/image" Target="media/imgrId4951684192d2d565a.jpg"/><Relationship Id="rId9300684192d2de8ce" Type="http://schemas.openxmlformats.org/officeDocument/2006/relationships/image" Target="media/imgrId9300684192d2de8ce.jpg"/><Relationship Id="rId8398684192d2e58e4" Type="http://schemas.openxmlformats.org/officeDocument/2006/relationships/image" Target="media/imgrId8398684192d2e58e4.jpg"/><Relationship Id="rId3598684192d300486" Type="http://schemas.openxmlformats.org/officeDocument/2006/relationships/image" Target="media/imgrId3598684192d300486.jpg"/><Relationship Id="rId8682684192d31093d" Type="http://schemas.openxmlformats.org/officeDocument/2006/relationships/image" Target="media/imgrId8682684192d31093d.jpg"/><Relationship Id="rId3472684192d3198b8" Type="http://schemas.openxmlformats.org/officeDocument/2006/relationships/image" Target="media/imgrId3472684192d3198b8.jpg"/><Relationship Id="rId7569684192d32718d" Type="http://schemas.openxmlformats.org/officeDocument/2006/relationships/image" Target="media/imgrId7569684192d32718d.png"/><Relationship Id="rId3875684192d347eef" Type="http://schemas.openxmlformats.org/officeDocument/2006/relationships/image" Target="media/imgrId3875684192d347eef.png"/><Relationship Id="rId2641684192d3581dd" Type="http://schemas.openxmlformats.org/officeDocument/2006/relationships/image" Target="media/imgrId2641684192d3581dd.jpg"/><Relationship Id="rId3845684192d3661c4" Type="http://schemas.openxmlformats.org/officeDocument/2006/relationships/image" Target="media/imgrId3845684192d3661c4.jpg"/><Relationship Id="rId5132684192d37418d" Type="http://schemas.openxmlformats.org/officeDocument/2006/relationships/image" Target="media/imgrId5132684192d37418d.jpg"/><Relationship Id="rId1232684192d3844a2" Type="http://schemas.openxmlformats.org/officeDocument/2006/relationships/image" Target="media/imgrId1232684192d3844a2.jpg"/><Relationship Id="rId5211684192d3949a6" Type="http://schemas.openxmlformats.org/officeDocument/2006/relationships/image" Target="media/imgrId5211684192d3949a6.jpg"/><Relationship Id="rId3575684192d39ec03" Type="http://schemas.openxmlformats.org/officeDocument/2006/relationships/image" Target="media/imgrId3575684192d39ec03.jpg"/><Relationship Id="rId8265684192d3aadad" Type="http://schemas.openxmlformats.org/officeDocument/2006/relationships/image" Target="media/imgrId8265684192d3aadad.jpg"/><Relationship Id="rId8967684192d3ba6fe" Type="http://schemas.openxmlformats.org/officeDocument/2006/relationships/image" Target="media/imgrId8967684192d3ba6fe.jpg"/><Relationship Id="rId9382684192d3c8fb8" Type="http://schemas.openxmlformats.org/officeDocument/2006/relationships/image" Target="media/imgrId9382684192d3c8fb8.jpg"/><Relationship Id="rId6553684192d3d924d" Type="http://schemas.openxmlformats.org/officeDocument/2006/relationships/image" Target="media/imgrId6553684192d3d924d.jpg"/><Relationship Id="rId5213684192d3e7b60" Type="http://schemas.openxmlformats.org/officeDocument/2006/relationships/image" Target="media/imgrId5213684192d3e7b60.jpg"/><Relationship Id="rId8534684192d400b9d" Type="http://schemas.openxmlformats.org/officeDocument/2006/relationships/image" Target="media/imgrId8534684192d400b9d.jpg"/><Relationship Id="rId8074684192d4075bc" Type="http://schemas.openxmlformats.org/officeDocument/2006/relationships/image" Target="media/imgrId8074684192d4075bc.jpg"/><Relationship Id="rId8061684192d415a96" Type="http://schemas.openxmlformats.org/officeDocument/2006/relationships/image" Target="media/imgrId8061684192d415a96.jpg"/><Relationship Id="rId8054684192d420bb5" Type="http://schemas.openxmlformats.org/officeDocument/2006/relationships/image" Target="media/imgrId8054684192d420bb5.png"/><Relationship Id="rId2679684192d43204c" Type="http://schemas.openxmlformats.org/officeDocument/2006/relationships/image" Target="media/imgrId2679684192d43204c.jpg"/><Relationship Id="rId5029684192d43f0d1" Type="http://schemas.openxmlformats.org/officeDocument/2006/relationships/image" Target="media/imgrId5029684192d43f0d1.jpg"/><Relationship Id="rId5031684192d44a929" Type="http://schemas.openxmlformats.org/officeDocument/2006/relationships/image" Target="media/imgrId5031684192d44a929.jpg"/><Relationship Id="rId1641684192d455eb4" Type="http://schemas.openxmlformats.org/officeDocument/2006/relationships/image" Target="media/imgrId1641684192d455eb4.jpg"/><Relationship Id="rId6871684192d462401" Type="http://schemas.openxmlformats.org/officeDocument/2006/relationships/image" Target="media/imgrId6871684192d462401.jpg"/><Relationship Id="rId4628684192d469599" Type="http://schemas.openxmlformats.org/officeDocument/2006/relationships/image" Target="media/imgrId4628684192d469599.jpg"/><Relationship Id="rId8462684192d47972a" Type="http://schemas.openxmlformats.org/officeDocument/2006/relationships/image" Target="media/imgrId8462684192d47972a.png"/><Relationship Id="rId9614684192d4882f0" Type="http://schemas.openxmlformats.org/officeDocument/2006/relationships/image" Target="media/imgrId9614684192d4882f0.png"/><Relationship Id="rId2245684192d494f68" Type="http://schemas.openxmlformats.org/officeDocument/2006/relationships/image" Target="media/imgrId2245684192d494f68.png"/><Relationship Id="rId1467684192d4a013a" Type="http://schemas.openxmlformats.org/officeDocument/2006/relationships/image" Target="media/imgrId1467684192d4a013a.png"/><Relationship Id="rId5536684192d4b136a" Type="http://schemas.openxmlformats.org/officeDocument/2006/relationships/image" Target="media/imgrId5536684192d4b136a.png"/><Relationship Id="rId4801684192d4b93a1" Type="http://schemas.openxmlformats.org/officeDocument/2006/relationships/image" Target="media/imgrId4801684192d4b93a1.jpg"/><Relationship Id="rId8533684192d4c8c69" Type="http://schemas.openxmlformats.org/officeDocument/2006/relationships/image" Target="media/imgrId8533684192d4c8c6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1995" Type="http://schemas.openxmlformats.org/officeDocument/2006/relationships/image" Target="media/imgrId795519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