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29546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27541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542629" w:name="ctxt"/>
    <w:bookmarkEnd w:id="3954262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9326841bdd57e9ed"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9056841bdd5817bf"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3096919" name="name51436841bdd5940ce"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8136841bdd5940c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81854503" name="name80386841bdd5a2432"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87976841bdd5a242d"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628443" name="name62496841bdd5af55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3766841bdd5af55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112893" name="name79016841bdd5b58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476841bdd5b587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35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835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835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835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835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650184" name="name68686841bdd5be9a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976841bdd5be9a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35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835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835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835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835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5130574" name="name67806841bdd5c82c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5466841bdd5c82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0858514" name="name59836841bdd5d300f"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4176841bdd5d300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0006192" name="name25416841bdd5ddbd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1586841bdd5ddbd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35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835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835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229364" name="name48606841bdd5eaaf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596841bdd5eaa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357"/>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8357"/>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184680" name="name72946841bdd5f340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6906841bdd5f34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357"/>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8357"/>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1835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18357"/>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8357"/>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8357"/>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8357"/>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8357"/>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8357"/>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4979213" name="name12876841bdd610af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2636841bdd610af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104747" name="name57346841bdd61bf2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2906841bdd61bf1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83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563940" name="name29256841bdd63cc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36841bdd63cc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357"/>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8357"/>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8357"/>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8357"/>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8357"/>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4927026" name="name53026841bdd64c900"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63936841bdd64c8fd"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11934387" name="name24816841bdd659c0b"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27186841bdd659c07"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326740" name="name80336841bdd6608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106841bdd6608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33336841bdd661050" w:history="1">
              <w:r>
                <w:rPr>
                  <w:rStyle w:val="DefaultParagraphFontPHPDOCX"/>
                  <w:b/>
                  <w:bCs/>
                  <w:color w:val="0000FF"/>
                  <w:position w:val="-2"/>
                  <w:sz w:val="20"/>
                  <w:szCs w:val="20"/>
                  <w:u w:val="none"/>
                </w:rPr>
                <w:t xml:space="preserve">Par. 2.17.1.</w:t>
              </w:r>
            </w:hyperlink>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09953" name="name36486841bdd66e645"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92326841bdd66e64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31381294" name="name29556841bdd67831a"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27896841bdd67831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296860" name="name21036841bdd6809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536841bdd6809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16356841bdd6819b4" w:history="1">
              <w:r>
                <w:rPr>
                  <w:rStyle w:val="DefaultParagraphFontPHPDOCX"/>
                  <w:b/>
                  <w:bCs/>
                  <w:color w:val="0000FF"/>
                  <w:position w:val="-2"/>
                  <w:sz w:val="20"/>
                  <w:szCs w:val="20"/>
                  <w:u w:val="none"/>
                </w:rPr>
                <w:t xml:space="preserve">(ST_01).</w:t>
              </w:r>
            </w:hyperlink>
          </w:p>
          <w:p>
            <w:pPr>
              <w:numPr>
                <w:ilvl w:val="0"/>
                <w:numId w:val="1835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1052574" name="name67286841bdd68ad04"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2466841bdd68ad00"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844371" name="name20486841bdd6982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236841bdd6982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81440303" name="name80096841bdd6a0c94"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1286841bdd6a0c91"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46422337" name="name99336841bdd6b3b2d"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75336841bdd6b3b29"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80732872" name="name15766841bdd6e65b0"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25126841bdd6e65ac"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8359"/>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8359"/>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835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8359"/>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79394927" name="name97026841bdd6f220c"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5056841bdd6f2208"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2016841bdd6f30fb"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37796841bdd6f39d5"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72801" name="name35906841bdd7074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386841bdd7074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972003" name="name90836841bdd70efc8"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5976841bdd70efc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7326243" name="name54526841bdd714f35"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8196841bdd714f3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53971283" name="name66026841bdd71bd2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1686841bdd71bd2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27631168" name="name91556841bdd7334f3"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1676841bdd7334ef"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698951" name="name80116841bdd742f96"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89696841bdd742f92"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2306841bdd743674"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0883413" name="name40236841bdd74face"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53996841bdd74facb"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98609818" name="name82786841bdd75e38d"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31796841bdd75e38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87887656" name="name16836841bdd77e876"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32636841bdd77e871"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53224722" name="name75216841bdd7a93f0"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25976841bdd7a93ec"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83149549" name="name74666841bdd7bdf33"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8536841bdd7bdf2f"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41460883" name="name18736841bdd7e0bfa"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65116841bdd7e0bf6"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43771564" name="name46236841bdd80102e"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99096841bdd80102a"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65968372" name="name69806841bdd80f789"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24596841bdd80f785"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1782845" name="name54436841bdd820eb2"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27626841bdd820ea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7170511" name="name94276841bdd82f863"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7966841bdd82f85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6372305" w:name="result_box"/>
                <w:bookmarkEnd w:id="36372305"/>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2459623" w:name="result_box"/>
                <w:bookmarkEnd w:id="32459623"/>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3018859" w:name="result_box"/>
                <w:bookmarkEnd w:id="73018859"/>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295821" name="name20796841bdd8419e3"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96826841bdd8419e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265818" name="name14686841bdd84f37e"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30596841bdd84f37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407690" name="name57816841bdd8584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856841bdd8584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See </w:t>
            </w:r>
            <w:hyperlink r:id="rId33496841bdd858d0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2222685" name="name78006841bdd867ccb"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61776841bdd867cc7"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19924050" name="name94786841bdd876cfc"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11126841bdd876cf9"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41953814" name="name93756841bdd8861e7"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50876841bdd8861e4"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807362" name="name95916841bdd88f1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386841bdd88f1f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2778" name="name30476841bdd89f3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26841bdd89f3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34433627" name="name42276841bdd8a9ef5"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5476841bdd8a9ef1"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2014654" name="name17796841bdd8b82ae"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64426841bdd8b82a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7032810" name="name37036841bdd8cd653"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79866841bdd8cd64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18357"/>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1835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1835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835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1835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617443" name="name70286841bdd8e9f5b"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0696841bdd8e9f5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9415078" name="name51296841bdd91313d"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67636841bdd91313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087578" name="name10066841bdd92065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86841bdd9206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49476857" name="name99796841bdd92fd5f"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3476841bdd92fd5b"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96403" name="name61246841bdd9451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756841bdd9451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38625147" name="name37576841bdd95624c"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86366841bdd956247"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4310389" w:name="result_box"/>
            <w:bookmarkEnd w:id="34310389"/>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19654509" name="name51376841bdd969bd4"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0036841bdd969bcf"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581751" name="name95246841bdd9752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126841bdd9752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835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994255" name="name91236841bdd97fb1d"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98246841bdd97fb1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4100683" name="name43056841bdd9917dd"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98976841bdd9917d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4640367" name="name81236841bdd9981d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7536841bdd9981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7526841bdd99896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4329945" name="name53616841bdd9a0c3c"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18546841bdd9a0c3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7407161" name="name18636841bdd9aca5b"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87196841bdd9aca5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059709" name="name32916841bdd9b8dc3"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97866841bdd9b8db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3481580" name="name63846841bdd9c4a58"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10146841bdd9c4a5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3375602" name="name45156841bdd9d0c82"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26756841bdd9d0c7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0938343" name="name44346841bdd9dbec6"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36226841bdd9dbec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983177" name="name69886841bdd9e72d1"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68506841bdd9e72c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3288858" name="name17076841bdd9f1ee2"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83256841bdd9f1ed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7710769" name="name89156841bdda09d28"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42326841bdda09d2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0023852" name="name48426841bdda1417e"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75696841bdda1417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3319101" name="name33986841bdda2102c"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60346841bdda2102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114032" name="name67546841bdda2c91f"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85156841bdda2c91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2202031" name="name49626841bdda38737"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17086841bdda38733"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6991479" name="name47736841bdda440bf"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6046841bdda440b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8687292" name="name62026841bdda4d709"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57076841bdda4d70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5071985" name="name29616841bdda5e2fc"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25236841bdda5e2f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38850761" name="name83926841bdda6782b"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87536841bdda67827"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316645" name="name35166841bdda718a5"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74566841bdda718a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1693384" name="name20516841bdda7c428"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61716841bdda7c42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7946161" name="name24706841bddaa0db4"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14896841bddaa0db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6220316" name="name77106841bddaad32d"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58326841bddaad32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1270722" name="name52096841bddab96bb"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14806841bddab96b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4506697" name="name38256841bddac484f"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25266841bddac484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3463077" name="name96266841bddad0c4d"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52136841bddad0c4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3281735" name="name19116841bddadab3e"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16586841bddadab3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4578069" name="name19366841bddae77c8"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36856841bddae77c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1956841bddae996a"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278475" name="name90896841bddb02a31"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73176841bddb02a2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4046805" name="name52056841bddb0edcf"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86116841bddb0edca"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62156659" name="name32776841bddb1c733"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36786841bddb1c72f"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112138" name="name36676841bddb25d7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476841bddb25d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Refer to </w:t>
            </w:r>
            <w:hyperlink r:id="rId48726841bddb264b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7768332" name="name12296841bddb2ff7b"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2366841bddb2ff7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566251" name="name11826841bddb3c4a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84446841bddb3c49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017820" name="name32146841bddb441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76841bddb441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Refer to </w:t>
            </w:r>
            <w:hyperlink r:id="rId91676841bddb449a2"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3799128" name="name29496841bddb56b07"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1406841bddb56b0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125959" name="name53056841bddb62e7e"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4576841bddb62e7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14630103" name="name12846841bddb79b8f"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8236841bddb79b8a"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82672113" name="name78476841bddb9091b"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31556841bddb90917"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18360"/>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18360"/>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610027" name="name28306841bddb9bae2"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55336841bddb9bad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0164212" name="name27646841bddbac933"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67556841bddbac92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8106774" name="name57986841bddbbb11d"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74936841bddbbb11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7530149" name="name73806841bddbc63dd"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93146841bddbc63d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53457580" w:name="__mcenew"/>
            <w:bookmarkEnd w:id="53457580"/>
            <w:r>
              <w:rPr>
                <w:position w:val="-230"/>
              </w:rPr>
              <w:drawing>
                <wp:inline distT="0" distB="0" distL="0" distR="0">
                  <wp:extent cx="2232000" cy="1504800"/>
                  <wp:effectExtent b="0" l="0" r="0" t="0"/>
                  <wp:docPr id="80652347" name="name65916841bddbd6941"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38696841bddbd693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3532928" name="name62436841bddbe651f"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91606841bddbe651b"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051044" name="name62546841bddbefed9"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74696841bddbefed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4015983" name="name31676841bddc06827"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25286841bddc0682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909838" name="name91896841bddc139f6"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18706841bddc139f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16619" name="name85596841bddc1ea02"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10296841bddc1e9f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60935" name="name68216841bddc270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936841bddc270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Refer to </w:t>
            </w:r>
            <w:hyperlink r:id="rId83346841bddc2777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738411" name="name35346841bddc3138f"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68496841bddc3138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8753031" name="name42056841bddc3d323"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59286841bddc3d31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6915266" name="name86736841bddc48502"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88156841bddc484f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6544710" name="name69656841bddc52d25"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30176841bddc52d2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1762744" name="name13466841bddc5de62"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25526841bddc5de5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8371036" name="name41646841bddc6b912"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27776841bddc6b90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9649004" name="name81096841bddc75261"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65576841bddc7525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36982" name="name80716841bddc8b90b"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49206841bddc8b90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9507175" name="name91626841bddc96d14"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61096841bddc96d10"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57911182" name="name99676841bddc9e84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38166841bddc9e83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99465325" name="name46626841bddcaa3aa"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73196841bddcaa3a7"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8530982" name="name27196841bddcb5689"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97876841bddcb5685"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1254179" name="name83086841bddcc1bb4"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6786841bddcc1bb1"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009118" name="name27066841bddcd23cc"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19316841bddcd23c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39222521" name="name55406841bddcdca9a"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89856841bddcdca9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764029" name="name22496841bddcebb9c"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3176841bddcebb9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675120" name="name12236841bddd0412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9216841bddd0411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42689506" name="name61026841bddd15156"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2706841bddd15152"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836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4796841bddd1676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836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239915" name="name38846841bddd207c4"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4576841bddd207c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246276" name="name66276841bddd2c00c"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22726841bddd2c0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438256" name="name32126841bddd344ae"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15216841bddd344a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050425" name="name95946841bddd3e2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656841bddd3e20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Refer to </w:t>
            </w:r>
            <w:hyperlink r:id="rId57456841bddd3e99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027867" name="name84076841bddd481be"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83866841bddd481b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3245754" name="name14786841bddd51bac"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54846841bddd51ba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7788666" name="name43196841bddd59130"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40486841bddd5912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3565278" name="name49606841bddd6187d"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89976841bddd6187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1759804" name="name61856841bddd6cf9c"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85136841bddd6cf9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80966841bddd6f26d"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35746841bddd6f9a9"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836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836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836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836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836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025689" name="name95166841bddd7dbbf"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72406841bddd7dbb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21408306" name="name12526841bddd8dac4"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1936841bddd8dac0"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1584" name="name17496841bddd9ea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826841bddd9ea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61486841bddd9f8f4"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103789" name="name86216841bddda7900"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84156841bddda78f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836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836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303526" name="name81306841bdddb54e3"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1496841bdddb54d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836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836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836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689501" name="name47376841bdddbe4d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58006841bdddbe4d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836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1648599" name="name76976841bdddc92c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6196841bdddc92c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836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331899" name="name28616841bdddd457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4516841bdddd457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255348" name="name76126841bddddbe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26841bddddbe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58278391" name="name53366841bdddee1d6"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72626841bdddee1d2"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8367"/>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8368"/>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18368"/>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18368"/>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18368"/>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18368"/>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971432" name="name85906841bdde0abc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4176841bdde0abc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18357"/>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65222923" name="name64786841bdde26f6e"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86986841bdde26f6b"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368">
    <w:multiLevelType w:val="hybridMultilevel"/>
    <w:lvl w:ilvl="0" w:tplc="89691767">
      <w:start w:val="1"/>
      <w:numFmt w:val="decimal"/>
      <w:lvlText w:val="%1."/>
      <w:lvlJc w:val="left"/>
      <w:pPr>
        <w:ind w:left="720" w:hanging="360"/>
      </w:pPr>
    </w:lvl>
    <w:lvl w:ilvl="1" w:tplc="89691767" w:tentative="1">
      <w:start w:val="1"/>
      <w:numFmt w:val="lowerLetter"/>
      <w:lvlText w:val="%2."/>
      <w:lvlJc w:val="left"/>
      <w:pPr>
        <w:ind w:left="1440" w:hanging="360"/>
      </w:pPr>
    </w:lvl>
    <w:lvl w:ilvl="2" w:tplc="89691767" w:tentative="1">
      <w:start w:val="1"/>
      <w:numFmt w:val="lowerRoman"/>
      <w:lvlText w:val="%3."/>
      <w:lvlJc w:val="right"/>
      <w:pPr>
        <w:ind w:left="2160" w:hanging="180"/>
      </w:pPr>
    </w:lvl>
    <w:lvl w:ilvl="3" w:tplc="89691767" w:tentative="1">
      <w:start w:val="1"/>
      <w:numFmt w:val="decimal"/>
      <w:lvlText w:val="%4."/>
      <w:lvlJc w:val="left"/>
      <w:pPr>
        <w:ind w:left="2880" w:hanging="360"/>
      </w:pPr>
    </w:lvl>
    <w:lvl w:ilvl="4" w:tplc="89691767" w:tentative="1">
      <w:start w:val="1"/>
      <w:numFmt w:val="lowerLetter"/>
      <w:lvlText w:val="%5."/>
      <w:lvlJc w:val="left"/>
      <w:pPr>
        <w:ind w:left="3600" w:hanging="360"/>
      </w:pPr>
    </w:lvl>
    <w:lvl w:ilvl="5" w:tplc="89691767" w:tentative="1">
      <w:start w:val="1"/>
      <w:numFmt w:val="lowerRoman"/>
      <w:lvlText w:val="%6."/>
      <w:lvlJc w:val="right"/>
      <w:pPr>
        <w:ind w:left="4320" w:hanging="180"/>
      </w:pPr>
    </w:lvl>
    <w:lvl w:ilvl="6" w:tplc="89691767" w:tentative="1">
      <w:start w:val="1"/>
      <w:numFmt w:val="decimal"/>
      <w:lvlText w:val="%7."/>
      <w:lvlJc w:val="left"/>
      <w:pPr>
        <w:ind w:left="5040" w:hanging="360"/>
      </w:pPr>
    </w:lvl>
    <w:lvl w:ilvl="7" w:tplc="89691767" w:tentative="1">
      <w:start w:val="1"/>
      <w:numFmt w:val="lowerLetter"/>
      <w:lvlText w:val="%8."/>
      <w:lvlJc w:val="left"/>
      <w:pPr>
        <w:ind w:left="5760" w:hanging="360"/>
      </w:pPr>
    </w:lvl>
    <w:lvl w:ilvl="8" w:tplc="89691767" w:tentative="1">
      <w:start w:val="1"/>
      <w:numFmt w:val="lowerRoman"/>
      <w:lvlText w:val="%9."/>
      <w:lvlJc w:val="right"/>
      <w:pPr>
        <w:ind w:left="6480" w:hanging="180"/>
      </w:pPr>
    </w:lvl>
  </w:abstractNum>
  <w:abstractNum w:abstractNumId="18367">
    <w:multiLevelType w:val="hybridMultilevel"/>
    <w:lvl w:ilvl="0" w:tplc="46364717">
      <w:start w:val="1"/>
      <w:numFmt w:val="decimal"/>
      <w:lvlText w:val="%1."/>
      <w:lvlJc w:val="left"/>
      <w:pPr>
        <w:ind w:left="720" w:hanging="360"/>
      </w:pPr>
    </w:lvl>
    <w:lvl w:ilvl="1" w:tplc="46364717" w:tentative="1">
      <w:start w:val="1"/>
      <w:numFmt w:val="lowerLetter"/>
      <w:lvlText w:val="%2."/>
      <w:lvlJc w:val="left"/>
      <w:pPr>
        <w:ind w:left="1440" w:hanging="360"/>
      </w:pPr>
    </w:lvl>
    <w:lvl w:ilvl="2" w:tplc="46364717" w:tentative="1">
      <w:start w:val="1"/>
      <w:numFmt w:val="lowerRoman"/>
      <w:lvlText w:val="%3."/>
      <w:lvlJc w:val="right"/>
      <w:pPr>
        <w:ind w:left="2160" w:hanging="180"/>
      </w:pPr>
    </w:lvl>
    <w:lvl w:ilvl="3" w:tplc="46364717" w:tentative="1">
      <w:start w:val="1"/>
      <w:numFmt w:val="decimal"/>
      <w:lvlText w:val="%4."/>
      <w:lvlJc w:val="left"/>
      <w:pPr>
        <w:ind w:left="2880" w:hanging="360"/>
      </w:pPr>
    </w:lvl>
    <w:lvl w:ilvl="4" w:tplc="46364717" w:tentative="1">
      <w:start w:val="1"/>
      <w:numFmt w:val="lowerLetter"/>
      <w:lvlText w:val="%5."/>
      <w:lvlJc w:val="left"/>
      <w:pPr>
        <w:ind w:left="3600" w:hanging="360"/>
      </w:pPr>
    </w:lvl>
    <w:lvl w:ilvl="5" w:tplc="46364717" w:tentative="1">
      <w:start w:val="1"/>
      <w:numFmt w:val="lowerRoman"/>
      <w:lvlText w:val="%6."/>
      <w:lvlJc w:val="right"/>
      <w:pPr>
        <w:ind w:left="4320" w:hanging="180"/>
      </w:pPr>
    </w:lvl>
    <w:lvl w:ilvl="6" w:tplc="46364717" w:tentative="1">
      <w:start w:val="1"/>
      <w:numFmt w:val="decimal"/>
      <w:lvlText w:val="%7."/>
      <w:lvlJc w:val="left"/>
      <w:pPr>
        <w:ind w:left="5040" w:hanging="360"/>
      </w:pPr>
    </w:lvl>
    <w:lvl w:ilvl="7" w:tplc="46364717" w:tentative="1">
      <w:start w:val="1"/>
      <w:numFmt w:val="lowerLetter"/>
      <w:lvlText w:val="%8."/>
      <w:lvlJc w:val="left"/>
      <w:pPr>
        <w:ind w:left="5760" w:hanging="360"/>
      </w:pPr>
    </w:lvl>
    <w:lvl w:ilvl="8" w:tplc="46364717" w:tentative="1">
      <w:start w:val="1"/>
      <w:numFmt w:val="lowerRoman"/>
      <w:lvlText w:val="%9."/>
      <w:lvlJc w:val="right"/>
      <w:pPr>
        <w:ind w:left="6480" w:hanging="180"/>
      </w:pPr>
    </w:lvl>
  </w:abstractNum>
  <w:abstractNum w:abstractNumId="18366">
    <w:multiLevelType w:val="hybridMultilevel"/>
    <w:lvl w:ilvl="0" w:tplc="96263535">
      <w:start w:val="1"/>
      <w:numFmt w:val="decimal"/>
      <w:lvlText w:val="%1."/>
      <w:lvlJc w:val="left"/>
      <w:pPr>
        <w:ind w:left="720" w:hanging="360"/>
      </w:pPr>
    </w:lvl>
    <w:lvl w:ilvl="1" w:tplc="96263535" w:tentative="1">
      <w:start w:val="1"/>
      <w:numFmt w:val="lowerLetter"/>
      <w:lvlText w:val="%2."/>
      <w:lvlJc w:val="left"/>
      <w:pPr>
        <w:ind w:left="1440" w:hanging="360"/>
      </w:pPr>
    </w:lvl>
    <w:lvl w:ilvl="2" w:tplc="96263535" w:tentative="1">
      <w:start w:val="1"/>
      <w:numFmt w:val="lowerRoman"/>
      <w:lvlText w:val="%3."/>
      <w:lvlJc w:val="right"/>
      <w:pPr>
        <w:ind w:left="2160" w:hanging="180"/>
      </w:pPr>
    </w:lvl>
    <w:lvl w:ilvl="3" w:tplc="96263535" w:tentative="1">
      <w:start w:val="1"/>
      <w:numFmt w:val="decimal"/>
      <w:lvlText w:val="%4."/>
      <w:lvlJc w:val="left"/>
      <w:pPr>
        <w:ind w:left="2880" w:hanging="360"/>
      </w:pPr>
    </w:lvl>
    <w:lvl w:ilvl="4" w:tplc="96263535" w:tentative="1">
      <w:start w:val="1"/>
      <w:numFmt w:val="lowerLetter"/>
      <w:lvlText w:val="%5."/>
      <w:lvlJc w:val="left"/>
      <w:pPr>
        <w:ind w:left="3600" w:hanging="360"/>
      </w:pPr>
    </w:lvl>
    <w:lvl w:ilvl="5" w:tplc="96263535" w:tentative="1">
      <w:start w:val="1"/>
      <w:numFmt w:val="lowerRoman"/>
      <w:lvlText w:val="%6."/>
      <w:lvlJc w:val="right"/>
      <w:pPr>
        <w:ind w:left="4320" w:hanging="180"/>
      </w:pPr>
    </w:lvl>
    <w:lvl w:ilvl="6" w:tplc="96263535" w:tentative="1">
      <w:start w:val="1"/>
      <w:numFmt w:val="decimal"/>
      <w:lvlText w:val="%7."/>
      <w:lvlJc w:val="left"/>
      <w:pPr>
        <w:ind w:left="5040" w:hanging="360"/>
      </w:pPr>
    </w:lvl>
    <w:lvl w:ilvl="7" w:tplc="96263535" w:tentative="1">
      <w:start w:val="1"/>
      <w:numFmt w:val="lowerLetter"/>
      <w:lvlText w:val="%8."/>
      <w:lvlJc w:val="left"/>
      <w:pPr>
        <w:ind w:left="5760" w:hanging="360"/>
      </w:pPr>
    </w:lvl>
    <w:lvl w:ilvl="8" w:tplc="96263535" w:tentative="1">
      <w:start w:val="1"/>
      <w:numFmt w:val="lowerRoman"/>
      <w:lvlText w:val="%9."/>
      <w:lvlJc w:val="right"/>
      <w:pPr>
        <w:ind w:left="6480" w:hanging="180"/>
      </w:pPr>
    </w:lvl>
  </w:abstractNum>
  <w:abstractNum w:abstractNumId="18365">
    <w:multiLevelType w:val="hybridMultilevel"/>
    <w:lvl w:ilvl="0" w:tplc="76460633">
      <w:start w:val="1"/>
      <w:numFmt w:val="decimal"/>
      <w:lvlText w:val="%1."/>
      <w:lvlJc w:val="left"/>
      <w:pPr>
        <w:ind w:left="720" w:hanging="360"/>
      </w:pPr>
    </w:lvl>
    <w:lvl w:ilvl="1" w:tplc="76460633" w:tentative="1">
      <w:start w:val="1"/>
      <w:numFmt w:val="lowerLetter"/>
      <w:lvlText w:val="%2."/>
      <w:lvlJc w:val="left"/>
      <w:pPr>
        <w:ind w:left="1440" w:hanging="360"/>
      </w:pPr>
    </w:lvl>
    <w:lvl w:ilvl="2" w:tplc="76460633" w:tentative="1">
      <w:start w:val="1"/>
      <w:numFmt w:val="lowerRoman"/>
      <w:lvlText w:val="%3."/>
      <w:lvlJc w:val="right"/>
      <w:pPr>
        <w:ind w:left="2160" w:hanging="180"/>
      </w:pPr>
    </w:lvl>
    <w:lvl w:ilvl="3" w:tplc="76460633" w:tentative="1">
      <w:start w:val="1"/>
      <w:numFmt w:val="decimal"/>
      <w:lvlText w:val="%4."/>
      <w:lvlJc w:val="left"/>
      <w:pPr>
        <w:ind w:left="2880" w:hanging="360"/>
      </w:pPr>
    </w:lvl>
    <w:lvl w:ilvl="4" w:tplc="76460633" w:tentative="1">
      <w:start w:val="1"/>
      <w:numFmt w:val="lowerLetter"/>
      <w:lvlText w:val="%5."/>
      <w:lvlJc w:val="left"/>
      <w:pPr>
        <w:ind w:left="3600" w:hanging="360"/>
      </w:pPr>
    </w:lvl>
    <w:lvl w:ilvl="5" w:tplc="76460633" w:tentative="1">
      <w:start w:val="1"/>
      <w:numFmt w:val="lowerRoman"/>
      <w:lvlText w:val="%6."/>
      <w:lvlJc w:val="right"/>
      <w:pPr>
        <w:ind w:left="4320" w:hanging="180"/>
      </w:pPr>
    </w:lvl>
    <w:lvl w:ilvl="6" w:tplc="76460633" w:tentative="1">
      <w:start w:val="1"/>
      <w:numFmt w:val="decimal"/>
      <w:lvlText w:val="%7."/>
      <w:lvlJc w:val="left"/>
      <w:pPr>
        <w:ind w:left="5040" w:hanging="360"/>
      </w:pPr>
    </w:lvl>
    <w:lvl w:ilvl="7" w:tplc="76460633" w:tentative="1">
      <w:start w:val="1"/>
      <w:numFmt w:val="lowerLetter"/>
      <w:lvlText w:val="%8."/>
      <w:lvlJc w:val="left"/>
      <w:pPr>
        <w:ind w:left="5760" w:hanging="360"/>
      </w:pPr>
    </w:lvl>
    <w:lvl w:ilvl="8" w:tplc="76460633" w:tentative="1">
      <w:start w:val="1"/>
      <w:numFmt w:val="lowerRoman"/>
      <w:lvlText w:val="%9."/>
      <w:lvlJc w:val="right"/>
      <w:pPr>
        <w:ind w:left="6480" w:hanging="180"/>
      </w:pPr>
    </w:lvl>
  </w:abstractNum>
  <w:abstractNum w:abstractNumId="18364">
    <w:multiLevelType w:val="hybridMultilevel"/>
    <w:lvl w:ilvl="0" w:tplc="31698561">
      <w:start w:val="1"/>
      <w:numFmt w:val="decimal"/>
      <w:lvlText w:val="%1."/>
      <w:lvlJc w:val="left"/>
      <w:pPr>
        <w:ind w:left="720" w:hanging="360"/>
      </w:pPr>
    </w:lvl>
    <w:lvl w:ilvl="1" w:tplc="31698561" w:tentative="1">
      <w:start w:val="1"/>
      <w:numFmt w:val="lowerLetter"/>
      <w:lvlText w:val="%2."/>
      <w:lvlJc w:val="left"/>
      <w:pPr>
        <w:ind w:left="1440" w:hanging="360"/>
      </w:pPr>
    </w:lvl>
    <w:lvl w:ilvl="2" w:tplc="31698561" w:tentative="1">
      <w:start w:val="1"/>
      <w:numFmt w:val="lowerRoman"/>
      <w:lvlText w:val="%3."/>
      <w:lvlJc w:val="right"/>
      <w:pPr>
        <w:ind w:left="2160" w:hanging="180"/>
      </w:pPr>
    </w:lvl>
    <w:lvl w:ilvl="3" w:tplc="31698561" w:tentative="1">
      <w:start w:val="1"/>
      <w:numFmt w:val="decimal"/>
      <w:lvlText w:val="%4."/>
      <w:lvlJc w:val="left"/>
      <w:pPr>
        <w:ind w:left="2880" w:hanging="360"/>
      </w:pPr>
    </w:lvl>
    <w:lvl w:ilvl="4" w:tplc="31698561" w:tentative="1">
      <w:start w:val="1"/>
      <w:numFmt w:val="lowerLetter"/>
      <w:lvlText w:val="%5."/>
      <w:lvlJc w:val="left"/>
      <w:pPr>
        <w:ind w:left="3600" w:hanging="360"/>
      </w:pPr>
    </w:lvl>
    <w:lvl w:ilvl="5" w:tplc="31698561" w:tentative="1">
      <w:start w:val="1"/>
      <w:numFmt w:val="lowerRoman"/>
      <w:lvlText w:val="%6."/>
      <w:lvlJc w:val="right"/>
      <w:pPr>
        <w:ind w:left="4320" w:hanging="180"/>
      </w:pPr>
    </w:lvl>
    <w:lvl w:ilvl="6" w:tplc="31698561" w:tentative="1">
      <w:start w:val="1"/>
      <w:numFmt w:val="decimal"/>
      <w:lvlText w:val="%7."/>
      <w:lvlJc w:val="left"/>
      <w:pPr>
        <w:ind w:left="5040" w:hanging="360"/>
      </w:pPr>
    </w:lvl>
    <w:lvl w:ilvl="7" w:tplc="31698561" w:tentative="1">
      <w:start w:val="1"/>
      <w:numFmt w:val="lowerLetter"/>
      <w:lvlText w:val="%8."/>
      <w:lvlJc w:val="left"/>
      <w:pPr>
        <w:ind w:left="5760" w:hanging="360"/>
      </w:pPr>
    </w:lvl>
    <w:lvl w:ilvl="8" w:tplc="31698561" w:tentative="1">
      <w:start w:val="1"/>
      <w:numFmt w:val="lowerRoman"/>
      <w:lvlText w:val="%9."/>
      <w:lvlJc w:val="right"/>
      <w:pPr>
        <w:ind w:left="6480" w:hanging="180"/>
      </w:pPr>
    </w:lvl>
  </w:abstractNum>
  <w:abstractNum w:abstractNumId="18363">
    <w:multiLevelType w:val="hybridMultilevel"/>
    <w:lvl w:ilvl="0" w:tplc="18991662">
      <w:start w:val="1"/>
      <w:numFmt w:val="decimal"/>
      <w:lvlText w:val="%1."/>
      <w:lvlJc w:val="left"/>
      <w:pPr>
        <w:ind w:left="720" w:hanging="360"/>
      </w:pPr>
    </w:lvl>
    <w:lvl w:ilvl="1" w:tplc="18991662" w:tentative="1">
      <w:start w:val="1"/>
      <w:numFmt w:val="lowerLetter"/>
      <w:lvlText w:val="%2."/>
      <w:lvlJc w:val="left"/>
      <w:pPr>
        <w:ind w:left="1440" w:hanging="360"/>
      </w:pPr>
    </w:lvl>
    <w:lvl w:ilvl="2" w:tplc="18991662" w:tentative="1">
      <w:start w:val="1"/>
      <w:numFmt w:val="lowerRoman"/>
      <w:lvlText w:val="%3."/>
      <w:lvlJc w:val="right"/>
      <w:pPr>
        <w:ind w:left="2160" w:hanging="180"/>
      </w:pPr>
    </w:lvl>
    <w:lvl w:ilvl="3" w:tplc="18991662" w:tentative="1">
      <w:start w:val="1"/>
      <w:numFmt w:val="decimal"/>
      <w:lvlText w:val="%4."/>
      <w:lvlJc w:val="left"/>
      <w:pPr>
        <w:ind w:left="2880" w:hanging="360"/>
      </w:pPr>
    </w:lvl>
    <w:lvl w:ilvl="4" w:tplc="18991662" w:tentative="1">
      <w:start w:val="1"/>
      <w:numFmt w:val="lowerLetter"/>
      <w:lvlText w:val="%5."/>
      <w:lvlJc w:val="left"/>
      <w:pPr>
        <w:ind w:left="3600" w:hanging="360"/>
      </w:pPr>
    </w:lvl>
    <w:lvl w:ilvl="5" w:tplc="18991662" w:tentative="1">
      <w:start w:val="1"/>
      <w:numFmt w:val="lowerRoman"/>
      <w:lvlText w:val="%6."/>
      <w:lvlJc w:val="right"/>
      <w:pPr>
        <w:ind w:left="4320" w:hanging="180"/>
      </w:pPr>
    </w:lvl>
    <w:lvl w:ilvl="6" w:tplc="18991662" w:tentative="1">
      <w:start w:val="1"/>
      <w:numFmt w:val="decimal"/>
      <w:lvlText w:val="%7."/>
      <w:lvlJc w:val="left"/>
      <w:pPr>
        <w:ind w:left="5040" w:hanging="360"/>
      </w:pPr>
    </w:lvl>
    <w:lvl w:ilvl="7" w:tplc="18991662" w:tentative="1">
      <w:start w:val="1"/>
      <w:numFmt w:val="lowerLetter"/>
      <w:lvlText w:val="%8."/>
      <w:lvlJc w:val="left"/>
      <w:pPr>
        <w:ind w:left="5760" w:hanging="360"/>
      </w:pPr>
    </w:lvl>
    <w:lvl w:ilvl="8" w:tplc="18991662" w:tentative="1">
      <w:start w:val="1"/>
      <w:numFmt w:val="lowerRoman"/>
      <w:lvlText w:val="%9."/>
      <w:lvlJc w:val="right"/>
      <w:pPr>
        <w:ind w:left="6480" w:hanging="180"/>
      </w:pPr>
    </w:lvl>
  </w:abstractNum>
  <w:abstractNum w:abstractNumId="18362">
    <w:multiLevelType w:val="hybridMultilevel"/>
    <w:lvl w:ilvl="0" w:tplc="37681665">
      <w:start w:val="1"/>
      <w:numFmt w:val="decimal"/>
      <w:lvlText w:val="%1."/>
      <w:lvlJc w:val="left"/>
      <w:pPr>
        <w:ind w:left="720" w:hanging="360"/>
      </w:pPr>
    </w:lvl>
    <w:lvl w:ilvl="1" w:tplc="37681665" w:tentative="1">
      <w:start w:val="1"/>
      <w:numFmt w:val="lowerLetter"/>
      <w:lvlText w:val="%2."/>
      <w:lvlJc w:val="left"/>
      <w:pPr>
        <w:ind w:left="1440" w:hanging="360"/>
      </w:pPr>
    </w:lvl>
    <w:lvl w:ilvl="2" w:tplc="37681665" w:tentative="1">
      <w:start w:val="1"/>
      <w:numFmt w:val="lowerRoman"/>
      <w:lvlText w:val="%3."/>
      <w:lvlJc w:val="right"/>
      <w:pPr>
        <w:ind w:left="2160" w:hanging="180"/>
      </w:pPr>
    </w:lvl>
    <w:lvl w:ilvl="3" w:tplc="37681665" w:tentative="1">
      <w:start w:val="1"/>
      <w:numFmt w:val="decimal"/>
      <w:lvlText w:val="%4."/>
      <w:lvlJc w:val="left"/>
      <w:pPr>
        <w:ind w:left="2880" w:hanging="360"/>
      </w:pPr>
    </w:lvl>
    <w:lvl w:ilvl="4" w:tplc="37681665" w:tentative="1">
      <w:start w:val="1"/>
      <w:numFmt w:val="lowerLetter"/>
      <w:lvlText w:val="%5."/>
      <w:lvlJc w:val="left"/>
      <w:pPr>
        <w:ind w:left="3600" w:hanging="360"/>
      </w:pPr>
    </w:lvl>
    <w:lvl w:ilvl="5" w:tplc="37681665" w:tentative="1">
      <w:start w:val="1"/>
      <w:numFmt w:val="lowerRoman"/>
      <w:lvlText w:val="%6."/>
      <w:lvlJc w:val="right"/>
      <w:pPr>
        <w:ind w:left="4320" w:hanging="180"/>
      </w:pPr>
    </w:lvl>
    <w:lvl w:ilvl="6" w:tplc="37681665" w:tentative="1">
      <w:start w:val="1"/>
      <w:numFmt w:val="decimal"/>
      <w:lvlText w:val="%7."/>
      <w:lvlJc w:val="left"/>
      <w:pPr>
        <w:ind w:left="5040" w:hanging="360"/>
      </w:pPr>
    </w:lvl>
    <w:lvl w:ilvl="7" w:tplc="37681665" w:tentative="1">
      <w:start w:val="1"/>
      <w:numFmt w:val="lowerLetter"/>
      <w:lvlText w:val="%8."/>
      <w:lvlJc w:val="left"/>
      <w:pPr>
        <w:ind w:left="5760" w:hanging="360"/>
      </w:pPr>
    </w:lvl>
    <w:lvl w:ilvl="8" w:tplc="37681665" w:tentative="1">
      <w:start w:val="1"/>
      <w:numFmt w:val="lowerRoman"/>
      <w:lvlText w:val="%9."/>
      <w:lvlJc w:val="right"/>
      <w:pPr>
        <w:ind w:left="6480" w:hanging="180"/>
      </w:pPr>
    </w:lvl>
  </w:abstractNum>
  <w:abstractNum w:abstractNumId="18361">
    <w:multiLevelType w:val="hybridMultilevel"/>
    <w:lvl w:ilvl="0" w:tplc="20620135">
      <w:start w:val="1"/>
      <w:numFmt w:val="decimal"/>
      <w:lvlText w:val="%1."/>
      <w:lvlJc w:val="left"/>
      <w:pPr>
        <w:ind w:left="720" w:hanging="360"/>
      </w:pPr>
    </w:lvl>
    <w:lvl w:ilvl="1" w:tplc="20620135" w:tentative="1">
      <w:start w:val="1"/>
      <w:numFmt w:val="lowerLetter"/>
      <w:lvlText w:val="%2."/>
      <w:lvlJc w:val="left"/>
      <w:pPr>
        <w:ind w:left="1440" w:hanging="360"/>
      </w:pPr>
    </w:lvl>
    <w:lvl w:ilvl="2" w:tplc="20620135" w:tentative="1">
      <w:start w:val="1"/>
      <w:numFmt w:val="lowerRoman"/>
      <w:lvlText w:val="%3."/>
      <w:lvlJc w:val="right"/>
      <w:pPr>
        <w:ind w:left="2160" w:hanging="180"/>
      </w:pPr>
    </w:lvl>
    <w:lvl w:ilvl="3" w:tplc="20620135" w:tentative="1">
      <w:start w:val="1"/>
      <w:numFmt w:val="decimal"/>
      <w:lvlText w:val="%4."/>
      <w:lvlJc w:val="left"/>
      <w:pPr>
        <w:ind w:left="2880" w:hanging="360"/>
      </w:pPr>
    </w:lvl>
    <w:lvl w:ilvl="4" w:tplc="20620135" w:tentative="1">
      <w:start w:val="1"/>
      <w:numFmt w:val="lowerLetter"/>
      <w:lvlText w:val="%5."/>
      <w:lvlJc w:val="left"/>
      <w:pPr>
        <w:ind w:left="3600" w:hanging="360"/>
      </w:pPr>
    </w:lvl>
    <w:lvl w:ilvl="5" w:tplc="20620135" w:tentative="1">
      <w:start w:val="1"/>
      <w:numFmt w:val="lowerRoman"/>
      <w:lvlText w:val="%6."/>
      <w:lvlJc w:val="right"/>
      <w:pPr>
        <w:ind w:left="4320" w:hanging="180"/>
      </w:pPr>
    </w:lvl>
    <w:lvl w:ilvl="6" w:tplc="20620135" w:tentative="1">
      <w:start w:val="1"/>
      <w:numFmt w:val="decimal"/>
      <w:lvlText w:val="%7."/>
      <w:lvlJc w:val="left"/>
      <w:pPr>
        <w:ind w:left="5040" w:hanging="360"/>
      </w:pPr>
    </w:lvl>
    <w:lvl w:ilvl="7" w:tplc="20620135" w:tentative="1">
      <w:start w:val="1"/>
      <w:numFmt w:val="lowerLetter"/>
      <w:lvlText w:val="%8."/>
      <w:lvlJc w:val="left"/>
      <w:pPr>
        <w:ind w:left="5760" w:hanging="360"/>
      </w:pPr>
    </w:lvl>
    <w:lvl w:ilvl="8" w:tplc="20620135" w:tentative="1">
      <w:start w:val="1"/>
      <w:numFmt w:val="lowerRoman"/>
      <w:lvlText w:val="%9."/>
      <w:lvlJc w:val="right"/>
      <w:pPr>
        <w:ind w:left="6480" w:hanging="180"/>
      </w:pPr>
    </w:lvl>
  </w:abstractNum>
  <w:abstractNum w:abstractNumId="18360">
    <w:multiLevelType w:val="hybridMultilevel"/>
    <w:lvl w:ilvl="0" w:tplc="83176754">
      <w:start w:val="1"/>
      <w:numFmt w:val="decimal"/>
      <w:lvlText w:val="%1."/>
      <w:lvlJc w:val="left"/>
      <w:pPr>
        <w:ind w:left="720" w:hanging="360"/>
      </w:pPr>
    </w:lvl>
    <w:lvl w:ilvl="1" w:tplc="83176754" w:tentative="1">
      <w:start w:val="1"/>
      <w:numFmt w:val="lowerLetter"/>
      <w:lvlText w:val="%2."/>
      <w:lvlJc w:val="left"/>
      <w:pPr>
        <w:ind w:left="1440" w:hanging="360"/>
      </w:pPr>
    </w:lvl>
    <w:lvl w:ilvl="2" w:tplc="83176754" w:tentative="1">
      <w:start w:val="1"/>
      <w:numFmt w:val="lowerRoman"/>
      <w:lvlText w:val="%3."/>
      <w:lvlJc w:val="right"/>
      <w:pPr>
        <w:ind w:left="2160" w:hanging="180"/>
      </w:pPr>
    </w:lvl>
    <w:lvl w:ilvl="3" w:tplc="83176754" w:tentative="1">
      <w:start w:val="1"/>
      <w:numFmt w:val="decimal"/>
      <w:lvlText w:val="%4."/>
      <w:lvlJc w:val="left"/>
      <w:pPr>
        <w:ind w:left="2880" w:hanging="360"/>
      </w:pPr>
    </w:lvl>
    <w:lvl w:ilvl="4" w:tplc="83176754" w:tentative="1">
      <w:start w:val="1"/>
      <w:numFmt w:val="lowerLetter"/>
      <w:lvlText w:val="%5."/>
      <w:lvlJc w:val="left"/>
      <w:pPr>
        <w:ind w:left="3600" w:hanging="360"/>
      </w:pPr>
    </w:lvl>
    <w:lvl w:ilvl="5" w:tplc="83176754" w:tentative="1">
      <w:start w:val="1"/>
      <w:numFmt w:val="lowerRoman"/>
      <w:lvlText w:val="%6."/>
      <w:lvlJc w:val="right"/>
      <w:pPr>
        <w:ind w:left="4320" w:hanging="180"/>
      </w:pPr>
    </w:lvl>
    <w:lvl w:ilvl="6" w:tplc="83176754" w:tentative="1">
      <w:start w:val="1"/>
      <w:numFmt w:val="decimal"/>
      <w:lvlText w:val="%7."/>
      <w:lvlJc w:val="left"/>
      <w:pPr>
        <w:ind w:left="5040" w:hanging="360"/>
      </w:pPr>
    </w:lvl>
    <w:lvl w:ilvl="7" w:tplc="83176754" w:tentative="1">
      <w:start w:val="1"/>
      <w:numFmt w:val="lowerLetter"/>
      <w:lvlText w:val="%8."/>
      <w:lvlJc w:val="left"/>
      <w:pPr>
        <w:ind w:left="5760" w:hanging="360"/>
      </w:pPr>
    </w:lvl>
    <w:lvl w:ilvl="8" w:tplc="83176754" w:tentative="1">
      <w:start w:val="1"/>
      <w:numFmt w:val="lowerRoman"/>
      <w:lvlText w:val="%9."/>
      <w:lvlJc w:val="right"/>
      <w:pPr>
        <w:ind w:left="6480" w:hanging="180"/>
      </w:pPr>
    </w:lvl>
  </w:abstractNum>
  <w:abstractNum w:abstractNumId="18359">
    <w:multiLevelType w:val="hybridMultilevel"/>
    <w:lvl w:ilvl="0" w:tplc="87207426">
      <w:start w:val="1"/>
      <w:numFmt w:val="decimal"/>
      <w:lvlText w:val="%1."/>
      <w:lvlJc w:val="left"/>
      <w:pPr>
        <w:ind w:left="720" w:hanging="360"/>
      </w:pPr>
    </w:lvl>
    <w:lvl w:ilvl="1" w:tplc="87207426" w:tentative="1">
      <w:start w:val="1"/>
      <w:numFmt w:val="lowerLetter"/>
      <w:lvlText w:val="%2."/>
      <w:lvlJc w:val="left"/>
      <w:pPr>
        <w:ind w:left="1440" w:hanging="360"/>
      </w:pPr>
    </w:lvl>
    <w:lvl w:ilvl="2" w:tplc="87207426" w:tentative="1">
      <w:start w:val="1"/>
      <w:numFmt w:val="lowerRoman"/>
      <w:lvlText w:val="%3."/>
      <w:lvlJc w:val="right"/>
      <w:pPr>
        <w:ind w:left="2160" w:hanging="180"/>
      </w:pPr>
    </w:lvl>
    <w:lvl w:ilvl="3" w:tplc="87207426" w:tentative="1">
      <w:start w:val="1"/>
      <w:numFmt w:val="decimal"/>
      <w:lvlText w:val="%4."/>
      <w:lvlJc w:val="left"/>
      <w:pPr>
        <w:ind w:left="2880" w:hanging="360"/>
      </w:pPr>
    </w:lvl>
    <w:lvl w:ilvl="4" w:tplc="87207426" w:tentative="1">
      <w:start w:val="1"/>
      <w:numFmt w:val="lowerLetter"/>
      <w:lvlText w:val="%5."/>
      <w:lvlJc w:val="left"/>
      <w:pPr>
        <w:ind w:left="3600" w:hanging="360"/>
      </w:pPr>
    </w:lvl>
    <w:lvl w:ilvl="5" w:tplc="87207426" w:tentative="1">
      <w:start w:val="1"/>
      <w:numFmt w:val="lowerRoman"/>
      <w:lvlText w:val="%6."/>
      <w:lvlJc w:val="right"/>
      <w:pPr>
        <w:ind w:left="4320" w:hanging="180"/>
      </w:pPr>
    </w:lvl>
    <w:lvl w:ilvl="6" w:tplc="87207426" w:tentative="1">
      <w:start w:val="1"/>
      <w:numFmt w:val="decimal"/>
      <w:lvlText w:val="%7."/>
      <w:lvlJc w:val="left"/>
      <w:pPr>
        <w:ind w:left="5040" w:hanging="360"/>
      </w:pPr>
    </w:lvl>
    <w:lvl w:ilvl="7" w:tplc="87207426" w:tentative="1">
      <w:start w:val="1"/>
      <w:numFmt w:val="lowerLetter"/>
      <w:lvlText w:val="%8."/>
      <w:lvlJc w:val="left"/>
      <w:pPr>
        <w:ind w:left="5760" w:hanging="360"/>
      </w:pPr>
    </w:lvl>
    <w:lvl w:ilvl="8" w:tplc="87207426" w:tentative="1">
      <w:start w:val="1"/>
      <w:numFmt w:val="lowerRoman"/>
      <w:lvlText w:val="%9."/>
      <w:lvlJc w:val="right"/>
      <w:pPr>
        <w:ind w:left="6480" w:hanging="180"/>
      </w:pPr>
    </w:lvl>
  </w:abstractNum>
  <w:abstractNum w:abstractNumId="18358">
    <w:multiLevelType w:val="hybridMultilevel"/>
    <w:lvl w:ilvl="0" w:tplc="47519606">
      <w:start w:val="1"/>
      <w:numFmt w:val="decimal"/>
      <w:lvlText w:val="%1."/>
      <w:lvlJc w:val="left"/>
      <w:pPr>
        <w:ind w:left="720" w:hanging="360"/>
      </w:pPr>
    </w:lvl>
    <w:lvl w:ilvl="1" w:tplc="47519606" w:tentative="1">
      <w:start w:val="1"/>
      <w:numFmt w:val="lowerLetter"/>
      <w:lvlText w:val="%2."/>
      <w:lvlJc w:val="left"/>
      <w:pPr>
        <w:ind w:left="1440" w:hanging="360"/>
      </w:pPr>
    </w:lvl>
    <w:lvl w:ilvl="2" w:tplc="47519606" w:tentative="1">
      <w:start w:val="1"/>
      <w:numFmt w:val="lowerRoman"/>
      <w:lvlText w:val="%3."/>
      <w:lvlJc w:val="right"/>
      <w:pPr>
        <w:ind w:left="2160" w:hanging="180"/>
      </w:pPr>
    </w:lvl>
    <w:lvl w:ilvl="3" w:tplc="47519606" w:tentative="1">
      <w:start w:val="1"/>
      <w:numFmt w:val="decimal"/>
      <w:lvlText w:val="%4."/>
      <w:lvlJc w:val="left"/>
      <w:pPr>
        <w:ind w:left="2880" w:hanging="360"/>
      </w:pPr>
    </w:lvl>
    <w:lvl w:ilvl="4" w:tplc="47519606" w:tentative="1">
      <w:start w:val="1"/>
      <w:numFmt w:val="lowerLetter"/>
      <w:lvlText w:val="%5."/>
      <w:lvlJc w:val="left"/>
      <w:pPr>
        <w:ind w:left="3600" w:hanging="360"/>
      </w:pPr>
    </w:lvl>
    <w:lvl w:ilvl="5" w:tplc="47519606" w:tentative="1">
      <w:start w:val="1"/>
      <w:numFmt w:val="lowerRoman"/>
      <w:lvlText w:val="%6."/>
      <w:lvlJc w:val="right"/>
      <w:pPr>
        <w:ind w:left="4320" w:hanging="180"/>
      </w:pPr>
    </w:lvl>
    <w:lvl w:ilvl="6" w:tplc="47519606" w:tentative="1">
      <w:start w:val="1"/>
      <w:numFmt w:val="decimal"/>
      <w:lvlText w:val="%7."/>
      <w:lvlJc w:val="left"/>
      <w:pPr>
        <w:ind w:left="5040" w:hanging="360"/>
      </w:pPr>
    </w:lvl>
    <w:lvl w:ilvl="7" w:tplc="47519606" w:tentative="1">
      <w:start w:val="1"/>
      <w:numFmt w:val="lowerLetter"/>
      <w:lvlText w:val="%8."/>
      <w:lvlJc w:val="left"/>
      <w:pPr>
        <w:ind w:left="5760" w:hanging="360"/>
      </w:pPr>
    </w:lvl>
    <w:lvl w:ilvl="8" w:tplc="47519606" w:tentative="1">
      <w:start w:val="1"/>
      <w:numFmt w:val="lowerRoman"/>
      <w:lvlText w:val="%9."/>
      <w:lvlJc w:val="right"/>
      <w:pPr>
        <w:ind w:left="6480" w:hanging="180"/>
      </w:pPr>
    </w:lvl>
  </w:abstractNum>
  <w:abstractNum w:abstractNumId="18357">
    <w:multiLevelType w:val="hybridMultilevel"/>
    <w:lvl w:ilvl="0" w:tplc="361547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357">
    <w:abstractNumId w:val="18357"/>
  </w:num>
  <w:num w:numId="18358">
    <w:abstractNumId w:val="18358"/>
  </w:num>
  <w:num w:numId="18359">
    <w:abstractNumId w:val="18359"/>
  </w:num>
  <w:num w:numId="18360">
    <w:abstractNumId w:val="18360"/>
  </w:num>
  <w:num w:numId="18361">
    <w:abstractNumId w:val="18361"/>
  </w:num>
  <w:num w:numId="18362">
    <w:abstractNumId w:val="18362"/>
  </w:num>
  <w:num w:numId="18363">
    <w:abstractNumId w:val="18363"/>
  </w:num>
  <w:num w:numId="18364">
    <w:abstractNumId w:val="18364"/>
  </w:num>
  <w:num w:numId="18365">
    <w:abstractNumId w:val="18365"/>
  </w:num>
  <w:num w:numId="18366">
    <w:abstractNumId w:val="18366"/>
  </w:num>
  <w:num w:numId="18367">
    <w:abstractNumId w:val="18367"/>
  </w:num>
  <w:num w:numId="18368">
    <w:abstractNumId w:val="18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8197195" Type="http://schemas.openxmlformats.org/officeDocument/2006/relationships/comments" Target="comments.xml"/><Relationship Id="rId697120817" Type="http://schemas.microsoft.com/office/2011/relationships/commentsExtended" Target="commentsExtended.xml"/><Relationship Id="rId72754194" Type="http://schemas.openxmlformats.org/officeDocument/2006/relationships/image" Target="media/imgrId72754194.jpg"/><Relationship Id="rId99326841bdd57e9ed" Type="http://schemas.openxmlformats.org/officeDocument/2006/relationships/hyperlink" Target="https://iservice.lombardini.it/jsp/Template2/manuale.jsp?id=101&amp;parent=1000" TargetMode="External"/><Relationship Id="rId79056841bdd5817bf" Type="http://schemas.openxmlformats.org/officeDocument/2006/relationships/hyperlink" Target="https://iservice.lombardini.it/jsp/Template2/manuale.jsp?id=195&amp;parent=1000" TargetMode="External"/><Relationship Id="rId33336841bdd661050" Type="http://schemas.openxmlformats.org/officeDocument/2006/relationships/hyperlink" Target="https://iservice.lombardini.it/jsp/Template2/manuale.jsp?id=638&amp;parent=1273" TargetMode="External"/><Relationship Id="rId16356841bdd6819b4" Type="http://schemas.openxmlformats.org/officeDocument/2006/relationships/hyperlink" Target="https://iservice.lombardini.it/jsp/Template2/manuale.jsp?id=573&amp;parent=1273" TargetMode="External"/><Relationship Id="rId32016841bdd6f30fb" Type="http://schemas.openxmlformats.org/officeDocument/2006/relationships/hyperlink" Target="https://iservice.lombardini.it/jsp/Template2/manuale.jsp?id=573&amp;parent=1273" TargetMode="External"/><Relationship Id="rId37796841bdd6f39d5" Type="http://schemas.openxmlformats.org/officeDocument/2006/relationships/hyperlink" Target="https://iservice.lombardini.it/jsp/Template2/manuale.jsp?id=573&amp;parent=1273" TargetMode="External"/><Relationship Id="rId22306841bdd743674" Type="http://schemas.openxmlformats.org/officeDocument/2006/relationships/hyperlink" Target="https://www.youtube.com/embed/rtTjmWlZ1cc?rel=0&amp;showinfo=0" TargetMode="External"/><Relationship Id="rId33496841bdd858d0e" Type="http://schemas.openxmlformats.org/officeDocument/2006/relationships/hyperlink" Target="https://iservice.lombardini.it/jsp/Template2/manuale.jsp?id=637&amp;parent=1273" TargetMode="External"/><Relationship Id="rId87526841bdd998964" Type="http://schemas.openxmlformats.org/officeDocument/2006/relationships/hyperlink" Target="https://www.youtube.com/embed/6-0TbYG2EkY?showinfo=0&amp;rel=0" TargetMode="External"/><Relationship Id="rId11956841bddae996a" Type="http://schemas.openxmlformats.org/officeDocument/2006/relationships/hyperlink" Target="https://iservice.lombardini.it/jsp/Template2/manuale.jsp?id=619&amp;parent=1273" TargetMode="External"/><Relationship Id="rId48726841bddb264b4" Type="http://schemas.openxmlformats.org/officeDocument/2006/relationships/hyperlink" Target="https://iservice.lombardini.it/jsp/Template2/manuale.jsp?id=560&amp;parent=1273" TargetMode="External"/><Relationship Id="rId91676841bddb449a2" Type="http://schemas.openxmlformats.org/officeDocument/2006/relationships/hyperlink" Target="https://iservice.lombardini.it/jsp/Template2/manuale.jsp?id=560&amp;parent=1273" TargetMode="External"/><Relationship Id="rId83346841bddc27776" Type="http://schemas.openxmlformats.org/officeDocument/2006/relationships/hyperlink" Target="https://iservice.lombardini.it/jsp/Template2/manuale.jsp?id=560&amp;parent=1273" TargetMode="External"/><Relationship Id="rId84796841bddd1676c" Type="http://schemas.openxmlformats.org/officeDocument/2006/relationships/hyperlink" Target="https://iservice.lombardini.it/jsp/Template2/manuale.jsp?id=101&amp;parent=1273" TargetMode="External"/><Relationship Id="rId57456841bddd3e99e" Type="http://schemas.openxmlformats.org/officeDocument/2006/relationships/hyperlink" Target="https://iservice.lombardini.it/jsp/Template2/manuale.jsp?id=637&amp;parent=1273" TargetMode="External"/><Relationship Id="rId80966841bddd6f26d" Type="http://schemas.openxmlformats.org/officeDocument/2006/relationships/hyperlink" Target="https://iservice.lombardini.it/jsp/Template2/manuale.jsp?id=101&amp;parent=1273" TargetMode="External"/><Relationship Id="rId35746841bddd6f9a9" Type="http://schemas.openxmlformats.org/officeDocument/2006/relationships/hyperlink" Target="https://iservice.lombardini.it/jsp/Template2/manuale.jsp?id=635&amp;parent=1273" TargetMode="External"/><Relationship Id="rId61486841bddd9f8f4" Type="http://schemas.openxmlformats.org/officeDocument/2006/relationships/hyperlink" Target="https://iservice.lombardini.it/jsp/Template2/manuale.jsp?id=638&amp;parent=1273" TargetMode="External"/><Relationship Id="rId18136841bdd5940ca" Type="http://schemas.openxmlformats.org/officeDocument/2006/relationships/image" Target="media/imgrId18136841bdd5940ca.jpg"/><Relationship Id="rId87976841bdd5a242d" Type="http://schemas.openxmlformats.org/officeDocument/2006/relationships/image" Target="media/imgrId87976841bdd5a242d.jpg"/><Relationship Id="rId83766841bdd5af55b" Type="http://schemas.openxmlformats.org/officeDocument/2006/relationships/image" Target="media/imgrId83766841bdd5af55b.jpg"/><Relationship Id="rId70476841bdd5b587d" Type="http://schemas.openxmlformats.org/officeDocument/2006/relationships/image" Target="media/imgrId70476841bdd5b587d.jpg"/><Relationship Id="rId22976841bdd5be9a3" Type="http://schemas.openxmlformats.org/officeDocument/2006/relationships/image" Target="media/imgrId22976841bdd5be9a3.jpg"/><Relationship Id="rId75466841bdd5c82c0" Type="http://schemas.openxmlformats.org/officeDocument/2006/relationships/image" Target="media/imgrId75466841bdd5c82c0.jpg"/><Relationship Id="rId84176841bdd5d300b" Type="http://schemas.openxmlformats.org/officeDocument/2006/relationships/image" Target="media/imgrId84176841bdd5d300b.jpg"/><Relationship Id="rId21586841bdd5ddbd7" Type="http://schemas.openxmlformats.org/officeDocument/2006/relationships/image" Target="media/imgrId21586841bdd5ddbd7.jpg"/><Relationship Id="rId61596841bdd5eaaf6" Type="http://schemas.openxmlformats.org/officeDocument/2006/relationships/image" Target="media/imgrId61596841bdd5eaaf6.jpg"/><Relationship Id="rId86906841bdd5f3408" Type="http://schemas.openxmlformats.org/officeDocument/2006/relationships/image" Target="media/imgrId86906841bdd5f3408.jpg"/><Relationship Id="rId82636841bdd610af0" Type="http://schemas.openxmlformats.org/officeDocument/2006/relationships/image" Target="media/imgrId82636841bdd610af0.jpg"/><Relationship Id="rId52906841bdd61bf1f" Type="http://schemas.openxmlformats.org/officeDocument/2006/relationships/image" Target="media/imgrId52906841bdd61bf1f.png"/><Relationship Id="rId31636841bdd63cc56" Type="http://schemas.openxmlformats.org/officeDocument/2006/relationships/image" Target="media/imgrId31636841bdd63cc56.jpg"/><Relationship Id="rId63936841bdd64c8fd" Type="http://schemas.openxmlformats.org/officeDocument/2006/relationships/image" Target="media/imgrId63936841bdd64c8fd.png"/><Relationship Id="rId27186841bdd659c07" Type="http://schemas.openxmlformats.org/officeDocument/2006/relationships/image" Target="media/imgrId27186841bdd659c07.png"/><Relationship Id="rId96106841bdd660842" Type="http://schemas.openxmlformats.org/officeDocument/2006/relationships/image" Target="media/imgrId96106841bdd660842.jpg"/><Relationship Id="rId92326841bdd66e641" Type="http://schemas.openxmlformats.org/officeDocument/2006/relationships/image" Target="media/imgrId92326841bdd66e641.jpg"/><Relationship Id="rId27896841bdd678317" Type="http://schemas.openxmlformats.org/officeDocument/2006/relationships/image" Target="media/imgrId27896841bdd678317.png"/><Relationship Id="rId18536841bdd680940" Type="http://schemas.openxmlformats.org/officeDocument/2006/relationships/image" Target="media/imgrId18536841bdd680940.jpg"/><Relationship Id="rId62466841bdd68ad00" Type="http://schemas.openxmlformats.org/officeDocument/2006/relationships/image" Target="media/imgrId62466841bdd68ad00.jpg"/><Relationship Id="rId14236841bdd69824a" Type="http://schemas.openxmlformats.org/officeDocument/2006/relationships/image" Target="media/imgrId14236841bdd69824a.jpg"/><Relationship Id="rId31286841bdd6a0c91" Type="http://schemas.openxmlformats.org/officeDocument/2006/relationships/image" Target="media/imgrId31286841bdd6a0c91.jpg"/><Relationship Id="rId75336841bdd6b3b29" Type="http://schemas.openxmlformats.org/officeDocument/2006/relationships/image" Target="media/imgrId75336841bdd6b3b29.jpg"/><Relationship Id="rId25126841bdd6e65ac" Type="http://schemas.openxmlformats.org/officeDocument/2006/relationships/image" Target="media/imgrId25126841bdd6e65ac.jpg"/><Relationship Id="rId25056841bdd6f2208" Type="http://schemas.openxmlformats.org/officeDocument/2006/relationships/image" Target="media/imgrId25056841bdd6f2208.jpg"/><Relationship Id="rId16386841bdd707407" Type="http://schemas.openxmlformats.org/officeDocument/2006/relationships/image" Target="media/imgrId16386841bdd707407.jpg"/><Relationship Id="rId15976841bdd70efc5" Type="http://schemas.openxmlformats.org/officeDocument/2006/relationships/image" Target="media/imgrId15976841bdd70efc5.jpg"/><Relationship Id="rId38196841bdd714f31" Type="http://schemas.openxmlformats.org/officeDocument/2006/relationships/image" Target="media/imgrId38196841bdd714f31.jpg"/><Relationship Id="rId11686841bdd71bd29" Type="http://schemas.openxmlformats.org/officeDocument/2006/relationships/image" Target="media/imgrId11686841bdd71bd29.jpg"/><Relationship Id="rId71676841bdd7334ef" Type="http://schemas.openxmlformats.org/officeDocument/2006/relationships/image" Target="media/imgrId71676841bdd7334ef.png"/><Relationship Id="rId89696841bdd742f92" Type="http://schemas.openxmlformats.org/officeDocument/2006/relationships/image" Target="media/imgrId89696841bdd742f92.png"/><Relationship Id="rId53996841bdd74facb" Type="http://schemas.openxmlformats.org/officeDocument/2006/relationships/image" Target="media/imgrId53996841bdd74facb.png"/><Relationship Id="rId31796841bdd75e389" Type="http://schemas.openxmlformats.org/officeDocument/2006/relationships/image" Target="media/imgrId31796841bdd75e389.png"/><Relationship Id="rId32636841bdd77e871" Type="http://schemas.openxmlformats.org/officeDocument/2006/relationships/image" Target="media/imgrId32636841bdd77e871.png"/><Relationship Id="rId25976841bdd7a93ec" Type="http://schemas.openxmlformats.org/officeDocument/2006/relationships/image" Target="media/imgrId25976841bdd7a93ec.png"/><Relationship Id="rId58536841bdd7bdf2f" Type="http://schemas.openxmlformats.org/officeDocument/2006/relationships/image" Target="media/imgrId58536841bdd7bdf2f.png"/><Relationship Id="rId65116841bdd7e0bf6" Type="http://schemas.openxmlformats.org/officeDocument/2006/relationships/image" Target="media/imgrId65116841bdd7e0bf6.png"/><Relationship Id="rId99096841bdd80102a" Type="http://schemas.openxmlformats.org/officeDocument/2006/relationships/image" Target="media/imgrId99096841bdd80102a.jpg"/><Relationship Id="rId24596841bdd80f785" Type="http://schemas.openxmlformats.org/officeDocument/2006/relationships/image" Target="media/imgrId24596841bdd80f785.jpg"/><Relationship Id="rId27626841bdd820ead" Type="http://schemas.openxmlformats.org/officeDocument/2006/relationships/image" Target="media/imgrId27626841bdd820ead.png"/><Relationship Id="rId47966841bdd82f85f" Type="http://schemas.openxmlformats.org/officeDocument/2006/relationships/image" Target="media/imgrId47966841bdd82f85f.png"/><Relationship Id="rId96826841bdd8419e0" Type="http://schemas.openxmlformats.org/officeDocument/2006/relationships/image" Target="media/imgrId96826841bdd8419e0.png"/><Relationship Id="rId30596841bdd84f379" Type="http://schemas.openxmlformats.org/officeDocument/2006/relationships/image" Target="media/imgrId30596841bdd84f379.png"/><Relationship Id="rId46856841bdd8584ac" Type="http://schemas.openxmlformats.org/officeDocument/2006/relationships/image" Target="media/imgrId46856841bdd8584ac.jpg"/><Relationship Id="rId61776841bdd867cc7" Type="http://schemas.openxmlformats.org/officeDocument/2006/relationships/image" Target="media/imgrId61776841bdd867cc7.jpg"/><Relationship Id="rId11126841bdd876cf9" Type="http://schemas.openxmlformats.org/officeDocument/2006/relationships/image" Target="media/imgrId11126841bdd876cf9.jpg"/><Relationship Id="rId50876841bdd8861e4" Type="http://schemas.openxmlformats.org/officeDocument/2006/relationships/image" Target="media/imgrId50876841bdd8861e4.jpg"/><Relationship Id="rId61386841bdd88f1f6" Type="http://schemas.openxmlformats.org/officeDocument/2006/relationships/image" Target="media/imgrId61386841bdd88f1f6.jpg"/><Relationship Id="rId86426841bdd89f3d3" Type="http://schemas.openxmlformats.org/officeDocument/2006/relationships/image" Target="media/imgrId86426841bdd89f3d3.jpg"/><Relationship Id="rId35476841bdd8a9ef1" Type="http://schemas.openxmlformats.org/officeDocument/2006/relationships/image" Target="media/imgrId35476841bdd8a9ef1.jpg"/><Relationship Id="rId64426841bdd8b82a9" Type="http://schemas.openxmlformats.org/officeDocument/2006/relationships/image" Target="media/imgrId64426841bdd8b82a9.png"/><Relationship Id="rId79866841bdd8cd64f" Type="http://schemas.openxmlformats.org/officeDocument/2006/relationships/image" Target="media/imgrId79866841bdd8cd64f.png"/><Relationship Id="rId50696841bdd8e9f57" Type="http://schemas.openxmlformats.org/officeDocument/2006/relationships/image" Target="media/imgrId50696841bdd8e9f57.png"/><Relationship Id="rId67636841bdd913139" Type="http://schemas.openxmlformats.org/officeDocument/2006/relationships/image" Target="media/imgrId67636841bdd913139.png"/><Relationship Id="rId86486841bdd920650" Type="http://schemas.openxmlformats.org/officeDocument/2006/relationships/image" Target="media/imgrId86486841bdd920650.jpg"/><Relationship Id="rId23476841bdd92fd5b" Type="http://schemas.openxmlformats.org/officeDocument/2006/relationships/image" Target="media/imgrId23476841bdd92fd5b.png"/><Relationship Id="rId88756841bdd945146" Type="http://schemas.openxmlformats.org/officeDocument/2006/relationships/image" Target="media/imgrId88756841bdd945146.jpg"/><Relationship Id="rId86366841bdd956247" Type="http://schemas.openxmlformats.org/officeDocument/2006/relationships/image" Target="media/imgrId86366841bdd956247.jpg"/><Relationship Id="rId90036841bdd969bcf" Type="http://schemas.openxmlformats.org/officeDocument/2006/relationships/image" Target="media/imgrId90036841bdd969bcf.jpg"/><Relationship Id="rId14126841bdd9752b4" Type="http://schemas.openxmlformats.org/officeDocument/2006/relationships/image" Target="media/imgrId14126841bdd9752b4.jpg"/><Relationship Id="rId98246841bdd97fb19" Type="http://schemas.openxmlformats.org/officeDocument/2006/relationships/image" Target="media/imgrId98246841bdd97fb19.png"/><Relationship Id="rId98976841bdd9917da" Type="http://schemas.openxmlformats.org/officeDocument/2006/relationships/image" Target="media/imgrId98976841bdd9917da.jpg"/><Relationship Id="rId87536841bdd9981da" Type="http://schemas.openxmlformats.org/officeDocument/2006/relationships/image" Target="media/imgrId87536841bdd9981da.jpg"/><Relationship Id="rId18546841bdd9a0c39" Type="http://schemas.openxmlformats.org/officeDocument/2006/relationships/image" Target="media/imgrId18546841bdd9a0c39.jpg"/><Relationship Id="rId87196841bdd9aca57" Type="http://schemas.openxmlformats.org/officeDocument/2006/relationships/image" Target="media/imgrId87196841bdd9aca57.jpg"/><Relationship Id="rId97866841bdd9b8dbf" Type="http://schemas.openxmlformats.org/officeDocument/2006/relationships/image" Target="media/imgrId97866841bdd9b8dbf.jpg"/><Relationship Id="rId10146841bdd9c4a54" Type="http://schemas.openxmlformats.org/officeDocument/2006/relationships/image" Target="media/imgrId10146841bdd9c4a54.jpg"/><Relationship Id="rId26756841bdd9d0c7e" Type="http://schemas.openxmlformats.org/officeDocument/2006/relationships/image" Target="media/imgrId26756841bdd9d0c7e.jpg"/><Relationship Id="rId36226841bdd9dbec2" Type="http://schemas.openxmlformats.org/officeDocument/2006/relationships/image" Target="media/imgrId36226841bdd9dbec2.jpg"/><Relationship Id="rId68506841bdd9e72cd" Type="http://schemas.openxmlformats.org/officeDocument/2006/relationships/image" Target="media/imgrId68506841bdd9e72cd.jpg"/><Relationship Id="rId83256841bdd9f1ede" Type="http://schemas.openxmlformats.org/officeDocument/2006/relationships/image" Target="media/imgrId83256841bdd9f1ede.jpg"/><Relationship Id="rId42326841bdda09d24" Type="http://schemas.openxmlformats.org/officeDocument/2006/relationships/image" Target="media/imgrId42326841bdda09d24.jpg"/><Relationship Id="rId75696841bdda1417b" Type="http://schemas.openxmlformats.org/officeDocument/2006/relationships/image" Target="media/imgrId75696841bdda1417b.jpg"/><Relationship Id="rId60346841bdda21029" Type="http://schemas.openxmlformats.org/officeDocument/2006/relationships/image" Target="media/imgrId60346841bdda21029.jpg"/><Relationship Id="rId85156841bdda2c91b" Type="http://schemas.openxmlformats.org/officeDocument/2006/relationships/image" Target="media/imgrId85156841bdda2c91b.jpg"/><Relationship Id="rId17086841bdda38733" Type="http://schemas.openxmlformats.org/officeDocument/2006/relationships/image" Target="media/imgrId17086841bdda38733.jpg"/><Relationship Id="rId36046841bdda440bb" Type="http://schemas.openxmlformats.org/officeDocument/2006/relationships/image" Target="media/imgrId36046841bdda440bb.jpg"/><Relationship Id="rId57076841bdda4d705" Type="http://schemas.openxmlformats.org/officeDocument/2006/relationships/image" Target="media/imgrId57076841bdda4d705.png"/><Relationship Id="rId25236841bdda5e2f8" Type="http://schemas.openxmlformats.org/officeDocument/2006/relationships/image" Target="media/imgrId25236841bdda5e2f8.jpg"/><Relationship Id="rId87536841bdda67827" Type="http://schemas.openxmlformats.org/officeDocument/2006/relationships/image" Target="media/imgrId87536841bdda67827.jpg"/><Relationship Id="rId74566841bdda718a2" Type="http://schemas.openxmlformats.org/officeDocument/2006/relationships/image" Target="media/imgrId74566841bdda718a2.jpg"/><Relationship Id="rId61716841bdda7c424" Type="http://schemas.openxmlformats.org/officeDocument/2006/relationships/image" Target="media/imgrId61716841bdda7c424.jpg"/><Relationship Id="rId14896841bddaa0db0" Type="http://schemas.openxmlformats.org/officeDocument/2006/relationships/image" Target="media/imgrId14896841bddaa0db0.jpg"/><Relationship Id="rId58326841bddaad329" Type="http://schemas.openxmlformats.org/officeDocument/2006/relationships/image" Target="media/imgrId58326841bddaad329.jpg"/><Relationship Id="rId14806841bddab96b7" Type="http://schemas.openxmlformats.org/officeDocument/2006/relationships/image" Target="media/imgrId14806841bddab96b7.jpg"/><Relationship Id="rId25266841bddac484b" Type="http://schemas.openxmlformats.org/officeDocument/2006/relationships/image" Target="media/imgrId25266841bddac484b.jpg"/><Relationship Id="rId52136841bddad0c4a" Type="http://schemas.openxmlformats.org/officeDocument/2006/relationships/image" Target="media/imgrId52136841bddad0c4a.jpg"/><Relationship Id="rId16586841bddadab3a" Type="http://schemas.openxmlformats.org/officeDocument/2006/relationships/image" Target="media/imgrId16586841bddadab3a.jpg"/><Relationship Id="rId36856841bddae77c4" Type="http://schemas.openxmlformats.org/officeDocument/2006/relationships/image" Target="media/imgrId36856841bddae77c4.jpg"/><Relationship Id="rId73176841bddb02a2c" Type="http://schemas.openxmlformats.org/officeDocument/2006/relationships/image" Target="media/imgrId73176841bddb02a2c.jpg"/><Relationship Id="rId86116841bddb0edca" Type="http://schemas.openxmlformats.org/officeDocument/2006/relationships/image" Target="media/imgrId86116841bddb0edca.jpg"/><Relationship Id="rId36786841bddb1c72f" Type="http://schemas.openxmlformats.org/officeDocument/2006/relationships/image" Target="media/imgrId36786841bddb1c72f.jpg"/><Relationship Id="rId37476841bddb25d75" Type="http://schemas.openxmlformats.org/officeDocument/2006/relationships/image" Target="media/imgrId37476841bddb25d75.jpg"/><Relationship Id="rId72366841bddb2ff78" Type="http://schemas.openxmlformats.org/officeDocument/2006/relationships/image" Target="media/imgrId72366841bddb2ff78.jpg"/><Relationship Id="rId84446841bddb3c49c" Type="http://schemas.openxmlformats.org/officeDocument/2006/relationships/image" Target="media/imgrId84446841bddb3c49c.jpg"/><Relationship Id="rId65076841bddb44168" Type="http://schemas.openxmlformats.org/officeDocument/2006/relationships/image" Target="media/imgrId65076841bddb44168.jpg"/><Relationship Id="rId21406841bddb56b03" Type="http://schemas.openxmlformats.org/officeDocument/2006/relationships/image" Target="media/imgrId21406841bddb56b03.jpg"/><Relationship Id="rId34576841bddb62e7a" Type="http://schemas.openxmlformats.org/officeDocument/2006/relationships/image" Target="media/imgrId34576841bddb62e7a.jpg"/><Relationship Id="rId98236841bddb79b8a" Type="http://schemas.openxmlformats.org/officeDocument/2006/relationships/image" Target="media/imgrId98236841bddb79b8a.jpg"/><Relationship Id="rId31556841bddb90917" Type="http://schemas.openxmlformats.org/officeDocument/2006/relationships/image" Target="media/imgrId31556841bddb90917.jpg"/><Relationship Id="rId55336841bddb9bade" Type="http://schemas.openxmlformats.org/officeDocument/2006/relationships/image" Target="media/imgrId55336841bddb9bade.jpg"/><Relationship Id="rId67556841bddbac92f" Type="http://schemas.openxmlformats.org/officeDocument/2006/relationships/image" Target="media/imgrId67556841bddbac92f.jpg"/><Relationship Id="rId74936841bddbbb118" Type="http://schemas.openxmlformats.org/officeDocument/2006/relationships/image" Target="media/imgrId74936841bddbbb118.jpg"/><Relationship Id="rId93146841bddbc63d9" Type="http://schemas.openxmlformats.org/officeDocument/2006/relationships/image" Target="media/imgrId93146841bddbc63d9.jpg"/><Relationship Id="rId38696841bddbd693d" Type="http://schemas.openxmlformats.org/officeDocument/2006/relationships/image" Target="media/imgrId38696841bddbd693d.jpg"/><Relationship Id="rId91606841bddbe651b" Type="http://schemas.openxmlformats.org/officeDocument/2006/relationships/image" Target="media/imgrId91606841bddbe651b.png"/><Relationship Id="rId74696841bddbefed3" Type="http://schemas.openxmlformats.org/officeDocument/2006/relationships/image" Target="media/imgrId74696841bddbefed3.jpg"/><Relationship Id="rId25286841bddc06823" Type="http://schemas.openxmlformats.org/officeDocument/2006/relationships/image" Target="media/imgrId25286841bddc06823.jpg"/><Relationship Id="rId18706841bddc139f1" Type="http://schemas.openxmlformats.org/officeDocument/2006/relationships/image" Target="media/imgrId18706841bddc139f1.jpg"/><Relationship Id="rId10296841bddc1e9fe" Type="http://schemas.openxmlformats.org/officeDocument/2006/relationships/image" Target="media/imgrId10296841bddc1e9fe.jpg"/><Relationship Id="rId15936841bddc27037" Type="http://schemas.openxmlformats.org/officeDocument/2006/relationships/image" Target="media/imgrId15936841bddc27037.jpg"/><Relationship Id="rId68496841bddc3138b" Type="http://schemas.openxmlformats.org/officeDocument/2006/relationships/image" Target="media/imgrId68496841bddc3138b.jpg"/><Relationship Id="rId59286841bddc3d31f" Type="http://schemas.openxmlformats.org/officeDocument/2006/relationships/image" Target="media/imgrId59286841bddc3d31f.jpg"/><Relationship Id="rId88156841bddc484fe" Type="http://schemas.openxmlformats.org/officeDocument/2006/relationships/image" Target="media/imgrId88156841bddc484fe.jpg"/><Relationship Id="rId30176841bddc52d21" Type="http://schemas.openxmlformats.org/officeDocument/2006/relationships/image" Target="media/imgrId30176841bddc52d21.jpg"/><Relationship Id="rId25526841bddc5de5e" Type="http://schemas.openxmlformats.org/officeDocument/2006/relationships/image" Target="media/imgrId25526841bddc5de5e.jpg"/><Relationship Id="rId27776841bddc6b90e" Type="http://schemas.openxmlformats.org/officeDocument/2006/relationships/image" Target="media/imgrId27776841bddc6b90e.jpg"/><Relationship Id="rId65576841bddc7525e" Type="http://schemas.openxmlformats.org/officeDocument/2006/relationships/image" Target="media/imgrId65576841bddc7525e.jpg"/><Relationship Id="rId49206841bddc8b907" Type="http://schemas.openxmlformats.org/officeDocument/2006/relationships/image" Target="media/imgrId49206841bddc8b907.png"/><Relationship Id="rId61096841bddc96d10" Type="http://schemas.openxmlformats.org/officeDocument/2006/relationships/image" Target="media/imgrId61096841bddc96d10.png"/><Relationship Id="rId38166841bddc9e83d" Type="http://schemas.openxmlformats.org/officeDocument/2006/relationships/image" Target="media/imgrId38166841bddc9e83d.png"/><Relationship Id="rId73196841bddcaa3a7" Type="http://schemas.openxmlformats.org/officeDocument/2006/relationships/image" Target="media/imgrId73196841bddcaa3a7.png"/><Relationship Id="rId97876841bddcb5685" Type="http://schemas.openxmlformats.org/officeDocument/2006/relationships/image" Target="media/imgrId97876841bddcb5685.png"/><Relationship Id="rId36786841bddcc1bb1" Type="http://schemas.openxmlformats.org/officeDocument/2006/relationships/image" Target="media/imgrId36786841bddcc1bb1.jpg"/><Relationship Id="rId19316841bddcd23c8" Type="http://schemas.openxmlformats.org/officeDocument/2006/relationships/image" Target="media/imgrId19316841bddcd23c8.jpg"/><Relationship Id="rId89856841bddcdca97" Type="http://schemas.openxmlformats.org/officeDocument/2006/relationships/image" Target="media/imgrId89856841bddcdca97.jpg"/><Relationship Id="rId23176841bddcebb99" Type="http://schemas.openxmlformats.org/officeDocument/2006/relationships/image" Target="media/imgrId23176841bddcebb99.jpg"/><Relationship Id="rId19216841bddd0411d" Type="http://schemas.openxmlformats.org/officeDocument/2006/relationships/image" Target="media/imgrId19216841bddd0411d.jpg"/><Relationship Id="rId42706841bddd15152" Type="http://schemas.openxmlformats.org/officeDocument/2006/relationships/image" Target="media/imgrId42706841bddd15152.jpg"/><Relationship Id="rId94576841bddd207c1" Type="http://schemas.openxmlformats.org/officeDocument/2006/relationships/image" Target="media/imgrId94576841bddd207c1.jpg"/><Relationship Id="rId22726841bddd2c007" Type="http://schemas.openxmlformats.org/officeDocument/2006/relationships/image" Target="media/imgrId22726841bddd2c007.jpg"/><Relationship Id="rId15216841bddd344aa" Type="http://schemas.openxmlformats.org/officeDocument/2006/relationships/image" Target="media/imgrId15216841bddd344aa.jpg"/><Relationship Id="rId93656841bddd3e20f" Type="http://schemas.openxmlformats.org/officeDocument/2006/relationships/image" Target="media/imgrId93656841bddd3e20f.jpg"/><Relationship Id="rId83866841bddd481bb" Type="http://schemas.openxmlformats.org/officeDocument/2006/relationships/image" Target="media/imgrId83866841bddd481bb.jpg"/><Relationship Id="rId54846841bddd51ba9" Type="http://schemas.openxmlformats.org/officeDocument/2006/relationships/image" Target="media/imgrId54846841bddd51ba9.png"/><Relationship Id="rId40486841bddd5912c" Type="http://schemas.openxmlformats.org/officeDocument/2006/relationships/image" Target="media/imgrId40486841bddd5912c.png"/><Relationship Id="rId89976841bddd6187a" Type="http://schemas.openxmlformats.org/officeDocument/2006/relationships/image" Target="media/imgrId89976841bddd6187a.png"/><Relationship Id="rId85136841bddd6cf98" Type="http://schemas.openxmlformats.org/officeDocument/2006/relationships/image" Target="media/imgrId85136841bddd6cf98.png"/><Relationship Id="rId72406841bddd7dbbb" Type="http://schemas.openxmlformats.org/officeDocument/2006/relationships/image" Target="media/imgrId72406841bddd7dbbb.jpg"/><Relationship Id="rId91936841bddd8dac0" Type="http://schemas.openxmlformats.org/officeDocument/2006/relationships/image" Target="media/imgrId91936841bddd8dac0.jpg"/><Relationship Id="rId10826841bddd9ea59" Type="http://schemas.openxmlformats.org/officeDocument/2006/relationships/image" Target="media/imgrId10826841bddd9ea59.jpg"/><Relationship Id="rId84156841bddda78fc" Type="http://schemas.openxmlformats.org/officeDocument/2006/relationships/image" Target="media/imgrId84156841bddda78fc.jpg"/><Relationship Id="rId51496841bdddb54df" Type="http://schemas.openxmlformats.org/officeDocument/2006/relationships/image" Target="media/imgrId51496841bdddb54df.jpg"/><Relationship Id="rId58006841bdddbe4d4" Type="http://schemas.openxmlformats.org/officeDocument/2006/relationships/image" Target="media/imgrId58006841bdddbe4d4.jpg"/><Relationship Id="rId96196841bdddc92c5" Type="http://schemas.openxmlformats.org/officeDocument/2006/relationships/image" Target="media/imgrId96196841bdddc92c5.jpg"/><Relationship Id="rId74516841bdddd457c" Type="http://schemas.openxmlformats.org/officeDocument/2006/relationships/image" Target="media/imgrId74516841bdddd457c.jpg"/><Relationship Id="rId84526841bddddbe38" Type="http://schemas.openxmlformats.org/officeDocument/2006/relationships/image" Target="media/imgrId84526841bddddbe38.jpg"/><Relationship Id="rId72626841bdddee1d2" Type="http://schemas.openxmlformats.org/officeDocument/2006/relationships/image" Target="media/imgrId72626841bdddee1d2.jpg"/><Relationship Id="rId64176841bdde0abca" Type="http://schemas.openxmlformats.org/officeDocument/2006/relationships/image" Target="media/imgrId64176841bdde0abca.png"/><Relationship Id="rId86986841bdde26f6b" Type="http://schemas.openxmlformats.org/officeDocument/2006/relationships/image" Target="media/imgrId86986841bdde26f6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2754194" Type="http://schemas.openxmlformats.org/officeDocument/2006/relationships/image" Target="media/imgrId727541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