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5839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2921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128457" w:name="ctxt"/>
    <w:bookmarkEnd w:id="6912845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833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833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72060da9b6ede1d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66360da9b6ede26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3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6460da9b6ede47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23906031" name="name727760da9b6f1855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19560da9b6f1854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1806438" name="name150660da9b6f341a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70760da9b6f341a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833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3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3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3034509" name="name457560da9b6f475a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96660da9b6f475a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3700221" name="name284060da9b6f5710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49360da9b6f570f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4035894" name="name680660da9b6f761a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53260da9b6f7619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1572702" name="name768360da9b6f9065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9460da9b6f9065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5697404" name="name395060da9b6fafdc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7360da9b6fafdc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36">
    <w:multiLevelType w:val="hybridMultilevel"/>
    <w:lvl w:ilvl="0" w:tplc="91700825">
      <w:start w:val="1"/>
      <w:numFmt w:val="decimal"/>
      <w:lvlText w:val="%1."/>
      <w:lvlJc w:val="left"/>
      <w:pPr>
        <w:ind w:left="720" w:hanging="360"/>
      </w:pPr>
    </w:lvl>
    <w:lvl w:ilvl="1" w:tplc="91700825" w:tentative="1">
      <w:start w:val="1"/>
      <w:numFmt w:val="lowerLetter"/>
      <w:lvlText w:val="%2."/>
      <w:lvlJc w:val="left"/>
      <w:pPr>
        <w:ind w:left="1440" w:hanging="360"/>
      </w:pPr>
    </w:lvl>
    <w:lvl w:ilvl="2" w:tplc="91700825" w:tentative="1">
      <w:start w:val="1"/>
      <w:numFmt w:val="lowerRoman"/>
      <w:lvlText w:val="%3."/>
      <w:lvlJc w:val="right"/>
      <w:pPr>
        <w:ind w:left="2160" w:hanging="180"/>
      </w:pPr>
    </w:lvl>
    <w:lvl w:ilvl="3" w:tplc="91700825" w:tentative="1">
      <w:start w:val="1"/>
      <w:numFmt w:val="decimal"/>
      <w:lvlText w:val="%4."/>
      <w:lvlJc w:val="left"/>
      <w:pPr>
        <w:ind w:left="2880" w:hanging="360"/>
      </w:pPr>
    </w:lvl>
    <w:lvl w:ilvl="4" w:tplc="91700825" w:tentative="1">
      <w:start w:val="1"/>
      <w:numFmt w:val="lowerLetter"/>
      <w:lvlText w:val="%5."/>
      <w:lvlJc w:val="left"/>
      <w:pPr>
        <w:ind w:left="3600" w:hanging="360"/>
      </w:pPr>
    </w:lvl>
    <w:lvl w:ilvl="5" w:tplc="91700825" w:tentative="1">
      <w:start w:val="1"/>
      <w:numFmt w:val="lowerRoman"/>
      <w:lvlText w:val="%6."/>
      <w:lvlJc w:val="right"/>
      <w:pPr>
        <w:ind w:left="4320" w:hanging="180"/>
      </w:pPr>
    </w:lvl>
    <w:lvl w:ilvl="6" w:tplc="91700825" w:tentative="1">
      <w:start w:val="1"/>
      <w:numFmt w:val="decimal"/>
      <w:lvlText w:val="%7."/>
      <w:lvlJc w:val="left"/>
      <w:pPr>
        <w:ind w:left="5040" w:hanging="360"/>
      </w:pPr>
    </w:lvl>
    <w:lvl w:ilvl="7" w:tplc="91700825" w:tentative="1">
      <w:start w:val="1"/>
      <w:numFmt w:val="lowerLetter"/>
      <w:lvlText w:val="%8."/>
      <w:lvlJc w:val="left"/>
      <w:pPr>
        <w:ind w:left="5760" w:hanging="360"/>
      </w:pPr>
    </w:lvl>
    <w:lvl w:ilvl="8" w:tplc="91700825" w:tentative="1">
      <w:start w:val="1"/>
      <w:numFmt w:val="lowerRoman"/>
      <w:lvlText w:val="%9."/>
      <w:lvlJc w:val="right"/>
      <w:pPr>
        <w:ind w:left="6480" w:hanging="180"/>
      </w:pPr>
    </w:lvl>
  </w:abstractNum>
  <w:abstractNum w:abstractNumId="8335">
    <w:multiLevelType w:val="hybridMultilevel"/>
    <w:lvl w:ilvl="0" w:tplc="786674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335">
    <w:abstractNumId w:val="8335"/>
  </w:num>
  <w:num w:numId="8336">
    <w:abstractNumId w:val="83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7524865" Type="http://schemas.openxmlformats.org/officeDocument/2006/relationships/comments" Target="comments.xml"/><Relationship Id="rId680975922" Type="http://schemas.microsoft.com/office/2011/relationships/commentsExtended" Target="commentsExtended.xml"/><Relationship Id="rId55292139" Type="http://schemas.openxmlformats.org/officeDocument/2006/relationships/image" Target="media/imgrId55292139.jpg"/><Relationship Id="rId372060da9b6ede1d5" Type="http://schemas.openxmlformats.org/officeDocument/2006/relationships/hyperlink" Target="http://www.kohlerengines.com/home.htm" TargetMode="External"/><Relationship Id="rId266360da9b6ede265" Type="http://schemas.openxmlformats.org/officeDocument/2006/relationships/hyperlink" Target="http://dealers.kohlerpower.it/" TargetMode="External"/><Relationship Id="rId996460da9b6ede471" Type="http://schemas.openxmlformats.org/officeDocument/2006/relationships/hyperlink" Target="http://www.kohlerengines.com/home.htm" TargetMode="External"/><Relationship Id="rId419560da9b6f1854c" Type="http://schemas.openxmlformats.org/officeDocument/2006/relationships/image" Target="media/imgrId419560da9b6f1854c.jpg"/><Relationship Id="rId570760da9b6f341a7" Type="http://schemas.openxmlformats.org/officeDocument/2006/relationships/image" Target="media/imgrId570760da9b6f341a7.jpg"/><Relationship Id="rId596660da9b6f475a8" Type="http://schemas.openxmlformats.org/officeDocument/2006/relationships/image" Target="media/imgrId596660da9b6f475a8.jpg"/><Relationship Id="rId449360da9b6f570ff" Type="http://schemas.openxmlformats.org/officeDocument/2006/relationships/image" Target="media/imgrId449360da9b6f570ff.jpg"/><Relationship Id="rId853260da9b6f7619c" Type="http://schemas.openxmlformats.org/officeDocument/2006/relationships/image" Target="media/imgrId853260da9b6f7619c.jpg"/><Relationship Id="rId729460da9b6f90651" Type="http://schemas.openxmlformats.org/officeDocument/2006/relationships/image" Target="media/imgrId729460da9b6f90651.jpg"/><Relationship Id="rId897360da9b6fafdc0" Type="http://schemas.openxmlformats.org/officeDocument/2006/relationships/image" Target="media/imgrId897360da9b6fafdc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292139" Type="http://schemas.openxmlformats.org/officeDocument/2006/relationships/image" Target="media/imgrId552921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