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7839296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516115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4110152" w:name="ctxt"/>
    <w:bookmarkEnd w:id="4411015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1776841bdbd0b308"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15176841bdbd0e177"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53910916" name="name59946841bdbd212ae"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93066841bdbd212aa"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7866183" name="name93056841bdbd3002d"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64016841bdbd30029"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76027" name="name65556841bdbd3dd8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2276841bdbd3dd8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158429" name="name98306841bdbd472c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406841bdbd472b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23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723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723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723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723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63209" name="name63666841bdbd4f9d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216841bdbd4f9d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23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723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723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723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723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0458679" name="name40946841bdbd58d6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7126841bdbd58d6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7185681" name="name11496841bdbd64bd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3216841bdbd64bd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0730143" name="name18256841bdbd6ee2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1356841bdbd6ee2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23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723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723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562411" name="name30346841bdbd7c4e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536841bdbd7c4e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235"/>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7235"/>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202975" name="name55266841bdbd8405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8316841bdbd8404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235"/>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7235"/>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27235"/>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27235"/>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7235"/>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7235"/>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7235"/>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7235"/>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7235"/>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78713097" name="name99956841bdbd951c3"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7196841bdbd951bf"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1522723" name="name65976841bdbda7f0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0346841bdbda7ef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72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419538" name="name20206841bdbdc9a5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996841bdbdc9a5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235"/>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27235"/>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27235"/>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27235"/>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27235"/>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41537148" name="name76436841bdbddbcf2"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75326841bdbddbced"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22763537" name="name23276841bdbdef30b"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45416841bdbdef307"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261674" name="name74916841bdbe0437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096841bdbe043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60626841bdbe04bd8" w:history="1">
              <w:r>
                <w:rPr>
                  <w:rStyle w:val="DefaultParagraphFontPHPDOCX"/>
                  <w:b/>
                  <w:bCs/>
                  <w:color w:val="0000FF"/>
                  <w:position w:val="-2"/>
                  <w:sz w:val="20"/>
                  <w:szCs w:val="20"/>
                  <w:u w:val="none"/>
                </w:rPr>
                <w:t xml:space="preserve">Par. 2.17.1.</w:t>
              </w:r>
            </w:hyperlink>
          </w:p>
          <w:p>
            <w:pPr>
              <w:numPr>
                <w:ilvl w:val="0"/>
                <w:numId w:val="27235"/>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7771572" name="name59476841bdbe15153"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33196841bdbe1514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11189634" name="name21196841bdbe1fcd1"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18026841bdbe1fcc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198095" name="name52006841bdbe2994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336841bdbe2993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50246841bdbe2a8d5" w:history="1">
              <w:r>
                <w:rPr>
                  <w:rStyle w:val="DefaultParagraphFontPHPDOCX"/>
                  <w:b/>
                  <w:bCs/>
                  <w:color w:val="0000FF"/>
                  <w:position w:val="-2"/>
                  <w:sz w:val="20"/>
                  <w:szCs w:val="20"/>
                  <w:u w:val="none"/>
                </w:rPr>
                <w:t xml:space="preserve">(ST_01).</w:t>
              </w:r>
            </w:hyperlink>
          </w:p>
          <w:p>
            <w:pPr>
              <w:numPr>
                <w:ilvl w:val="0"/>
                <w:numId w:val="27235"/>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96040265" name="name67906841bdbe3424f"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61866841bdbe3424b"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089295" name="name90366841bdbe3ee9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956841bdbe3ee9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32561593" name="name73616841bdbe49e56"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18886841bdbe49e52"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72973087" name="name40316841bdbe5e35e"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85056841bdbe5e359"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39805150" name="name74466841bdbe717bd"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95976841bdbe717b9"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27237"/>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27237"/>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7237"/>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7237"/>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97264127" name="name17136841bdbe81e74"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99896841bdbe81e6f"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50226841bdbe82cdc"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90966841bdbe83556"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865687" name="name53796841bdbe88ce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756841bdbe88ce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6222581" name="name21886841bdbe8fae2"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24336841bdbe8fad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22552799" name="name52486841bdbe96358"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98286841bdbe9635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9801563" name="name57966841bdbe9dc15"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54486841bdbe9dc1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32283461" name="name32496841bdbeb4b5f"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22956841bdbeb4b5b"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34657977" name="name80626841bdbec2b59"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12996841bdbec2b55"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4906841bdbec327e"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5186929" name="name75646841bdbed380f"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52696841bdbed380a"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76684243" name="name58996841bdbee19ac"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17146841bdbee19a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99810584" name="name47436841bdbf1ec67"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51076841bdbf1ec61"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63882675" name="name88396841bdbf47b5d"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33836841bdbf47b57"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49253004" name="name67386841bdbf5f801"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98916841bdbf5f7fd"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17892317" name="name93306841bdbf80850"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17556841bdbf8084c"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98739115" name="name31816841bdbf920f9"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51976841bdbf920f6"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48679420" name="name79776841bdbf9efe1"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70926841bdbf9efdd"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7361820" name="name19656841bdbfaddb0"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83576841bdbfadda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8828673" name="name67026841bdbfbc9e7"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41186841bdbfbc9e3"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6959090" w:name="result_box"/>
                <w:bookmarkEnd w:id="26959090"/>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1867479" w:name="result_box"/>
                <w:bookmarkEnd w:id="81867479"/>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8366666" w:name="result_box"/>
                <w:bookmarkEnd w:id="58366666"/>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7501699" name="name89756841bdbfcf847"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83096841bdbfcf84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0898910" name="name71836841bdbfdaf65"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28686841bdbfdaf6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449865" name="name56326841bdbfe68c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306841bdbfe68c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See </w:t>
            </w:r>
            <w:hyperlink r:id="rId28046841bdbfe7009"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75470671" name="name58506841bdc001ff1"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99426841bdc001fed"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12710302" name="name50016841bdc0116e1"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41666841bdc0116dd"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90479797" name="name25966841bdc020ac6"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27986841bdc020ac2"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812689" name="name30756841bdc02c0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036841bdc02c0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382260" name="name78496841bdc03e18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966841bdc03e18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98293016" name="name81886841bdc04ec6f"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86426841bdc04ec6b"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3155040" name="name15726841bdc060f1c"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27656841bdc060f18"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5010455" name="name59776841bdc0711b8"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19186841bdc0711b4"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27235"/>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27235"/>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27235"/>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27235"/>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27235"/>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8731392" name="name17596841bdc08b2f1"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99446841bdc08b2ed"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9549729" name="name28426841bdc0a5318"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55696841bdc0a5311"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457727" name="name24486841bdc0b4d3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946841bdc0b4d3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69996550" name="name38756841bdc0c349a"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41746841bdc0c3496"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503136" name="name29766841bdc0da27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936841bdc0da2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75753198" name="name23196841bdc0ec202"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25806841bdc0ec1fe"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78557047" w:name="result_box"/>
            <w:bookmarkEnd w:id="78557047"/>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48218007" name="name31596841bdc1097a5"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77106841bdc1097a1"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449866" name="name61026841bdc114c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246841bdc114c9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7235"/>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7722084" name="name52716841bdc11f11d"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18596841bdc11f11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1452973" name="name51556841bdc131196"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12996841bdc13119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10294152" name="name27726841bdc13c17b"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36496841bdc13c17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6676841bdc13c91f"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3207296" name="name91706841bdc1485e7"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62516841bdc1485e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7093728" name="name27386841bdc151301"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72316841bdc1512fe"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7041556" name="name17386841bdc159794"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25816841bdc15978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89309157" name="name91356841bdc16a3d6"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76976841bdc16a3d1"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5624605" name="name10456841bdc176b14"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33306841bdc176b1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8647176" name="name81436841bdc180e23"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72916841bdc180e1f"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6607241" name="name98386841bdc18d773"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33666841bdc18d77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42702780" name="name47626841bdc198e1c"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75746841bdc198e18"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0594946" name="name94676841bdc1a3e5e"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98096841bdc1a3e5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4676150" name="name35776841bdc1af469"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65766841bdc1af465"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0901977" name="name90346841bdc1bb467"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66216841bdc1bb46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509062" name="name74216841bdc1c6d03"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64276841bdc1c6d00"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2280662" name="name67546841bdc1d1298"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91046841bdc1d1294"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94471651" name="name55446841bdc1dd8f0"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4646841bdc1dd8e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4996632" name="name88916841bdc1ea6a4"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84896841bdc1ea6a0"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9914965" name="name37866841bdc207dec"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62996841bdc207de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75329769" name="name34186841bdc2158cf"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34316841bdc2158c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7546867" name="name30416841bdc221243"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41966841bdc22123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95352688" name="name88636841bdc22c955"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74086841bdc22c95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8145066" name="name14816841bdc2387d0"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34736841bdc2387c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1737064" name="name34896841bdc246417"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92756841bdc246413"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926728" name="name44606841bdc252db8"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17336841bdc252db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73611233" name="name85616841bdc25eb77"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68946841bdc25eb7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7278466" name="name86926841bdc26cf34"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37246841bdc26cf3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3747667" name="name32076841bdc278af4"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37846841bdc278af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7511916" name="name89816841bdc28852e"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38926841bdc28852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48886841bdc28aa33"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3141066" name="name17626841bdc2958b2"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46446841bdc2958a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40109" name="name61896841bdc2a19ac"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45936841bdc2a19a8"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82166860" name="name10526841bdc2aedbb"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14496841bdc2aedb6"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272859" name="name17636841bdc2b8b7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016841bdc2b8b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Refer to </w:t>
            </w:r>
            <w:hyperlink r:id="rId38736841bdc2b930d"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8625552" name="name35686841bdc2c2900"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62266841bdc2c28f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7014447" name="name22576841bdc2cef03"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40786841bdc2ceef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578679" name="name90716841bdc2d63f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626841bdc2d63f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Refer to </w:t>
            </w:r>
            <w:hyperlink r:id="rId41696841bdc2d6d01"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9880838" name="name45516841bdc2ea1d1"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19706841bdc2ea1c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6173234" name="name87586841bdc3003a7"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56996841bdc3003a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12661344" name="name35916841bdc30f8d9"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71676841bdc30f8d6"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434384" name="name65816841bdc320f1c"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96556841bdc320f18"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27238"/>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27238"/>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2672463" name="name94116841bdc32e026"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33446841bdc32e023"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5257786" name="name79716841bdc33e4e1"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24056841bdc33e4dd"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5683896" name="name90176841bdc34cd41"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31926841bdc34cd3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3939617" name="name34756841bdc357f2e"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84326841bdc357f2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64727475" w:name="__mcenew"/>
            <w:bookmarkEnd w:id="64727475"/>
            <w:r>
              <w:rPr>
                <w:position w:val="-230"/>
              </w:rPr>
              <w:drawing>
                <wp:inline distT="0" distB="0" distL="0" distR="0">
                  <wp:extent cx="2232000" cy="1504800"/>
                  <wp:effectExtent b="0" l="0" r="0" t="0"/>
                  <wp:docPr id="80683189" name="name30896841bdc368266"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90446841bdc368262"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1378945" name="name41026841bdc374d4a"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86046841bdc374d46"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9555151" name="name32166841bdc3830e3"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90636841bdc3830d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6771977" name="name27926841bdc38e26e"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11046841bdc38e26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2126622" name="name90766841bdc39f70f"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57226841bdc39f70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7519759" name="name21736841bdc3acf90"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86776841bdc3acf8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199644" name="name27106841bdc3b54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326841bdc3b54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Refer to </w:t>
            </w:r>
            <w:hyperlink r:id="rId43226841bdc3b5c6b"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8242299" name="name68726841bdc3bf91b"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11776841bdc3bf91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21101" name="name16646841bdc3caea1"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42776841bdc3cae9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7796516" name="name65856841bdc3d78d3"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95796841bdc3d78c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9571694" name="name48306841bdc3e1bec"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94846841bdc3e1be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66987615" name="name50626841bdc3ed3a2"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30616841bdc3ed39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3573896" name="name95676841bdc404ed3"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99926841bdc404ecf"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592271" name="name58086841bdc4100d6"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74836841bdc4100d3"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4027590" name="name16026841bdc426b80"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69766841bdc426b7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48742485" name="name41106841bdc436633"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87596841bdc43662f"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76234805" name="name90066841bdc43e2ec"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44106841bdc43e2e9"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801443" name="name38116841bdc44977a"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55716841bdc449775"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40635247" name="name69006841bdc454c5d"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36396841bdc454c59"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7033565" name="name30616841bdc4606e6"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66196841bdc4606e3"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2888489" name="name52496841bdc46f2ba"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77416841bdc46f2b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10150693" name="name59676841bdc47bac4"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52786841bdc47bac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9148058" name="name63796841bdc48baa2"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57436841bdc48ba9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1854668" name="name73116841bdc499e53"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1716841bdc499e4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69613384" name="name65906841bdc4a6612"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61116841bdc4a660e"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7239"/>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0836841bdc4a7ca9"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7239"/>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752289" name="name70816841bdc4b236e"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51416841bdc4b236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166984" name="name34566841bdc4badde"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61706841bdc4badd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0719466" name="name31446841bdc4c5c26"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71006841bdc4c5c2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540241" name="name35356841bdc4d08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606841bdc4d08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Refer to </w:t>
            </w:r>
            <w:hyperlink r:id="rId76636841bdc4d107f"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7477639" name="name10496841bdc4d9d2b"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66186841bdc4d9d2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8061100" name="name56246841bdc4e6a87"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60806841bdc4e6a8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6851074" name="name35006841bdc4f08ef"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60466841bdc4f08ec"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2948596" name="name54436841bdc50307f"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85906841bdc50307c"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4953812" name="name76296841bdc50af1f"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70906841bdc50af1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94226841bdc50d8bf"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53746841bdc50e180"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7240"/>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7240"/>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7240"/>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7240"/>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7240"/>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0104228" name="name25336841bdc51bfbe"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34986841bdc51bfb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25845043" name="name59016841bdc528d66"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88086841bdc528d62"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729808" name="name88276841bdc5312e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266841bdc5312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65246841bdc532725"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709614" name="name15516841bdc543596"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5816841bdc54359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7241"/>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7241"/>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1357554" name="name49016841bdc54d4f0"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86816841bdc54d4e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27242"/>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7242"/>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7242"/>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3772988" name="name97696841bdc557fc0"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82916841bdc557fb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27243"/>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8543613" name="name86996841bdc56028d"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18236841bdc56028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7244"/>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3645166" name="name61976841bdc56b6d7"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7196841bdc56b6d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042041" name="name44886841bdc5746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706841bdc5746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67649100" name="name98246841bdc591111"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60426841bdc59110b"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27245"/>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27246"/>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27246"/>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27246"/>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27246"/>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27246"/>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0862325" name="name33286841bdc5a573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0746841bdc5a573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27235"/>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3609004" name="name35596841bdc5c21cd"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98586841bdc5c21c9"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246">
    <w:multiLevelType w:val="hybridMultilevel"/>
    <w:lvl w:ilvl="0" w:tplc="71429100">
      <w:start w:val="1"/>
      <w:numFmt w:val="decimal"/>
      <w:lvlText w:val="%1."/>
      <w:lvlJc w:val="left"/>
      <w:pPr>
        <w:ind w:left="720" w:hanging="360"/>
      </w:pPr>
    </w:lvl>
    <w:lvl w:ilvl="1" w:tplc="71429100" w:tentative="1">
      <w:start w:val="1"/>
      <w:numFmt w:val="lowerLetter"/>
      <w:lvlText w:val="%2."/>
      <w:lvlJc w:val="left"/>
      <w:pPr>
        <w:ind w:left="1440" w:hanging="360"/>
      </w:pPr>
    </w:lvl>
    <w:lvl w:ilvl="2" w:tplc="71429100" w:tentative="1">
      <w:start w:val="1"/>
      <w:numFmt w:val="lowerRoman"/>
      <w:lvlText w:val="%3."/>
      <w:lvlJc w:val="right"/>
      <w:pPr>
        <w:ind w:left="2160" w:hanging="180"/>
      </w:pPr>
    </w:lvl>
    <w:lvl w:ilvl="3" w:tplc="71429100" w:tentative="1">
      <w:start w:val="1"/>
      <w:numFmt w:val="decimal"/>
      <w:lvlText w:val="%4."/>
      <w:lvlJc w:val="left"/>
      <w:pPr>
        <w:ind w:left="2880" w:hanging="360"/>
      </w:pPr>
    </w:lvl>
    <w:lvl w:ilvl="4" w:tplc="71429100" w:tentative="1">
      <w:start w:val="1"/>
      <w:numFmt w:val="lowerLetter"/>
      <w:lvlText w:val="%5."/>
      <w:lvlJc w:val="left"/>
      <w:pPr>
        <w:ind w:left="3600" w:hanging="360"/>
      </w:pPr>
    </w:lvl>
    <w:lvl w:ilvl="5" w:tplc="71429100" w:tentative="1">
      <w:start w:val="1"/>
      <w:numFmt w:val="lowerRoman"/>
      <w:lvlText w:val="%6."/>
      <w:lvlJc w:val="right"/>
      <w:pPr>
        <w:ind w:left="4320" w:hanging="180"/>
      </w:pPr>
    </w:lvl>
    <w:lvl w:ilvl="6" w:tplc="71429100" w:tentative="1">
      <w:start w:val="1"/>
      <w:numFmt w:val="decimal"/>
      <w:lvlText w:val="%7."/>
      <w:lvlJc w:val="left"/>
      <w:pPr>
        <w:ind w:left="5040" w:hanging="360"/>
      </w:pPr>
    </w:lvl>
    <w:lvl w:ilvl="7" w:tplc="71429100" w:tentative="1">
      <w:start w:val="1"/>
      <w:numFmt w:val="lowerLetter"/>
      <w:lvlText w:val="%8."/>
      <w:lvlJc w:val="left"/>
      <w:pPr>
        <w:ind w:left="5760" w:hanging="360"/>
      </w:pPr>
    </w:lvl>
    <w:lvl w:ilvl="8" w:tplc="71429100" w:tentative="1">
      <w:start w:val="1"/>
      <w:numFmt w:val="lowerRoman"/>
      <w:lvlText w:val="%9."/>
      <w:lvlJc w:val="right"/>
      <w:pPr>
        <w:ind w:left="6480" w:hanging="180"/>
      </w:pPr>
    </w:lvl>
  </w:abstractNum>
  <w:abstractNum w:abstractNumId="27245">
    <w:multiLevelType w:val="hybridMultilevel"/>
    <w:lvl w:ilvl="0" w:tplc="67811412">
      <w:start w:val="1"/>
      <w:numFmt w:val="decimal"/>
      <w:lvlText w:val="%1."/>
      <w:lvlJc w:val="left"/>
      <w:pPr>
        <w:ind w:left="720" w:hanging="360"/>
      </w:pPr>
    </w:lvl>
    <w:lvl w:ilvl="1" w:tplc="67811412" w:tentative="1">
      <w:start w:val="1"/>
      <w:numFmt w:val="lowerLetter"/>
      <w:lvlText w:val="%2."/>
      <w:lvlJc w:val="left"/>
      <w:pPr>
        <w:ind w:left="1440" w:hanging="360"/>
      </w:pPr>
    </w:lvl>
    <w:lvl w:ilvl="2" w:tplc="67811412" w:tentative="1">
      <w:start w:val="1"/>
      <w:numFmt w:val="lowerRoman"/>
      <w:lvlText w:val="%3."/>
      <w:lvlJc w:val="right"/>
      <w:pPr>
        <w:ind w:left="2160" w:hanging="180"/>
      </w:pPr>
    </w:lvl>
    <w:lvl w:ilvl="3" w:tplc="67811412" w:tentative="1">
      <w:start w:val="1"/>
      <w:numFmt w:val="decimal"/>
      <w:lvlText w:val="%4."/>
      <w:lvlJc w:val="left"/>
      <w:pPr>
        <w:ind w:left="2880" w:hanging="360"/>
      </w:pPr>
    </w:lvl>
    <w:lvl w:ilvl="4" w:tplc="67811412" w:tentative="1">
      <w:start w:val="1"/>
      <w:numFmt w:val="lowerLetter"/>
      <w:lvlText w:val="%5."/>
      <w:lvlJc w:val="left"/>
      <w:pPr>
        <w:ind w:left="3600" w:hanging="360"/>
      </w:pPr>
    </w:lvl>
    <w:lvl w:ilvl="5" w:tplc="67811412" w:tentative="1">
      <w:start w:val="1"/>
      <w:numFmt w:val="lowerRoman"/>
      <w:lvlText w:val="%6."/>
      <w:lvlJc w:val="right"/>
      <w:pPr>
        <w:ind w:left="4320" w:hanging="180"/>
      </w:pPr>
    </w:lvl>
    <w:lvl w:ilvl="6" w:tplc="67811412" w:tentative="1">
      <w:start w:val="1"/>
      <w:numFmt w:val="decimal"/>
      <w:lvlText w:val="%7."/>
      <w:lvlJc w:val="left"/>
      <w:pPr>
        <w:ind w:left="5040" w:hanging="360"/>
      </w:pPr>
    </w:lvl>
    <w:lvl w:ilvl="7" w:tplc="67811412" w:tentative="1">
      <w:start w:val="1"/>
      <w:numFmt w:val="lowerLetter"/>
      <w:lvlText w:val="%8."/>
      <w:lvlJc w:val="left"/>
      <w:pPr>
        <w:ind w:left="5760" w:hanging="360"/>
      </w:pPr>
    </w:lvl>
    <w:lvl w:ilvl="8" w:tplc="67811412" w:tentative="1">
      <w:start w:val="1"/>
      <w:numFmt w:val="lowerRoman"/>
      <w:lvlText w:val="%9."/>
      <w:lvlJc w:val="right"/>
      <w:pPr>
        <w:ind w:left="6480" w:hanging="180"/>
      </w:pPr>
    </w:lvl>
  </w:abstractNum>
  <w:abstractNum w:abstractNumId="27244">
    <w:multiLevelType w:val="hybridMultilevel"/>
    <w:lvl w:ilvl="0" w:tplc="95465781">
      <w:start w:val="1"/>
      <w:numFmt w:val="decimal"/>
      <w:lvlText w:val="%1."/>
      <w:lvlJc w:val="left"/>
      <w:pPr>
        <w:ind w:left="720" w:hanging="360"/>
      </w:pPr>
    </w:lvl>
    <w:lvl w:ilvl="1" w:tplc="95465781" w:tentative="1">
      <w:start w:val="1"/>
      <w:numFmt w:val="lowerLetter"/>
      <w:lvlText w:val="%2."/>
      <w:lvlJc w:val="left"/>
      <w:pPr>
        <w:ind w:left="1440" w:hanging="360"/>
      </w:pPr>
    </w:lvl>
    <w:lvl w:ilvl="2" w:tplc="95465781" w:tentative="1">
      <w:start w:val="1"/>
      <w:numFmt w:val="lowerRoman"/>
      <w:lvlText w:val="%3."/>
      <w:lvlJc w:val="right"/>
      <w:pPr>
        <w:ind w:left="2160" w:hanging="180"/>
      </w:pPr>
    </w:lvl>
    <w:lvl w:ilvl="3" w:tplc="95465781" w:tentative="1">
      <w:start w:val="1"/>
      <w:numFmt w:val="decimal"/>
      <w:lvlText w:val="%4."/>
      <w:lvlJc w:val="left"/>
      <w:pPr>
        <w:ind w:left="2880" w:hanging="360"/>
      </w:pPr>
    </w:lvl>
    <w:lvl w:ilvl="4" w:tplc="95465781" w:tentative="1">
      <w:start w:val="1"/>
      <w:numFmt w:val="lowerLetter"/>
      <w:lvlText w:val="%5."/>
      <w:lvlJc w:val="left"/>
      <w:pPr>
        <w:ind w:left="3600" w:hanging="360"/>
      </w:pPr>
    </w:lvl>
    <w:lvl w:ilvl="5" w:tplc="95465781" w:tentative="1">
      <w:start w:val="1"/>
      <w:numFmt w:val="lowerRoman"/>
      <w:lvlText w:val="%6."/>
      <w:lvlJc w:val="right"/>
      <w:pPr>
        <w:ind w:left="4320" w:hanging="180"/>
      </w:pPr>
    </w:lvl>
    <w:lvl w:ilvl="6" w:tplc="95465781" w:tentative="1">
      <w:start w:val="1"/>
      <w:numFmt w:val="decimal"/>
      <w:lvlText w:val="%7."/>
      <w:lvlJc w:val="left"/>
      <w:pPr>
        <w:ind w:left="5040" w:hanging="360"/>
      </w:pPr>
    </w:lvl>
    <w:lvl w:ilvl="7" w:tplc="95465781" w:tentative="1">
      <w:start w:val="1"/>
      <w:numFmt w:val="lowerLetter"/>
      <w:lvlText w:val="%8."/>
      <w:lvlJc w:val="left"/>
      <w:pPr>
        <w:ind w:left="5760" w:hanging="360"/>
      </w:pPr>
    </w:lvl>
    <w:lvl w:ilvl="8" w:tplc="95465781" w:tentative="1">
      <w:start w:val="1"/>
      <w:numFmt w:val="lowerRoman"/>
      <w:lvlText w:val="%9."/>
      <w:lvlJc w:val="right"/>
      <w:pPr>
        <w:ind w:left="6480" w:hanging="180"/>
      </w:pPr>
    </w:lvl>
  </w:abstractNum>
  <w:abstractNum w:abstractNumId="27243">
    <w:multiLevelType w:val="hybridMultilevel"/>
    <w:lvl w:ilvl="0" w:tplc="44927021">
      <w:start w:val="1"/>
      <w:numFmt w:val="decimal"/>
      <w:lvlText w:val="%1."/>
      <w:lvlJc w:val="left"/>
      <w:pPr>
        <w:ind w:left="720" w:hanging="360"/>
      </w:pPr>
    </w:lvl>
    <w:lvl w:ilvl="1" w:tplc="44927021" w:tentative="1">
      <w:start w:val="1"/>
      <w:numFmt w:val="lowerLetter"/>
      <w:lvlText w:val="%2."/>
      <w:lvlJc w:val="left"/>
      <w:pPr>
        <w:ind w:left="1440" w:hanging="360"/>
      </w:pPr>
    </w:lvl>
    <w:lvl w:ilvl="2" w:tplc="44927021" w:tentative="1">
      <w:start w:val="1"/>
      <w:numFmt w:val="lowerRoman"/>
      <w:lvlText w:val="%3."/>
      <w:lvlJc w:val="right"/>
      <w:pPr>
        <w:ind w:left="2160" w:hanging="180"/>
      </w:pPr>
    </w:lvl>
    <w:lvl w:ilvl="3" w:tplc="44927021" w:tentative="1">
      <w:start w:val="1"/>
      <w:numFmt w:val="decimal"/>
      <w:lvlText w:val="%4."/>
      <w:lvlJc w:val="left"/>
      <w:pPr>
        <w:ind w:left="2880" w:hanging="360"/>
      </w:pPr>
    </w:lvl>
    <w:lvl w:ilvl="4" w:tplc="44927021" w:tentative="1">
      <w:start w:val="1"/>
      <w:numFmt w:val="lowerLetter"/>
      <w:lvlText w:val="%5."/>
      <w:lvlJc w:val="left"/>
      <w:pPr>
        <w:ind w:left="3600" w:hanging="360"/>
      </w:pPr>
    </w:lvl>
    <w:lvl w:ilvl="5" w:tplc="44927021" w:tentative="1">
      <w:start w:val="1"/>
      <w:numFmt w:val="lowerRoman"/>
      <w:lvlText w:val="%6."/>
      <w:lvlJc w:val="right"/>
      <w:pPr>
        <w:ind w:left="4320" w:hanging="180"/>
      </w:pPr>
    </w:lvl>
    <w:lvl w:ilvl="6" w:tplc="44927021" w:tentative="1">
      <w:start w:val="1"/>
      <w:numFmt w:val="decimal"/>
      <w:lvlText w:val="%7."/>
      <w:lvlJc w:val="left"/>
      <w:pPr>
        <w:ind w:left="5040" w:hanging="360"/>
      </w:pPr>
    </w:lvl>
    <w:lvl w:ilvl="7" w:tplc="44927021" w:tentative="1">
      <w:start w:val="1"/>
      <w:numFmt w:val="lowerLetter"/>
      <w:lvlText w:val="%8."/>
      <w:lvlJc w:val="left"/>
      <w:pPr>
        <w:ind w:left="5760" w:hanging="360"/>
      </w:pPr>
    </w:lvl>
    <w:lvl w:ilvl="8" w:tplc="44927021" w:tentative="1">
      <w:start w:val="1"/>
      <w:numFmt w:val="lowerRoman"/>
      <w:lvlText w:val="%9."/>
      <w:lvlJc w:val="right"/>
      <w:pPr>
        <w:ind w:left="6480" w:hanging="180"/>
      </w:pPr>
    </w:lvl>
  </w:abstractNum>
  <w:abstractNum w:abstractNumId="27242">
    <w:multiLevelType w:val="hybridMultilevel"/>
    <w:lvl w:ilvl="0" w:tplc="83359368">
      <w:start w:val="1"/>
      <w:numFmt w:val="decimal"/>
      <w:lvlText w:val="%1."/>
      <w:lvlJc w:val="left"/>
      <w:pPr>
        <w:ind w:left="720" w:hanging="360"/>
      </w:pPr>
    </w:lvl>
    <w:lvl w:ilvl="1" w:tplc="83359368" w:tentative="1">
      <w:start w:val="1"/>
      <w:numFmt w:val="lowerLetter"/>
      <w:lvlText w:val="%2."/>
      <w:lvlJc w:val="left"/>
      <w:pPr>
        <w:ind w:left="1440" w:hanging="360"/>
      </w:pPr>
    </w:lvl>
    <w:lvl w:ilvl="2" w:tplc="83359368" w:tentative="1">
      <w:start w:val="1"/>
      <w:numFmt w:val="lowerRoman"/>
      <w:lvlText w:val="%3."/>
      <w:lvlJc w:val="right"/>
      <w:pPr>
        <w:ind w:left="2160" w:hanging="180"/>
      </w:pPr>
    </w:lvl>
    <w:lvl w:ilvl="3" w:tplc="83359368" w:tentative="1">
      <w:start w:val="1"/>
      <w:numFmt w:val="decimal"/>
      <w:lvlText w:val="%4."/>
      <w:lvlJc w:val="left"/>
      <w:pPr>
        <w:ind w:left="2880" w:hanging="360"/>
      </w:pPr>
    </w:lvl>
    <w:lvl w:ilvl="4" w:tplc="83359368" w:tentative="1">
      <w:start w:val="1"/>
      <w:numFmt w:val="lowerLetter"/>
      <w:lvlText w:val="%5."/>
      <w:lvlJc w:val="left"/>
      <w:pPr>
        <w:ind w:left="3600" w:hanging="360"/>
      </w:pPr>
    </w:lvl>
    <w:lvl w:ilvl="5" w:tplc="83359368" w:tentative="1">
      <w:start w:val="1"/>
      <w:numFmt w:val="lowerRoman"/>
      <w:lvlText w:val="%6."/>
      <w:lvlJc w:val="right"/>
      <w:pPr>
        <w:ind w:left="4320" w:hanging="180"/>
      </w:pPr>
    </w:lvl>
    <w:lvl w:ilvl="6" w:tplc="83359368" w:tentative="1">
      <w:start w:val="1"/>
      <w:numFmt w:val="decimal"/>
      <w:lvlText w:val="%7."/>
      <w:lvlJc w:val="left"/>
      <w:pPr>
        <w:ind w:left="5040" w:hanging="360"/>
      </w:pPr>
    </w:lvl>
    <w:lvl w:ilvl="7" w:tplc="83359368" w:tentative="1">
      <w:start w:val="1"/>
      <w:numFmt w:val="lowerLetter"/>
      <w:lvlText w:val="%8."/>
      <w:lvlJc w:val="left"/>
      <w:pPr>
        <w:ind w:left="5760" w:hanging="360"/>
      </w:pPr>
    </w:lvl>
    <w:lvl w:ilvl="8" w:tplc="83359368" w:tentative="1">
      <w:start w:val="1"/>
      <w:numFmt w:val="lowerRoman"/>
      <w:lvlText w:val="%9."/>
      <w:lvlJc w:val="right"/>
      <w:pPr>
        <w:ind w:left="6480" w:hanging="180"/>
      </w:pPr>
    </w:lvl>
  </w:abstractNum>
  <w:abstractNum w:abstractNumId="27241">
    <w:multiLevelType w:val="hybridMultilevel"/>
    <w:lvl w:ilvl="0" w:tplc="42494288">
      <w:start w:val="1"/>
      <w:numFmt w:val="decimal"/>
      <w:lvlText w:val="%1."/>
      <w:lvlJc w:val="left"/>
      <w:pPr>
        <w:ind w:left="720" w:hanging="360"/>
      </w:pPr>
    </w:lvl>
    <w:lvl w:ilvl="1" w:tplc="42494288" w:tentative="1">
      <w:start w:val="1"/>
      <w:numFmt w:val="lowerLetter"/>
      <w:lvlText w:val="%2."/>
      <w:lvlJc w:val="left"/>
      <w:pPr>
        <w:ind w:left="1440" w:hanging="360"/>
      </w:pPr>
    </w:lvl>
    <w:lvl w:ilvl="2" w:tplc="42494288" w:tentative="1">
      <w:start w:val="1"/>
      <w:numFmt w:val="lowerRoman"/>
      <w:lvlText w:val="%3."/>
      <w:lvlJc w:val="right"/>
      <w:pPr>
        <w:ind w:left="2160" w:hanging="180"/>
      </w:pPr>
    </w:lvl>
    <w:lvl w:ilvl="3" w:tplc="42494288" w:tentative="1">
      <w:start w:val="1"/>
      <w:numFmt w:val="decimal"/>
      <w:lvlText w:val="%4."/>
      <w:lvlJc w:val="left"/>
      <w:pPr>
        <w:ind w:left="2880" w:hanging="360"/>
      </w:pPr>
    </w:lvl>
    <w:lvl w:ilvl="4" w:tplc="42494288" w:tentative="1">
      <w:start w:val="1"/>
      <w:numFmt w:val="lowerLetter"/>
      <w:lvlText w:val="%5."/>
      <w:lvlJc w:val="left"/>
      <w:pPr>
        <w:ind w:left="3600" w:hanging="360"/>
      </w:pPr>
    </w:lvl>
    <w:lvl w:ilvl="5" w:tplc="42494288" w:tentative="1">
      <w:start w:val="1"/>
      <w:numFmt w:val="lowerRoman"/>
      <w:lvlText w:val="%6."/>
      <w:lvlJc w:val="right"/>
      <w:pPr>
        <w:ind w:left="4320" w:hanging="180"/>
      </w:pPr>
    </w:lvl>
    <w:lvl w:ilvl="6" w:tplc="42494288" w:tentative="1">
      <w:start w:val="1"/>
      <w:numFmt w:val="decimal"/>
      <w:lvlText w:val="%7."/>
      <w:lvlJc w:val="left"/>
      <w:pPr>
        <w:ind w:left="5040" w:hanging="360"/>
      </w:pPr>
    </w:lvl>
    <w:lvl w:ilvl="7" w:tplc="42494288" w:tentative="1">
      <w:start w:val="1"/>
      <w:numFmt w:val="lowerLetter"/>
      <w:lvlText w:val="%8."/>
      <w:lvlJc w:val="left"/>
      <w:pPr>
        <w:ind w:left="5760" w:hanging="360"/>
      </w:pPr>
    </w:lvl>
    <w:lvl w:ilvl="8" w:tplc="42494288" w:tentative="1">
      <w:start w:val="1"/>
      <w:numFmt w:val="lowerRoman"/>
      <w:lvlText w:val="%9."/>
      <w:lvlJc w:val="right"/>
      <w:pPr>
        <w:ind w:left="6480" w:hanging="180"/>
      </w:pPr>
    </w:lvl>
  </w:abstractNum>
  <w:abstractNum w:abstractNumId="27240">
    <w:multiLevelType w:val="hybridMultilevel"/>
    <w:lvl w:ilvl="0" w:tplc="85850667">
      <w:start w:val="1"/>
      <w:numFmt w:val="decimal"/>
      <w:lvlText w:val="%1."/>
      <w:lvlJc w:val="left"/>
      <w:pPr>
        <w:ind w:left="720" w:hanging="360"/>
      </w:pPr>
    </w:lvl>
    <w:lvl w:ilvl="1" w:tplc="85850667" w:tentative="1">
      <w:start w:val="1"/>
      <w:numFmt w:val="lowerLetter"/>
      <w:lvlText w:val="%2."/>
      <w:lvlJc w:val="left"/>
      <w:pPr>
        <w:ind w:left="1440" w:hanging="360"/>
      </w:pPr>
    </w:lvl>
    <w:lvl w:ilvl="2" w:tplc="85850667" w:tentative="1">
      <w:start w:val="1"/>
      <w:numFmt w:val="lowerRoman"/>
      <w:lvlText w:val="%3."/>
      <w:lvlJc w:val="right"/>
      <w:pPr>
        <w:ind w:left="2160" w:hanging="180"/>
      </w:pPr>
    </w:lvl>
    <w:lvl w:ilvl="3" w:tplc="85850667" w:tentative="1">
      <w:start w:val="1"/>
      <w:numFmt w:val="decimal"/>
      <w:lvlText w:val="%4."/>
      <w:lvlJc w:val="left"/>
      <w:pPr>
        <w:ind w:left="2880" w:hanging="360"/>
      </w:pPr>
    </w:lvl>
    <w:lvl w:ilvl="4" w:tplc="85850667" w:tentative="1">
      <w:start w:val="1"/>
      <w:numFmt w:val="lowerLetter"/>
      <w:lvlText w:val="%5."/>
      <w:lvlJc w:val="left"/>
      <w:pPr>
        <w:ind w:left="3600" w:hanging="360"/>
      </w:pPr>
    </w:lvl>
    <w:lvl w:ilvl="5" w:tplc="85850667" w:tentative="1">
      <w:start w:val="1"/>
      <w:numFmt w:val="lowerRoman"/>
      <w:lvlText w:val="%6."/>
      <w:lvlJc w:val="right"/>
      <w:pPr>
        <w:ind w:left="4320" w:hanging="180"/>
      </w:pPr>
    </w:lvl>
    <w:lvl w:ilvl="6" w:tplc="85850667" w:tentative="1">
      <w:start w:val="1"/>
      <w:numFmt w:val="decimal"/>
      <w:lvlText w:val="%7."/>
      <w:lvlJc w:val="left"/>
      <w:pPr>
        <w:ind w:left="5040" w:hanging="360"/>
      </w:pPr>
    </w:lvl>
    <w:lvl w:ilvl="7" w:tplc="85850667" w:tentative="1">
      <w:start w:val="1"/>
      <w:numFmt w:val="lowerLetter"/>
      <w:lvlText w:val="%8."/>
      <w:lvlJc w:val="left"/>
      <w:pPr>
        <w:ind w:left="5760" w:hanging="360"/>
      </w:pPr>
    </w:lvl>
    <w:lvl w:ilvl="8" w:tplc="85850667" w:tentative="1">
      <w:start w:val="1"/>
      <w:numFmt w:val="lowerRoman"/>
      <w:lvlText w:val="%9."/>
      <w:lvlJc w:val="right"/>
      <w:pPr>
        <w:ind w:left="6480" w:hanging="180"/>
      </w:pPr>
    </w:lvl>
  </w:abstractNum>
  <w:abstractNum w:abstractNumId="27239">
    <w:multiLevelType w:val="hybridMultilevel"/>
    <w:lvl w:ilvl="0" w:tplc="77613207">
      <w:start w:val="1"/>
      <w:numFmt w:val="decimal"/>
      <w:lvlText w:val="%1."/>
      <w:lvlJc w:val="left"/>
      <w:pPr>
        <w:ind w:left="720" w:hanging="360"/>
      </w:pPr>
    </w:lvl>
    <w:lvl w:ilvl="1" w:tplc="77613207" w:tentative="1">
      <w:start w:val="1"/>
      <w:numFmt w:val="lowerLetter"/>
      <w:lvlText w:val="%2."/>
      <w:lvlJc w:val="left"/>
      <w:pPr>
        <w:ind w:left="1440" w:hanging="360"/>
      </w:pPr>
    </w:lvl>
    <w:lvl w:ilvl="2" w:tplc="77613207" w:tentative="1">
      <w:start w:val="1"/>
      <w:numFmt w:val="lowerRoman"/>
      <w:lvlText w:val="%3."/>
      <w:lvlJc w:val="right"/>
      <w:pPr>
        <w:ind w:left="2160" w:hanging="180"/>
      </w:pPr>
    </w:lvl>
    <w:lvl w:ilvl="3" w:tplc="77613207" w:tentative="1">
      <w:start w:val="1"/>
      <w:numFmt w:val="decimal"/>
      <w:lvlText w:val="%4."/>
      <w:lvlJc w:val="left"/>
      <w:pPr>
        <w:ind w:left="2880" w:hanging="360"/>
      </w:pPr>
    </w:lvl>
    <w:lvl w:ilvl="4" w:tplc="77613207" w:tentative="1">
      <w:start w:val="1"/>
      <w:numFmt w:val="lowerLetter"/>
      <w:lvlText w:val="%5."/>
      <w:lvlJc w:val="left"/>
      <w:pPr>
        <w:ind w:left="3600" w:hanging="360"/>
      </w:pPr>
    </w:lvl>
    <w:lvl w:ilvl="5" w:tplc="77613207" w:tentative="1">
      <w:start w:val="1"/>
      <w:numFmt w:val="lowerRoman"/>
      <w:lvlText w:val="%6."/>
      <w:lvlJc w:val="right"/>
      <w:pPr>
        <w:ind w:left="4320" w:hanging="180"/>
      </w:pPr>
    </w:lvl>
    <w:lvl w:ilvl="6" w:tplc="77613207" w:tentative="1">
      <w:start w:val="1"/>
      <w:numFmt w:val="decimal"/>
      <w:lvlText w:val="%7."/>
      <w:lvlJc w:val="left"/>
      <w:pPr>
        <w:ind w:left="5040" w:hanging="360"/>
      </w:pPr>
    </w:lvl>
    <w:lvl w:ilvl="7" w:tplc="77613207" w:tentative="1">
      <w:start w:val="1"/>
      <w:numFmt w:val="lowerLetter"/>
      <w:lvlText w:val="%8."/>
      <w:lvlJc w:val="left"/>
      <w:pPr>
        <w:ind w:left="5760" w:hanging="360"/>
      </w:pPr>
    </w:lvl>
    <w:lvl w:ilvl="8" w:tplc="77613207" w:tentative="1">
      <w:start w:val="1"/>
      <w:numFmt w:val="lowerRoman"/>
      <w:lvlText w:val="%9."/>
      <w:lvlJc w:val="right"/>
      <w:pPr>
        <w:ind w:left="6480" w:hanging="180"/>
      </w:pPr>
    </w:lvl>
  </w:abstractNum>
  <w:abstractNum w:abstractNumId="27238">
    <w:multiLevelType w:val="hybridMultilevel"/>
    <w:lvl w:ilvl="0" w:tplc="84524839">
      <w:start w:val="1"/>
      <w:numFmt w:val="decimal"/>
      <w:lvlText w:val="%1."/>
      <w:lvlJc w:val="left"/>
      <w:pPr>
        <w:ind w:left="720" w:hanging="360"/>
      </w:pPr>
    </w:lvl>
    <w:lvl w:ilvl="1" w:tplc="84524839" w:tentative="1">
      <w:start w:val="1"/>
      <w:numFmt w:val="lowerLetter"/>
      <w:lvlText w:val="%2."/>
      <w:lvlJc w:val="left"/>
      <w:pPr>
        <w:ind w:left="1440" w:hanging="360"/>
      </w:pPr>
    </w:lvl>
    <w:lvl w:ilvl="2" w:tplc="84524839" w:tentative="1">
      <w:start w:val="1"/>
      <w:numFmt w:val="lowerRoman"/>
      <w:lvlText w:val="%3."/>
      <w:lvlJc w:val="right"/>
      <w:pPr>
        <w:ind w:left="2160" w:hanging="180"/>
      </w:pPr>
    </w:lvl>
    <w:lvl w:ilvl="3" w:tplc="84524839" w:tentative="1">
      <w:start w:val="1"/>
      <w:numFmt w:val="decimal"/>
      <w:lvlText w:val="%4."/>
      <w:lvlJc w:val="left"/>
      <w:pPr>
        <w:ind w:left="2880" w:hanging="360"/>
      </w:pPr>
    </w:lvl>
    <w:lvl w:ilvl="4" w:tplc="84524839" w:tentative="1">
      <w:start w:val="1"/>
      <w:numFmt w:val="lowerLetter"/>
      <w:lvlText w:val="%5."/>
      <w:lvlJc w:val="left"/>
      <w:pPr>
        <w:ind w:left="3600" w:hanging="360"/>
      </w:pPr>
    </w:lvl>
    <w:lvl w:ilvl="5" w:tplc="84524839" w:tentative="1">
      <w:start w:val="1"/>
      <w:numFmt w:val="lowerRoman"/>
      <w:lvlText w:val="%6."/>
      <w:lvlJc w:val="right"/>
      <w:pPr>
        <w:ind w:left="4320" w:hanging="180"/>
      </w:pPr>
    </w:lvl>
    <w:lvl w:ilvl="6" w:tplc="84524839" w:tentative="1">
      <w:start w:val="1"/>
      <w:numFmt w:val="decimal"/>
      <w:lvlText w:val="%7."/>
      <w:lvlJc w:val="left"/>
      <w:pPr>
        <w:ind w:left="5040" w:hanging="360"/>
      </w:pPr>
    </w:lvl>
    <w:lvl w:ilvl="7" w:tplc="84524839" w:tentative="1">
      <w:start w:val="1"/>
      <w:numFmt w:val="lowerLetter"/>
      <w:lvlText w:val="%8."/>
      <w:lvlJc w:val="left"/>
      <w:pPr>
        <w:ind w:left="5760" w:hanging="360"/>
      </w:pPr>
    </w:lvl>
    <w:lvl w:ilvl="8" w:tplc="84524839" w:tentative="1">
      <w:start w:val="1"/>
      <w:numFmt w:val="lowerRoman"/>
      <w:lvlText w:val="%9."/>
      <w:lvlJc w:val="right"/>
      <w:pPr>
        <w:ind w:left="6480" w:hanging="180"/>
      </w:pPr>
    </w:lvl>
  </w:abstractNum>
  <w:abstractNum w:abstractNumId="27237">
    <w:multiLevelType w:val="hybridMultilevel"/>
    <w:lvl w:ilvl="0" w:tplc="48509158">
      <w:start w:val="1"/>
      <w:numFmt w:val="decimal"/>
      <w:lvlText w:val="%1."/>
      <w:lvlJc w:val="left"/>
      <w:pPr>
        <w:ind w:left="720" w:hanging="360"/>
      </w:pPr>
    </w:lvl>
    <w:lvl w:ilvl="1" w:tplc="48509158" w:tentative="1">
      <w:start w:val="1"/>
      <w:numFmt w:val="lowerLetter"/>
      <w:lvlText w:val="%2."/>
      <w:lvlJc w:val="left"/>
      <w:pPr>
        <w:ind w:left="1440" w:hanging="360"/>
      </w:pPr>
    </w:lvl>
    <w:lvl w:ilvl="2" w:tplc="48509158" w:tentative="1">
      <w:start w:val="1"/>
      <w:numFmt w:val="lowerRoman"/>
      <w:lvlText w:val="%3."/>
      <w:lvlJc w:val="right"/>
      <w:pPr>
        <w:ind w:left="2160" w:hanging="180"/>
      </w:pPr>
    </w:lvl>
    <w:lvl w:ilvl="3" w:tplc="48509158" w:tentative="1">
      <w:start w:val="1"/>
      <w:numFmt w:val="decimal"/>
      <w:lvlText w:val="%4."/>
      <w:lvlJc w:val="left"/>
      <w:pPr>
        <w:ind w:left="2880" w:hanging="360"/>
      </w:pPr>
    </w:lvl>
    <w:lvl w:ilvl="4" w:tplc="48509158" w:tentative="1">
      <w:start w:val="1"/>
      <w:numFmt w:val="lowerLetter"/>
      <w:lvlText w:val="%5."/>
      <w:lvlJc w:val="left"/>
      <w:pPr>
        <w:ind w:left="3600" w:hanging="360"/>
      </w:pPr>
    </w:lvl>
    <w:lvl w:ilvl="5" w:tplc="48509158" w:tentative="1">
      <w:start w:val="1"/>
      <w:numFmt w:val="lowerRoman"/>
      <w:lvlText w:val="%6."/>
      <w:lvlJc w:val="right"/>
      <w:pPr>
        <w:ind w:left="4320" w:hanging="180"/>
      </w:pPr>
    </w:lvl>
    <w:lvl w:ilvl="6" w:tplc="48509158" w:tentative="1">
      <w:start w:val="1"/>
      <w:numFmt w:val="decimal"/>
      <w:lvlText w:val="%7."/>
      <w:lvlJc w:val="left"/>
      <w:pPr>
        <w:ind w:left="5040" w:hanging="360"/>
      </w:pPr>
    </w:lvl>
    <w:lvl w:ilvl="7" w:tplc="48509158" w:tentative="1">
      <w:start w:val="1"/>
      <w:numFmt w:val="lowerLetter"/>
      <w:lvlText w:val="%8."/>
      <w:lvlJc w:val="left"/>
      <w:pPr>
        <w:ind w:left="5760" w:hanging="360"/>
      </w:pPr>
    </w:lvl>
    <w:lvl w:ilvl="8" w:tplc="48509158" w:tentative="1">
      <w:start w:val="1"/>
      <w:numFmt w:val="lowerRoman"/>
      <w:lvlText w:val="%9."/>
      <w:lvlJc w:val="right"/>
      <w:pPr>
        <w:ind w:left="6480" w:hanging="180"/>
      </w:pPr>
    </w:lvl>
  </w:abstractNum>
  <w:abstractNum w:abstractNumId="27236">
    <w:multiLevelType w:val="hybridMultilevel"/>
    <w:lvl w:ilvl="0" w:tplc="99561571">
      <w:start w:val="1"/>
      <w:numFmt w:val="decimal"/>
      <w:lvlText w:val="%1."/>
      <w:lvlJc w:val="left"/>
      <w:pPr>
        <w:ind w:left="720" w:hanging="360"/>
      </w:pPr>
    </w:lvl>
    <w:lvl w:ilvl="1" w:tplc="99561571" w:tentative="1">
      <w:start w:val="1"/>
      <w:numFmt w:val="lowerLetter"/>
      <w:lvlText w:val="%2."/>
      <w:lvlJc w:val="left"/>
      <w:pPr>
        <w:ind w:left="1440" w:hanging="360"/>
      </w:pPr>
    </w:lvl>
    <w:lvl w:ilvl="2" w:tplc="99561571" w:tentative="1">
      <w:start w:val="1"/>
      <w:numFmt w:val="lowerRoman"/>
      <w:lvlText w:val="%3."/>
      <w:lvlJc w:val="right"/>
      <w:pPr>
        <w:ind w:left="2160" w:hanging="180"/>
      </w:pPr>
    </w:lvl>
    <w:lvl w:ilvl="3" w:tplc="99561571" w:tentative="1">
      <w:start w:val="1"/>
      <w:numFmt w:val="decimal"/>
      <w:lvlText w:val="%4."/>
      <w:lvlJc w:val="left"/>
      <w:pPr>
        <w:ind w:left="2880" w:hanging="360"/>
      </w:pPr>
    </w:lvl>
    <w:lvl w:ilvl="4" w:tplc="99561571" w:tentative="1">
      <w:start w:val="1"/>
      <w:numFmt w:val="lowerLetter"/>
      <w:lvlText w:val="%5."/>
      <w:lvlJc w:val="left"/>
      <w:pPr>
        <w:ind w:left="3600" w:hanging="360"/>
      </w:pPr>
    </w:lvl>
    <w:lvl w:ilvl="5" w:tplc="99561571" w:tentative="1">
      <w:start w:val="1"/>
      <w:numFmt w:val="lowerRoman"/>
      <w:lvlText w:val="%6."/>
      <w:lvlJc w:val="right"/>
      <w:pPr>
        <w:ind w:left="4320" w:hanging="180"/>
      </w:pPr>
    </w:lvl>
    <w:lvl w:ilvl="6" w:tplc="99561571" w:tentative="1">
      <w:start w:val="1"/>
      <w:numFmt w:val="decimal"/>
      <w:lvlText w:val="%7."/>
      <w:lvlJc w:val="left"/>
      <w:pPr>
        <w:ind w:left="5040" w:hanging="360"/>
      </w:pPr>
    </w:lvl>
    <w:lvl w:ilvl="7" w:tplc="99561571" w:tentative="1">
      <w:start w:val="1"/>
      <w:numFmt w:val="lowerLetter"/>
      <w:lvlText w:val="%8."/>
      <w:lvlJc w:val="left"/>
      <w:pPr>
        <w:ind w:left="5760" w:hanging="360"/>
      </w:pPr>
    </w:lvl>
    <w:lvl w:ilvl="8" w:tplc="99561571" w:tentative="1">
      <w:start w:val="1"/>
      <w:numFmt w:val="lowerRoman"/>
      <w:lvlText w:val="%9."/>
      <w:lvlJc w:val="right"/>
      <w:pPr>
        <w:ind w:left="6480" w:hanging="180"/>
      </w:pPr>
    </w:lvl>
  </w:abstractNum>
  <w:abstractNum w:abstractNumId="27235">
    <w:multiLevelType w:val="hybridMultilevel"/>
    <w:lvl w:ilvl="0" w:tplc="839248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235">
    <w:abstractNumId w:val="27235"/>
  </w:num>
  <w:num w:numId="27236">
    <w:abstractNumId w:val="27236"/>
  </w:num>
  <w:num w:numId="27237">
    <w:abstractNumId w:val="27237"/>
  </w:num>
  <w:num w:numId="27238">
    <w:abstractNumId w:val="27238"/>
  </w:num>
  <w:num w:numId="27239">
    <w:abstractNumId w:val="27239"/>
  </w:num>
  <w:num w:numId="27240">
    <w:abstractNumId w:val="27240"/>
  </w:num>
  <w:num w:numId="27241">
    <w:abstractNumId w:val="27241"/>
  </w:num>
  <w:num w:numId="27242">
    <w:abstractNumId w:val="27242"/>
  </w:num>
  <w:num w:numId="27243">
    <w:abstractNumId w:val="27243"/>
  </w:num>
  <w:num w:numId="27244">
    <w:abstractNumId w:val="27244"/>
  </w:num>
  <w:num w:numId="27245">
    <w:abstractNumId w:val="27245"/>
  </w:num>
  <w:num w:numId="27246">
    <w:abstractNumId w:val="272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44287984" Type="http://schemas.openxmlformats.org/officeDocument/2006/relationships/comments" Target="comments.xml"/><Relationship Id="rId425756304" Type="http://schemas.microsoft.com/office/2011/relationships/commentsExtended" Target="commentsExtended.xml"/><Relationship Id="rId25161156" Type="http://schemas.openxmlformats.org/officeDocument/2006/relationships/image" Target="media/imgrId25161156.jpg"/><Relationship Id="rId41776841bdbd0b308" Type="http://schemas.openxmlformats.org/officeDocument/2006/relationships/hyperlink" Target="https://iservice.lombardini.it/jsp/Template2/manuale.jsp?id=101&amp;parent=1000" TargetMode="External"/><Relationship Id="rId15176841bdbd0e177" Type="http://schemas.openxmlformats.org/officeDocument/2006/relationships/hyperlink" Target="https://iservice.lombardini.it/jsp/Template2/manuale.jsp?id=195&amp;parent=1000" TargetMode="External"/><Relationship Id="rId60626841bdbe04bd8" Type="http://schemas.openxmlformats.org/officeDocument/2006/relationships/hyperlink" Target="https://iservice.lombardini.it/jsp/Template2/manuale.jsp?id=638&amp;parent=1273" TargetMode="External"/><Relationship Id="rId50246841bdbe2a8d5" Type="http://schemas.openxmlformats.org/officeDocument/2006/relationships/hyperlink" Target="https://iservice.lombardini.it/jsp/Template2/manuale.jsp?id=573&amp;parent=1273" TargetMode="External"/><Relationship Id="rId50226841bdbe82cdc" Type="http://schemas.openxmlformats.org/officeDocument/2006/relationships/hyperlink" Target="https://iservice.lombardini.it/jsp/Template2/manuale.jsp?id=573&amp;parent=1273" TargetMode="External"/><Relationship Id="rId90966841bdbe83556" Type="http://schemas.openxmlformats.org/officeDocument/2006/relationships/hyperlink" Target="https://iservice.lombardini.it/jsp/Template2/manuale.jsp?id=573&amp;parent=1273" TargetMode="External"/><Relationship Id="rId34906841bdbec327e" Type="http://schemas.openxmlformats.org/officeDocument/2006/relationships/hyperlink" Target="https://www.youtube.com/embed/rtTjmWlZ1cc?rel=0&amp;showinfo=0" TargetMode="External"/><Relationship Id="rId28046841bdbfe7009" Type="http://schemas.openxmlformats.org/officeDocument/2006/relationships/hyperlink" Target="https://iservice.lombardini.it/jsp/Template2/manuale.jsp?id=637&amp;parent=1273" TargetMode="External"/><Relationship Id="rId86676841bdc13c91f" Type="http://schemas.openxmlformats.org/officeDocument/2006/relationships/hyperlink" Target="https://www.youtube.com/embed/6-0TbYG2EkY?showinfo=0&amp;rel=0" TargetMode="External"/><Relationship Id="rId48886841bdc28aa33" Type="http://schemas.openxmlformats.org/officeDocument/2006/relationships/hyperlink" Target="https://iservice.lombardini.it/jsp/Template2/manuale.jsp?id=619&amp;parent=1273" TargetMode="External"/><Relationship Id="rId38736841bdc2b930d" Type="http://schemas.openxmlformats.org/officeDocument/2006/relationships/hyperlink" Target="https://iservice.lombardini.it/jsp/Template2/manuale.jsp?id=560&amp;parent=1273" TargetMode="External"/><Relationship Id="rId41696841bdc2d6d01" Type="http://schemas.openxmlformats.org/officeDocument/2006/relationships/hyperlink" Target="https://iservice.lombardini.it/jsp/Template2/manuale.jsp?id=560&amp;parent=1273" TargetMode="External"/><Relationship Id="rId43226841bdc3b5c6b" Type="http://schemas.openxmlformats.org/officeDocument/2006/relationships/hyperlink" Target="https://iservice.lombardini.it/jsp/Template2/manuale.jsp?id=560&amp;parent=1273" TargetMode="External"/><Relationship Id="rId30836841bdc4a7ca9" Type="http://schemas.openxmlformats.org/officeDocument/2006/relationships/hyperlink" Target="https://iservice.lombardini.it/jsp/Template2/manuale.jsp?id=101&amp;parent=1273" TargetMode="External"/><Relationship Id="rId76636841bdc4d107f" Type="http://schemas.openxmlformats.org/officeDocument/2006/relationships/hyperlink" Target="https://iservice.lombardini.it/jsp/Template2/manuale.jsp?id=637&amp;parent=1273" TargetMode="External"/><Relationship Id="rId94226841bdc50d8bf" Type="http://schemas.openxmlformats.org/officeDocument/2006/relationships/hyperlink" Target="https://iservice.lombardini.it/jsp/Template2/manuale.jsp?id=101&amp;parent=1273" TargetMode="External"/><Relationship Id="rId53746841bdc50e180" Type="http://schemas.openxmlformats.org/officeDocument/2006/relationships/hyperlink" Target="https://iservice.lombardini.it/jsp/Template2/manuale.jsp?id=635&amp;parent=1273" TargetMode="External"/><Relationship Id="rId65246841bdc532725" Type="http://schemas.openxmlformats.org/officeDocument/2006/relationships/hyperlink" Target="https://iservice.lombardini.it/jsp/Template2/manuale.jsp?id=638&amp;parent=1273" TargetMode="External"/><Relationship Id="rId93066841bdbd212aa" Type="http://schemas.openxmlformats.org/officeDocument/2006/relationships/image" Target="media/imgrId93066841bdbd212aa.jpg"/><Relationship Id="rId64016841bdbd30029" Type="http://schemas.openxmlformats.org/officeDocument/2006/relationships/image" Target="media/imgrId64016841bdbd30029.jpg"/><Relationship Id="rId12276841bdbd3dd84" Type="http://schemas.openxmlformats.org/officeDocument/2006/relationships/image" Target="media/imgrId12276841bdbd3dd84.jpg"/><Relationship Id="rId78406841bdbd472bf" Type="http://schemas.openxmlformats.org/officeDocument/2006/relationships/image" Target="media/imgrId78406841bdbd472bf.jpg"/><Relationship Id="rId66216841bdbd4f9d7" Type="http://schemas.openxmlformats.org/officeDocument/2006/relationships/image" Target="media/imgrId66216841bdbd4f9d7.jpg"/><Relationship Id="rId77126841bdbd58d61" Type="http://schemas.openxmlformats.org/officeDocument/2006/relationships/image" Target="media/imgrId77126841bdbd58d61.jpg"/><Relationship Id="rId33216841bdbd64bd8" Type="http://schemas.openxmlformats.org/officeDocument/2006/relationships/image" Target="media/imgrId33216841bdbd64bd8.jpg"/><Relationship Id="rId21356841bdbd6ee27" Type="http://schemas.openxmlformats.org/officeDocument/2006/relationships/image" Target="media/imgrId21356841bdbd6ee27.jpg"/><Relationship Id="rId54536841bdbd7c4e4" Type="http://schemas.openxmlformats.org/officeDocument/2006/relationships/image" Target="media/imgrId54536841bdbd7c4e4.jpg"/><Relationship Id="rId68316841bdbd8404e" Type="http://schemas.openxmlformats.org/officeDocument/2006/relationships/image" Target="media/imgrId68316841bdbd8404e.jpg"/><Relationship Id="rId27196841bdbd951bf" Type="http://schemas.openxmlformats.org/officeDocument/2006/relationships/image" Target="media/imgrId27196841bdbd951bf.jpg"/><Relationship Id="rId90346841bdbda7eff" Type="http://schemas.openxmlformats.org/officeDocument/2006/relationships/image" Target="media/imgrId90346841bdbda7eff.png"/><Relationship Id="rId43996841bdbdc9a55" Type="http://schemas.openxmlformats.org/officeDocument/2006/relationships/image" Target="media/imgrId43996841bdbdc9a55.jpg"/><Relationship Id="rId75326841bdbddbced" Type="http://schemas.openxmlformats.org/officeDocument/2006/relationships/image" Target="media/imgrId75326841bdbddbced.png"/><Relationship Id="rId45416841bdbdef307" Type="http://schemas.openxmlformats.org/officeDocument/2006/relationships/image" Target="media/imgrId45416841bdbdef307.png"/><Relationship Id="rId70096841bdbe04372" Type="http://schemas.openxmlformats.org/officeDocument/2006/relationships/image" Target="media/imgrId70096841bdbe04372.jpg"/><Relationship Id="rId33196841bdbe1514f" Type="http://schemas.openxmlformats.org/officeDocument/2006/relationships/image" Target="media/imgrId33196841bdbe1514f.jpg"/><Relationship Id="rId18026841bdbe1fccd" Type="http://schemas.openxmlformats.org/officeDocument/2006/relationships/image" Target="media/imgrId18026841bdbe1fccd.png"/><Relationship Id="rId93336841bdbe2993d" Type="http://schemas.openxmlformats.org/officeDocument/2006/relationships/image" Target="media/imgrId93336841bdbe2993d.jpg"/><Relationship Id="rId61866841bdbe3424b" Type="http://schemas.openxmlformats.org/officeDocument/2006/relationships/image" Target="media/imgrId61866841bdbe3424b.jpg"/><Relationship Id="rId99956841bdbe3ee97" Type="http://schemas.openxmlformats.org/officeDocument/2006/relationships/image" Target="media/imgrId99956841bdbe3ee97.jpg"/><Relationship Id="rId18886841bdbe49e52" Type="http://schemas.openxmlformats.org/officeDocument/2006/relationships/image" Target="media/imgrId18886841bdbe49e52.jpg"/><Relationship Id="rId85056841bdbe5e359" Type="http://schemas.openxmlformats.org/officeDocument/2006/relationships/image" Target="media/imgrId85056841bdbe5e359.jpg"/><Relationship Id="rId95976841bdbe717b9" Type="http://schemas.openxmlformats.org/officeDocument/2006/relationships/image" Target="media/imgrId95976841bdbe717b9.jpg"/><Relationship Id="rId99896841bdbe81e6f" Type="http://schemas.openxmlformats.org/officeDocument/2006/relationships/image" Target="media/imgrId99896841bdbe81e6f.jpg"/><Relationship Id="rId41756841bdbe88ce5" Type="http://schemas.openxmlformats.org/officeDocument/2006/relationships/image" Target="media/imgrId41756841bdbe88ce5.jpg"/><Relationship Id="rId24336841bdbe8fadf" Type="http://schemas.openxmlformats.org/officeDocument/2006/relationships/image" Target="media/imgrId24336841bdbe8fadf.jpg"/><Relationship Id="rId98286841bdbe96355" Type="http://schemas.openxmlformats.org/officeDocument/2006/relationships/image" Target="media/imgrId98286841bdbe96355.jpg"/><Relationship Id="rId54486841bdbe9dc12" Type="http://schemas.openxmlformats.org/officeDocument/2006/relationships/image" Target="media/imgrId54486841bdbe9dc12.jpg"/><Relationship Id="rId22956841bdbeb4b5b" Type="http://schemas.openxmlformats.org/officeDocument/2006/relationships/image" Target="media/imgrId22956841bdbeb4b5b.png"/><Relationship Id="rId12996841bdbec2b55" Type="http://schemas.openxmlformats.org/officeDocument/2006/relationships/image" Target="media/imgrId12996841bdbec2b55.png"/><Relationship Id="rId52696841bdbed380a" Type="http://schemas.openxmlformats.org/officeDocument/2006/relationships/image" Target="media/imgrId52696841bdbed380a.png"/><Relationship Id="rId17146841bdbee19a8" Type="http://schemas.openxmlformats.org/officeDocument/2006/relationships/image" Target="media/imgrId17146841bdbee19a8.png"/><Relationship Id="rId51076841bdbf1ec61" Type="http://schemas.openxmlformats.org/officeDocument/2006/relationships/image" Target="media/imgrId51076841bdbf1ec61.png"/><Relationship Id="rId33836841bdbf47b57" Type="http://schemas.openxmlformats.org/officeDocument/2006/relationships/image" Target="media/imgrId33836841bdbf47b57.png"/><Relationship Id="rId98916841bdbf5f7fd" Type="http://schemas.openxmlformats.org/officeDocument/2006/relationships/image" Target="media/imgrId98916841bdbf5f7fd.png"/><Relationship Id="rId17556841bdbf8084c" Type="http://schemas.openxmlformats.org/officeDocument/2006/relationships/image" Target="media/imgrId17556841bdbf8084c.png"/><Relationship Id="rId51976841bdbf920f6" Type="http://schemas.openxmlformats.org/officeDocument/2006/relationships/image" Target="media/imgrId51976841bdbf920f6.jpg"/><Relationship Id="rId70926841bdbf9efdd" Type="http://schemas.openxmlformats.org/officeDocument/2006/relationships/image" Target="media/imgrId70926841bdbf9efdd.jpg"/><Relationship Id="rId83576841bdbfaddac" Type="http://schemas.openxmlformats.org/officeDocument/2006/relationships/image" Target="media/imgrId83576841bdbfaddac.png"/><Relationship Id="rId41186841bdbfbc9e3" Type="http://schemas.openxmlformats.org/officeDocument/2006/relationships/image" Target="media/imgrId41186841bdbfbc9e3.png"/><Relationship Id="rId83096841bdbfcf843" Type="http://schemas.openxmlformats.org/officeDocument/2006/relationships/image" Target="media/imgrId83096841bdbfcf843.png"/><Relationship Id="rId28686841bdbfdaf60" Type="http://schemas.openxmlformats.org/officeDocument/2006/relationships/image" Target="media/imgrId28686841bdbfdaf60.png"/><Relationship Id="rId60306841bdbfe68ca" Type="http://schemas.openxmlformats.org/officeDocument/2006/relationships/image" Target="media/imgrId60306841bdbfe68ca.jpg"/><Relationship Id="rId99426841bdc001fed" Type="http://schemas.openxmlformats.org/officeDocument/2006/relationships/image" Target="media/imgrId99426841bdc001fed.jpg"/><Relationship Id="rId41666841bdc0116dd" Type="http://schemas.openxmlformats.org/officeDocument/2006/relationships/image" Target="media/imgrId41666841bdc0116dd.jpg"/><Relationship Id="rId27986841bdc020ac2" Type="http://schemas.openxmlformats.org/officeDocument/2006/relationships/image" Target="media/imgrId27986841bdc020ac2.jpg"/><Relationship Id="rId92036841bdc02c0fb" Type="http://schemas.openxmlformats.org/officeDocument/2006/relationships/image" Target="media/imgrId92036841bdc02c0fb.jpg"/><Relationship Id="rId23966841bdc03e184" Type="http://schemas.openxmlformats.org/officeDocument/2006/relationships/image" Target="media/imgrId23966841bdc03e184.jpg"/><Relationship Id="rId86426841bdc04ec6b" Type="http://schemas.openxmlformats.org/officeDocument/2006/relationships/image" Target="media/imgrId86426841bdc04ec6b.jpg"/><Relationship Id="rId27656841bdc060f18" Type="http://schemas.openxmlformats.org/officeDocument/2006/relationships/image" Target="media/imgrId27656841bdc060f18.png"/><Relationship Id="rId19186841bdc0711b4" Type="http://schemas.openxmlformats.org/officeDocument/2006/relationships/image" Target="media/imgrId19186841bdc0711b4.png"/><Relationship Id="rId99446841bdc08b2ed" Type="http://schemas.openxmlformats.org/officeDocument/2006/relationships/image" Target="media/imgrId99446841bdc08b2ed.png"/><Relationship Id="rId55696841bdc0a5311" Type="http://schemas.openxmlformats.org/officeDocument/2006/relationships/image" Target="media/imgrId55696841bdc0a5311.png"/><Relationship Id="rId29946841bdc0b4d34" Type="http://schemas.openxmlformats.org/officeDocument/2006/relationships/image" Target="media/imgrId29946841bdc0b4d34.jpg"/><Relationship Id="rId41746841bdc0c3496" Type="http://schemas.openxmlformats.org/officeDocument/2006/relationships/image" Target="media/imgrId41746841bdc0c3496.png"/><Relationship Id="rId66936841bdc0da26f" Type="http://schemas.openxmlformats.org/officeDocument/2006/relationships/image" Target="media/imgrId66936841bdc0da26f.jpg"/><Relationship Id="rId25806841bdc0ec1fe" Type="http://schemas.openxmlformats.org/officeDocument/2006/relationships/image" Target="media/imgrId25806841bdc0ec1fe.jpg"/><Relationship Id="rId77106841bdc1097a1" Type="http://schemas.openxmlformats.org/officeDocument/2006/relationships/image" Target="media/imgrId77106841bdc1097a1.jpg"/><Relationship Id="rId80246841bdc114c94" Type="http://schemas.openxmlformats.org/officeDocument/2006/relationships/image" Target="media/imgrId80246841bdc114c94.jpg"/><Relationship Id="rId18596841bdc11f119" Type="http://schemas.openxmlformats.org/officeDocument/2006/relationships/image" Target="media/imgrId18596841bdc11f119.png"/><Relationship Id="rId12996841bdc131193" Type="http://schemas.openxmlformats.org/officeDocument/2006/relationships/image" Target="media/imgrId12996841bdc131193.jpg"/><Relationship Id="rId36496841bdc13c178" Type="http://schemas.openxmlformats.org/officeDocument/2006/relationships/image" Target="media/imgrId36496841bdc13c178.jpg"/><Relationship Id="rId62516841bdc1485e3" Type="http://schemas.openxmlformats.org/officeDocument/2006/relationships/image" Target="media/imgrId62516841bdc1485e3.jpg"/><Relationship Id="rId72316841bdc1512fe" Type="http://schemas.openxmlformats.org/officeDocument/2006/relationships/image" Target="media/imgrId72316841bdc1512fe.jpg"/><Relationship Id="rId25816841bdc15978f" Type="http://schemas.openxmlformats.org/officeDocument/2006/relationships/image" Target="media/imgrId25816841bdc15978f.jpg"/><Relationship Id="rId76976841bdc16a3d1" Type="http://schemas.openxmlformats.org/officeDocument/2006/relationships/image" Target="media/imgrId76976841bdc16a3d1.jpg"/><Relationship Id="rId33306841bdc176b10" Type="http://schemas.openxmlformats.org/officeDocument/2006/relationships/image" Target="media/imgrId33306841bdc176b10.jpg"/><Relationship Id="rId72916841bdc180e1f" Type="http://schemas.openxmlformats.org/officeDocument/2006/relationships/image" Target="media/imgrId72916841bdc180e1f.jpg"/><Relationship Id="rId33666841bdc18d770" Type="http://schemas.openxmlformats.org/officeDocument/2006/relationships/image" Target="media/imgrId33666841bdc18d770.jpg"/><Relationship Id="rId75746841bdc198e18" Type="http://schemas.openxmlformats.org/officeDocument/2006/relationships/image" Target="media/imgrId75746841bdc198e18.jpg"/><Relationship Id="rId98096841bdc1a3e5a" Type="http://schemas.openxmlformats.org/officeDocument/2006/relationships/image" Target="media/imgrId98096841bdc1a3e5a.jpg"/><Relationship Id="rId65766841bdc1af465" Type="http://schemas.openxmlformats.org/officeDocument/2006/relationships/image" Target="media/imgrId65766841bdc1af465.jpg"/><Relationship Id="rId66216841bdc1bb463" Type="http://schemas.openxmlformats.org/officeDocument/2006/relationships/image" Target="media/imgrId66216841bdc1bb463.jpg"/><Relationship Id="rId64276841bdc1c6d00" Type="http://schemas.openxmlformats.org/officeDocument/2006/relationships/image" Target="media/imgrId64276841bdc1c6d00.jpg"/><Relationship Id="rId91046841bdc1d1294" Type="http://schemas.openxmlformats.org/officeDocument/2006/relationships/image" Target="media/imgrId91046841bdc1d1294.jpg"/><Relationship Id="rId34646841bdc1dd8eb" Type="http://schemas.openxmlformats.org/officeDocument/2006/relationships/image" Target="media/imgrId34646841bdc1dd8eb.jpg"/><Relationship Id="rId84896841bdc1ea6a0" Type="http://schemas.openxmlformats.org/officeDocument/2006/relationships/image" Target="media/imgrId84896841bdc1ea6a0.png"/><Relationship Id="rId62996841bdc207de9" Type="http://schemas.openxmlformats.org/officeDocument/2006/relationships/image" Target="media/imgrId62996841bdc207de9.jpg"/><Relationship Id="rId34316841bdc2158cc" Type="http://schemas.openxmlformats.org/officeDocument/2006/relationships/image" Target="media/imgrId34316841bdc2158cc.jpg"/><Relationship Id="rId41966841bdc22123f" Type="http://schemas.openxmlformats.org/officeDocument/2006/relationships/image" Target="media/imgrId41966841bdc22123f.jpg"/><Relationship Id="rId74086841bdc22c951" Type="http://schemas.openxmlformats.org/officeDocument/2006/relationships/image" Target="media/imgrId74086841bdc22c951.jpg"/><Relationship Id="rId34736841bdc2387cc" Type="http://schemas.openxmlformats.org/officeDocument/2006/relationships/image" Target="media/imgrId34736841bdc2387cc.jpg"/><Relationship Id="rId92756841bdc246413" Type="http://schemas.openxmlformats.org/officeDocument/2006/relationships/image" Target="media/imgrId92756841bdc246413.jpg"/><Relationship Id="rId17336841bdc252db4" Type="http://schemas.openxmlformats.org/officeDocument/2006/relationships/image" Target="media/imgrId17336841bdc252db4.jpg"/><Relationship Id="rId68946841bdc25eb74" Type="http://schemas.openxmlformats.org/officeDocument/2006/relationships/image" Target="media/imgrId68946841bdc25eb74.jpg"/><Relationship Id="rId37246841bdc26cf30" Type="http://schemas.openxmlformats.org/officeDocument/2006/relationships/image" Target="media/imgrId37246841bdc26cf30.jpg"/><Relationship Id="rId37846841bdc278af0" Type="http://schemas.openxmlformats.org/officeDocument/2006/relationships/image" Target="media/imgrId37846841bdc278af0.jpg"/><Relationship Id="rId38926841bdc288529" Type="http://schemas.openxmlformats.org/officeDocument/2006/relationships/image" Target="media/imgrId38926841bdc288529.jpg"/><Relationship Id="rId46446841bdc2958ad" Type="http://schemas.openxmlformats.org/officeDocument/2006/relationships/image" Target="media/imgrId46446841bdc2958ad.jpg"/><Relationship Id="rId45936841bdc2a19a8" Type="http://schemas.openxmlformats.org/officeDocument/2006/relationships/image" Target="media/imgrId45936841bdc2a19a8.jpg"/><Relationship Id="rId14496841bdc2aedb6" Type="http://schemas.openxmlformats.org/officeDocument/2006/relationships/image" Target="media/imgrId14496841bdc2aedb6.jpg"/><Relationship Id="rId26016841bdc2b8b78" Type="http://schemas.openxmlformats.org/officeDocument/2006/relationships/image" Target="media/imgrId26016841bdc2b8b78.jpg"/><Relationship Id="rId62266841bdc2c28fc" Type="http://schemas.openxmlformats.org/officeDocument/2006/relationships/image" Target="media/imgrId62266841bdc2c28fc.jpg"/><Relationship Id="rId40786841bdc2ceeff" Type="http://schemas.openxmlformats.org/officeDocument/2006/relationships/image" Target="media/imgrId40786841bdc2ceeff.jpg"/><Relationship Id="rId82626841bdc2d63f1" Type="http://schemas.openxmlformats.org/officeDocument/2006/relationships/image" Target="media/imgrId82626841bdc2d63f1.jpg"/><Relationship Id="rId19706841bdc2ea1cd" Type="http://schemas.openxmlformats.org/officeDocument/2006/relationships/image" Target="media/imgrId19706841bdc2ea1cd.jpg"/><Relationship Id="rId56996841bdc3003a2" Type="http://schemas.openxmlformats.org/officeDocument/2006/relationships/image" Target="media/imgrId56996841bdc3003a2.jpg"/><Relationship Id="rId71676841bdc30f8d6" Type="http://schemas.openxmlformats.org/officeDocument/2006/relationships/image" Target="media/imgrId71676841bdc30f8d6.jpg"/><Relationship Id="rId96556841bdc320f18" Type="http://schemas.openxmlformats.org/officeDocument/2006/relationships/image" Target="media/imgrId96556841bdc320f18.jpg"/><Relationship Id="rId33446841bdc32e023" Type="http://schemas.openxmlformats.org/officeDocument/2006/relationships/image" Target="media/imgrId33446841bdc32e023.jpg"/><Relationship Id="rId24056841bdc33e4dd" Type="http://schemas.openxmlformats.org/officeDocument/2006/relationships/image" Target="media/imgrId24056841bdc33e4dd.jpg"/><Relationship Id="rId31926841bdc34cd3e" Type="http://schemas.openxmlformats.org/officeDocument/2006/relationships/image" Target="media/imgrId31926841bdc34cd3e.jpg"/><Relationship Id="rId84326841bdc357f2b" Type="http://schemas.openxmlformats.org/officeDocument/2006/relationships/image" Target="media/imgrId84326841bdc357f2b.jpg"/><Relationship Id="rId90446841bdc368262" Type="http://schemas.openxmlformats.org/officeDocument/2006/relationships/image" Target="media/imgrId90446841bdc368262.jpg"/><Relationship Id="rId86046841bdc374d46" Type="http://schemas.openxmlformats.org/officeDocument/2006/relationships/image" Target="media/imgrId86046841bdc374d46.png"/><Relationship Id="rId90636841bdc3830de" Type="http://schemas.openxmlformats.org/officeDocument/2006/relationships/image" Target="media/imgrId90636841bdc3830de.jpg"/><Relationship Id="rId11046841bdc38e269" Type="http://schemas.openxmlformats.org/officeDocument/2006/relationships/image" Target="media/imgrId11046841bdc38e269.jpg"/><Relationship Id="rId57226841bdc39f70b" Type="http://schemas.openxmlformats.org/officeDocument/2006/relationships/image" Target="media/imgrId57226841bdc39f70b.jpg"/><Relationship Id="rId86776841bdc3acf8c" Type="http://schemas.openxmlformats.org/officeDocument/2006/relationships/image" Target="media/imgrId86776841bdc3acf8c.jpg"/><Relationship Id="rId41326841bdc3b546d" Type="http://schemas.openxmlformats.org/officeDocument/2006/relationships/image" Target="media/imgrId41326841bdc3b546d.jpg"/><Relationship Id="rId11776841bdc3bf915" Type="http://schemas.openxmlformats.org/officeDocument/2006/relationships/image" Target="media/imgrId11776841bdc3bf915.jpg"/><Relationship Id="rId42776841bdc3cae9e" Type="http://schemas.openxmlformats.org/officeDocument/2006/relationships/image" Target="media/imgrId42776841bdc3cae9e.jpg"/><Relationship Id="rId95796841bdc3d78cf" Type="http://schemas.openxmlformats.org/officeDocument/2006/relationships/image" Target="media/imgrId95796841bdc3d78cf.jpg"/><Relationship Id="rId94846841bdc3e1be8" Type="http://schemas.openxmlformats.org/officeDocument/2006/relationships/image" Target="media/imgrId94846841bdc3e1be8.jpg"/><Relationship Id="rId30616841bdc3ed39e" Type="http://schemas.openxmlformats.org/officeDocument/2006/relationships/image" Target="media/imgrId30616841bdc3ed39e.jpg"/><Relationship Id="rId99926841bdc404ecf" Type="http://schemas.openxmlformats.org/officeDocument/2006/relationships/image" Target="media/imgrId99926841bdc404ecf.jpg"/><Relationship Id="rId74836841bdc4100d3" Type="http://schemas.openxmlformats.org/officeDocument/2006/relationships/image" Target="media/imgrId74836841bdc4100d3.jpg"/><Relationship Id="rId69766841bdc426b7c" Type="http://schemas.openxmlformats.org/officeDocument/2006/relationships/image" Target="media/imgrId69766841bdc426b7c.png"/><Relationship Id="rId87596841bdc43662f" Type="http://schemas.openxmlformats.org/officeDocument/2006/relationships/image" Target="media/imgrId87596841bdc43662f.png"/><Relationship Id="rId44106841bdc43e2e9" Type="http://schemas.openxmlformats.org/officeDocument/2006/relationships/image" Target="media/imgrId44106841bdc43e2e9.png"/><Relationship Id="rId55716841bdc449775" Type="http://schemas.openxmlformats.org/officeDocument/2006/relationships/image" Target="media/imgrId55716841bdc449775.png"/><Relationship Id="rId36396841bdc454c59" Type="http://schemas.openxmlformats.org/officeDocument/2006/relationships/image" Target="media/imgrId36396841bdc454c59.png"/><Relationship Id="rId66196841bdc4606e3" Type="http://schemas.openxmlformats.org/officeDocument/2006/relationships/image" Target="media/imgrId66196841bdc4606e3.jpg"/><Relationship Id="rId77416841bdc46f2b6" Type="http://schemas.openxmlformats.org/officeDocument/2006/relationships/image" Target="media/imgrId77416841bdc46f2b6.jpg"/><Relationship Id="rId52786841bdc47bac0" Type="http://schemas.openxmlformats.org/officeDocument/2006/relationships/image" Target="media/imgrId52786841bdc47bac0.jpg"/><Relationship Id="rId57436841bdc48ba9e" Type="http://schemas.openxmlformats.org/officeDocument/2006/relationships/image" Target="media/imgrId57436841bdc48ba9e.jpg"/><Relationship Id="rId91716841bdc499e4f" Type="http://schemas.openxmlformats.org/officeDocument/2006/relationships/image" Target="media/imgrId91716841bdc499e4f.jpg"/><Relationship Id="rId61116841bdc4a660e" Type="http://schemas.openxmlformats.org/officeDocument/2006/relationships/image" Target="media/imgrId61116841bdc4a660e.jpg"/><Relationship Id="rId51416841bdc4b236b" Type="http://schemas.openxmlformats.org/officeDocument/2006/relationships/image" Target="media/imgrId51416841bdc4b236b.jpg"/><Relationship Id="rId61706841bdc4badda" Type="http://schemas.openxmlformats.org/officeDocument/2006/relationships/image" Target="media/imgrId61706841bdc4badda.jpg"/><Relationship Id="rId71006841bdc4c5c23" Type="http://schemas.openxmlformats.org/officeDocument/2006/relationships/image" Target="media/imgrId71006841bdc4c5c23.jpg"/><Relationship Id="rId33606841bdc4d083c" Type="http://schemas.openxmlformats.org/officeDocument/2006/relationships/image" Target="media/imgrId33606841bdc4d083c.jpg"/><Relationship Id="rId66186841bdc4d9d27" Type="http://schemas.openxmlformats.org/officeDocument/2006/relationships/image" Target="media/imgrId66186841bdc4d9d27.jpg"/><Relationship Id="rId60806841bdc4e6a83" Type="http://schemas.openxmlformats.org/officeDocument/2006/relationships/image" Target="media/imgrId60806841bdc4e6a83.png"/><Relationship Id="rId60466841bdc4f08ec" Type="http://schemas.openxmlformats.org/officeDocument/2006/relationships/image" Target="media/imgrId60466841bdc4f08ec.png"/><Relationship Id="rId85906841bdc50307c" Type="http://schemas.openxmlformats.org/officeDocument/2006/relationships/image" Target="media/imgrId85906841bdc50307c.png"/><Relationship Id="rId70906841bdc50af1b" Type="http://schemas.openxmlformats.org/officeDocument/2006/relationships/image" Target="media/imgrId70906841bdc50af1b.png"/><Relationship Id="rId34986841bdc51bfba" Type="http://schemas.openxmlformats.org/officeDocument/2006/relationships/image" Target="media/imgrId34986841bdc51bfba.jpg"/><Relationship Id="rId88086841bdc528d62" Type="http://schemas.openxmlformats.org/officeDocument/2006/relationships/image" Target="media/imgrId88086841bdc528d62.jpg"/><Relationship Id="rId59266841bdc5312eb" Type="http://schemas.openxmlformats.org/officeDocument/2006/relationships/image" Target="media/imgrId59266841bdc5312eb.jpg"/><Relationship Id="rId55816841bdc543592" Type="http://schemas.openxmlformats.org/officeDocument/2006/relationships/image" Target="media/imgrId55816841bdc543592.jpg"/><Relationship Id="rId86816841bdc54d4ec" Type="http://schemas.openxmlformats.org/officeDocument/2006/relationships/image" Target="media/imgrId86816841bdc54d4ec.jpg"/><Relationship Id="rId82916841bdc557fbc" Type="http://schemas.openxmlformats.org/officeDocument/2006/relationships/image" Target="media/imgrId82916841bdc557fbc.jpg"/><Relationship Id="rId18236841bdc56028a" Type="http://schemas.openxmlformats.org/officeDocument/2006/relationships/image" Target="media/imgrId18236841bdc56028a.jpg"/><Relationship Id="rId47196841bdc56b6d3" Type="http://schemas.openxmlformats.org/officeDocument/2006/relationships/image" Target="media/imgrId47196841bdc56b6d3.jpg"/><Relationship Id="rId79706841bdc574614" Type="http://schemas.openxmlformats.org/officeDocument/2006/relationships/image" Target="media/imgrId79706841bdc574614.jpg"/><Relationship Id="rId60426841bdc59110b" Type="http://schemas.openxmlformats.org/officeDocument/2006/relationships/image" Target="media/imgrId60426841bdc59110b.jpg"/><Relationship Id="rId50746841bdc5a5730" Type="http://schemas.openxmlformats.org/officeDocument/2006/relationships/image" Target="media/imgrId50746841bdc5a5730.png"/><Relationship Id="rId98586841bdc5c21c9" Type="http://schemas.openxmlformats.org/officeDocument/2006/relationships/image" Target="media/imgrId98586841bdc5c21c9.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5161156" Type="http://schemas.openxmlformats.org/officeDocument/2006/relationships/image" Target="media/imgrId2516115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5161156" Type="http://schemas.openxmlformats.org/officeDocument/2006/relationships/image" Target="media/imgrId2516115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5161156" Type="http://schemas.openxmlformats.org/officeDocument/2006/relationships/image" Target="media/imgrId2516115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5161156" Type="http://schemas.openxmlformats.org/officeDocument/2006/relationships/image" Target="media/imgrId2516115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5161156" Type="http://schemas.openxmlformats.org/officeDocument/2006/relationships/image" Target="media/imgrId2516115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5161156" Type="http://schemas.openxmlformats.org/officeDocument/2006/relationships/image" Target="media/imgrId2516115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