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8414184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786834"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603959" w:name="ctxt"/>
    <w:bookmarkEnd w:id="3860395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335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357"/>
        </w:numPr>
        <w:spacing w:before="0" w:after="0" w:line="240" w:lineRule="auto"/>
        <w:jc w:val="left"/>
        <w:rPr>
          <w:color w:val="00274C"/>
          <w:sz w:val="20"/>
          <w:szCs w:val="20"/>
        </w:rPr>
      </w:pPr>
      <w:bookmarkStart w:id="18870110" w:name="result_box"/>
      <w:bookmarkEnd w:id="1887011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1335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335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335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335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3357"/>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1335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335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3357"/>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3357"/>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98600238" name="name16286841f7e58750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7266841f7e58750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335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335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2117108" w:name="result_box"/>
      <w:bookmarkEnd w:id="2211710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9676165" w:name="result_box"/>
      <w:bookmarkEnd w:id="3967616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5709806" w:name="result_box"/>
      <w:bookmarkEnd w:id="5570980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3357"/>
        </w:numPr>
        <w:spacing w:before="0" w:after="0" w:line="240" w:lineRule="auto"/>
        <w:jc w:val="left"/>
        <w:rPr>
          <w:color w:val="00274C"/>
          <w:sz w:val="20"/>
          <w:szCs w:val="20"/>
        </w:rPr>
      </w:pPr>
      <w:bookmarkStart w:id="44003451" w:name="result_box"/>
      <w:bookmarkEnd w:id="4400345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40160601" w:name="result_box"/>
      <w:bookmarkEnd w:id="4016060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9275577" name="name38556841f7e59d01e"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1046841f7e59d01a"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1310159" name="name44466841f7e5a9cdc"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66186841f7e5a9cd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0925826" name="name36496841f7e5be0cc"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27646841f7e5be0c8"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4036914" name="name53656841f7e5d786d"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61256841f7e5d7869"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79124617" name="name17456841f7e5edb3d"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97466841f7e5edb39"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89613967" name="name92016841f7e60c5a2"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18136841f7e60c59e"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WIEW OF FLYWHEEL SIDE</w:t>
      </w:r>
      <w:r>
        <w:drawing>
          <wp:inline distT="0" distB="0" distL="0" distR="0">
            <wp:extent cx="5551200" cy="4161600"/>
            <wp:effectExtent b="0" l="0" r="0" t="0"/>
            <wp:docPr id="81569736" name="name32826841f7e619ed8"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98156841f7e619ed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WIEW OF TIMING SYSTEM SIDE</w:t>
      </w:r>
      <w:r>
        <w:drawing>
          <wp:inline distT="0" distB="0" distL="0" distR="0">
            <wp:extent cx="5551200" cy="4161600"/>
            <wp:effectExtent b="0" l="0" r="0" t="0"/>
            <wp:docPr id="30190335" name="name58346841f7e628246"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71906841f7e628243"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5683876" name="name81176841f7e640fe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5336841f7e640fe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64807042" name="name88176841f7e653820"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3366841f7e65381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358">
    <w:multiLevelType w:val="hybridMultilevel"/>
    <w:lvl w:ilvl="0" w:tplc="35286466">
      <w:start w:val="1"/>
      <w:numFmt w:val="decimal"/>
      <w:lvlText w:val="%1."/>
      <w:lvlJc w:val="left"/>
      <w:pPr>
        <w:ind w:left="720" w:hanging="360"/>
      </w:pPr>
    </w:lvl>
    <w:lvl w:ilvl="1" w:tplc="35286466" w:tentative="1">
      <w:start w:val="1"/>
      <w:numFmt w:val="lowerLetter"/>
      <w:lvlText w:val="%2."/>
      <w:lvlJc w:val="left"/>
      <w:pPr>
        <w:ind w:left="1440" w:hanging="360"/>
      </w:pPr>
    </w:lvl>
    <w:lvl w:ilvl="2" w:tplc="35286466" w:tentative="1">
      <w:start w:val="1"/>
      <w:numFmt w:val="lowerRoman"/>
      <w:lvlText w:val="%3."/>
      <w:lvlJc w:val="right"/>
      <w:pPr>
        <w:ind w:left="2160" w:hanging="180"/>
      </w:pPr>
    </w:lvl>
    <w:lvl w:ilvl="3" w:tplc="35286466" w:tentative="1">
      <w:start w:val="1"/>
      <w:numFmt w:val="decimal"/>
      <w:lvlText w:val="%4."/>
      <w:lvlJc w:val="left"/>
      <w:pPr>
        <w:ind w:left="2880" w:hanging="360"/>
      </w:pPr>
    </w:lvl>
    <w:lvl w:ilvl="4" w:tplc="35286466" w:tentative="1">
      <w:start w:val="1"/>
      <w:numFmt w:val="lowerLetter"/>
      <w:lvlText w:val="%5."/>
      <w:lvlJc w:val="left"/>
      <w:pPr>
        <w:ind w:left="3600" w:hanging="360"/>
      </w:pPr>
    </w:lvl>
    <w:lvl w:ilvl="5" w:tplc="35286466" w:tentative="1">
      <w:start w:val="1"/>
      <w:numFmt w:val="lowerRoman"/>
      <w:lvlText w:val="%6."/>
      <w:lvlJc w:val="right"/>
      <w:pPr>
        <w:ind w:left="4320" w:hanging="180"/>
      </w:pPr>
    </w:lvl>
    <w:lvl w:ilvl="6" w:tplc="35286466" w:tentative="1">
      <w:start w:val="1"/>
      <w:numFmt w:val="decimal"/>
      <w:lvlText w:val="%7."/>
      <w:lvlJc w:val="left"/>
      <w:pPr>
        <w:ind w:left="5040" w:hanging="360"/>
      </w:pPr>
    </w:lvl>
    <w:lvl w:ilvl="7" w:tplc="35286466" w:tentative="1">
      <w:start w:val="1"/>
      <w:numFmt w:val="lowerLetter"/>
      <w:lvlText w:val="%8."/>
      <w:lvlJc w:val="left"/>
      <w:pPr>
        <w:ind w:left="5760" w:hanging="360"/>
      </w:pPr>
    </w:lvl>
    <w:lvl w:ilvl="8" w:tplc="35286466" w:tentative="1">
      <w:start w:val="1"/>
      <w:numFmt w:val="lowerRoman"/>
      <w:lvlText w:val="%9."/>
      <w:lvlJc w:val="right"/>
      <w:pPr>
        <w:ind w:left="6480" w:hanging="180"/>
      </w:pPr>
    </w:lvl>
  </w:abstractNum>
  <w:abstractNum w:abstractNumId="13357">
    <w:multiLevelType w:val="hybridMultilevel"/>
    <w:lvl w:ilvl="0" w:tplc="753950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357">
    <w:abstractNumId w:val="13357"/>
  </w:num>
  <w:num w:numId="13358">
    <w:abstractNumId w:val="133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6604721" Type="http://schemas.openxmlformats.org/officeDocument/2006/relationships/comments" Target="comments.xml"/><Relationship Id="rId508585370" Type="http://schemas.microsoft.com/office/2011/relationships/commentsExtended" Target="commentsExtended.xml"/><Relationship Id="rId12786834" Type="http://schemas.openxmlformats.org/officeDocument/2006/relationships/image" Target="media/imgrId12786834.jpg"/><Relationship Id="rId77266841f7e587504" Type="http://schemas.openxmlformats.org/officeDocument/2006/relationships/image" Target="media/imgrId77266841f7e587504.gif"/><Relationship Id="rId51046841f7e59d01a" Type="http://schemas.openxmlformats.org/officeDocument/2006/relationships/image" Target="media/imgrId51046841f7e59d01a.png"/><Relationship Id="rId66186841f7e5a9cd8" Type="http://schemas.openxmlformats.org/officeDocument/2006/relationships/image" Target="media/imgrId66186841f7e5a9cd8.png"/><Relationship Id="rId27646841f7e5be0c8" Type="http://schemas.openxmlformats.org/officeDocument/2006/relationships/image" Target="media/imgrId27646841f7e5be0c8.png"/><Relationship Id="rId61256841f7e5d7869" Type="http://schemas.openxmlformats.org/officeDocument/2006/relationships/image" Target="media/imgrId61256841f7e5d7869.png"/><Relationship Id="rId97466841f7e5edb39" Type="http://schemas.openxmlformats.org/officeDocument/2006/relationships/image" Target="media/imgrId97466841f7e5edb39.png"/><Relationship Id="rId18136841f7e60c59e" Type="http://schemas.openxmlformats.org/officeDocument/2006/relationships/image" Target="media/imgrId18136841f7e60c59e.png"/><Relationship Id="rId98156841f7e619ed4" Type="http://schemas.openxmlformats.org/officeDocument/2006/relationships/image" Target="media/imgrId98156841f7e619ed4.png"/><Relationship Id="rId71906841f7e628243" Type="http://schemas.openxmlformats.org/officeDocument/2006/relationships/image" Target="media/imgrId71906841f7e628243.png"/><Relationship Id="rId95336841f7e640fe0" Type="http://schemas.openxmlformats.org/officeDocument/2006/relationships/image" Target="media/imgrId95336841f7e640fe0.png"/><Relationship Id="rId93366841f7e65381c" Type="http://schemas.openxmlformats.org/officeDocument/2006/relationships/image" Target="media/imgrId93366841f7e65381c.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786834" Type="http://schemas.openxmlformats.org/officeDocument/2006/relationships/image" Target="media/imgrId127868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786834" Type="http://schemas.openxmlformats.org/officeDocument/2006/relationships/image" Target="media/imgrId127868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786834" Type="http://schemas.openxmlformats.org/officeDocument/2006/relationships/image" Target="media/imgrId127868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786834" Type="http://schemas.openxmlformats.org/officeDocument/2006/relationships/image" Target="media/imgrId127868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786834" Type="http://schemas.openxmlformats.org/officeDocument/2006/relationships/image" Target="media/imgrId127868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786834" Type="http://schemas.openxmlformats.org/officeDocument/2006/relationships/image" Target="media/imgrId127868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