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2332827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175227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6776943" w:name="ctxt"/>
    <w:bookmarkEnd w:id="4677694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84668427f18cefc7"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37068427f18d20d8"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42741576" name="name968868427f18e225d"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600868427f18e2259"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15513835" w:name="__mcenew"/>
            <w:bookmarkEnd w:id="15513835"/>
            <w:r>
              <w:rPr>
                <w:position w:val="-379"/>
              </w:rPr>
              <w:drawing>
                <wp:inline distT="0" distB="0" distL="0" distR="0">
                  <wp:extent cx="4168800" cy="4780800"/>
                  <wp:effectExtent b="0" l="0" r="0" t="0"/>
                  <wp:docPr id="60064140" name="name500968427f18ecf79"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241168427f18ecf75"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627829" name="name170268427f1909a8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40668427f1909a8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825843" name="name867568427f1913cc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3468427f1913cb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1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21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21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21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21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361489" name="name102168427f191e0b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6668427f191e0a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1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21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21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21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21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3867564" name="name312068427f192b42a"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98468427f192b42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2820039" name="name562268427f193455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13768427f193455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2914915" name="name393168427f193df3e"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09968427f193df3a"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213"/>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213"/>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21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6667288" name="name371768427f194dcd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76068427f194dcd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0829025" name="name136768427f195d05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58068427f195d05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3247790" name="name180468427f196d1bc"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287968427f196d1b9"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7447569" name="name801268427f1978128"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07668427f1978125"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4457054" name="name135568427f1982ed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05768427f1982ed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539088" name="name808168427f19a3fe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4268427f19a3fd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8825182" name="name668668427f19b0850"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390668427f19b084c"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75764758" name="name373168427f19bc8ef"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492568427f19bc8ea"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329250" name="name429868427f19cc50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1868427f19cc4f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464468427f19ccd1c" w:history="1">
              <w:r>
                <w:rPr>
                  <w:rStyle w:val="DefaultParagraphFontPHPDOCX"/>
                  <w:b/>
                  <w:bCs/>
                  <w:color w:val="0000FF"/>
                  <w:position w:val="-2"/>
                  <w:sz w:val="20"/>
                  <w:szCs w:val="20"/>
                  <w:u w:val="none"/>
                </w:rPr>
                <w:t xml:space="preserve">Par. 2.17.1.</w:t>
              </w:r>
            </w:hyperlink>
          </w:p>
          <w:p>
            <w:pPr>
              <w:numPr>
                <w:ilvl w:val="0"/>
                <w:numId w:val="1213"/>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21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121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971403" name="name978368427f19d9981"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543268427f19d997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82315208" name="name227168427f19e1aaa"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861068427f19e1aa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772671" name="name438868427f19e8ab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9268427f19e8ab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662468427f19e9a46" w:history="1">
              <w:r>
                <w:rPr>
                  <w:rStyle w:val="DefaultParagraphFontPHPDOCX"/>
                  <w:b/>
                  <w:bCs/>
                  <w:color w:val="0000FF"/>
                  <w:position w:val="-2"/>
                  <w:sz w:val="20"/>
                  <w:szCs w:val="20"/>
                  <w:u w:val="none"/>
                </w:rPr>
                <w:t xml:space="preserve">(ST_01).</w:t>
              </w:r>
            </w:hyperlink>
          </w:p>
          <w:p>
            <w:pPr>
              <w:numPr>
                <w:ilvl w:val="0"/>
                <w:numId w:val="121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49294551" name="name623268427f1a025f5"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807768427f1a025f1"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259425" name="name763468427f1a0e9e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4168427f1a0e9d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44576578" name="name503668427f1a1807a"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698668427f1a18076"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35228041" name="name902968427f1a2a434"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267068427f1a2a430"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1215"/>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1215"/>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215"/>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215"/>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215"/>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5628101" name="name994268427f1a34d1d"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175968427f1a34d1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969968427f1a35bbf"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729168427f1a364f1"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281872" name="name319668427f1a3bc0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7868427f1a3bc0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7539296" name="name275568427f1a4709b"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492868427f1a4709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49837975" name="name803568427f1a50899"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478268427f1a5089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1166687" name="name694868427f1a58580"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883668427f1a5857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84639513" name="name665468427f1a6847a"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779068427f1a68477"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91470588" name="name795468427f1a750fa"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706068427f1a750f6"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97968427f1a7577b"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6694899" name="name142268427f1a8a1e5"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465768427f1a8a1e1"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13208988" name="name859068427f1a9acc7"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774868427f1a9acc3"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41481226" name="name378068427f1aafbb1"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210968427f1aafbad"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42102811" name="name502668427f1ac18d0"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432568427f1ac18cc"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19949544" name="name141768427f1ae35c0"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601068427f1ae35bc"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86453496" name="name182868427f1aeff3f"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705768427f1aeff3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11267063" name="name450168427f1b0d4b9"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436468427f1b0d4b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38567765" name="name986868427f1b1a18f"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621168427f1b1a18b"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78923697" name="name698668427f1b2d3dd"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626568427f1b2d3d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478609" name="name728868427f1b354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0468427f1b354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See </w:t>
            </w:r>
            <w:hyperlink r:id="rId526868427f1b35c09"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67417821" name="name455968427f1b49999"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392568427f1b49995"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619795" name="name998168427f1b50d0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3468427f1b50cf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80399491" name="name497168427f1b61406"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698868427f1b61403"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25731907" name="name473668427f1b6da5a"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556868427f1b6da56"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91790756" name="name175368427f1b78b84"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610668427f1b78b81"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315343" name="name687168427f1b80a6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5768427f1b80a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213"/>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87087157" name="name611768427f1b9d7a1"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619068427f1b9d79d"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4116403" name="name560968427f1babf08"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62368427f1babf04"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43147239" name="name342668427f1bb7bc3"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840468427f1bb7bbf"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21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2289885" name="name721268427f1bc1bf1"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238468427f1bc1bed"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578264" name="name676268427f1bc9d2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34568427f1bc9d2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2445394" name="name309268427f1be84ad"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286268427f1be84a9"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981774" name="name366168427f1bf395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3968427f1bf39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81051479" name="name633868427f1c0a239"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690168427f1c0a235"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476850" name="name633468427f1c1eab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3868427f1c1eaa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64904204" name="name791068427f1c29985"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537868427f1c29981"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30631966" w:name="result_box"/>
            <w:bookmarkEnd w:id="30631966"/>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213"/>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55529916" name="name810768427f1c3c601"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141168427f1c3c5fd"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1066427" name="name230868427f1c47ea7"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141868427f1c47ea3"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107325" name="name667968427f1c5c816"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182768427f1c5c81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49474671" name="name482368427f1c63d02"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139568427f1c63cf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06168427f1c644f9"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66470080" name="name562368427f1c726f0"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780868427f1c726ed"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512155" name="name719268427f1c7b243"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868768427f1c7b24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8428014" name="name609968427f1c86d67"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499568427f1c86d6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29937126" name="name313468427f1c91c8d"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995768427f1c91c89"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578437" name="name530468427f1c99c52"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989968427f1c99c4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9087530" name="name264668427f1ca570e"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278968427f1ca570a"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7170744" name="name972868427f1cb15de"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908068427f1cb15d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9478180" name="name696268427f1cbc22f"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730368427f1cbc22b"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9356723" name="name604068427f1cc86fe"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891168427f1cc86f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16883772" name="name855568427f1cd47ec"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173368427f1cd47e9"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5015283" name="name837468427f1cdde08"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878368427f1cdde05"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79614877" name="name816868427f1ce5811"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972768427f1ce580d"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3004307" name="name818368427f1cedc56"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242368427f1cedc5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62773173" name="name767668427f1d04d9b"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829768427f1d04d97"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310268427f1d06a07"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6847193" name="name419068427f1d0f0d7"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489168427f1d0f0d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759768427f1d10492"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9347037" name="name637668427f1d1bae8"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561668427f1d1bae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92606102" name="name946868427f1d2d39d"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157668427f1d2d399"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8357528" name="name547668427f1d37ed1"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833768427f1d37ecd"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234203" name="name589168427f1d4836c"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794268427f1d4836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9776613" name="name257368427f1d5aa37"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235568427f1d5aa3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950925" name="name182768427f1d6280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1768427f1d627f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0982611" name="name508468427f1d6bee7"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642168427f1d6bee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6505637" name="name464668427f1d78f96"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703068427f1d78f9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474393" name="name820368427f1d80f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6368427f1d80f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Refer to </w:t>
            </w:r>
            <w:hyperlink r:id="rId872968427f1d81789"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75222124" name="name639568427f1d897f2"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298968427f1d897ee"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4119113" name="name348468427f1d97bcb"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446068427f1d97bc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741293" name="name966768427f1da0a8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7168427f1da0a7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Refer to </w:t>
            </w:r>
            <w:hyperlink r:id="rId863168427f1da1268"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062491" name="name283468427f1daf590"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843168427f1daf58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0446893" name="name280868427f1dbb2e1"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646668427f1dbb2d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3258513" name="name517368427f1dcbbbb"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784768427f1dcbbb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0766745" name="name997768427f1dda3f6"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591668427f1dda3f0"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1384852" name="name273668427f1debc12"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409568427f1debc0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0823557" name="name991668427f1e09860"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248968427f1e0985c"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901400" name="name655168427f1e12441"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114668427f1e1243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1409691" name="name685268427f1e1fbcf"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934668427f1e1fbc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9040732" name="name782768427f1e2aa7d"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773868427f1e2aa7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431119" name="name591768427f1e35243"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313768427f1e3523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294755" name="name830468427f1e3e8bd"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420968427f1e3e8b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5785510" name="name950368427f1e4a395"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662768427f1e4a39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008508" name="name280168427f1e541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9168427f1e5410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Refer to </w:t>
            </w:r>
            <w:hyperlink r:id="rId167868427f1e54837"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0925047" name="name659868427f1e5c649"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389268427f1e5c64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9897339" name="name991968427f1e70d12"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321168427f1e70d0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73095133" name="name782868427f1e7b39b"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415068427f1e7b398"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60636624" name="name995968427f1e870b5"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223768427f1e870b1"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20063230" name="name601068427f1e927ec"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574368427f1e927e8"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81532961" name="name321368427f1ea1654"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166368427f1ea1650"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7163034" name="name290668427f1eb39ec"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882068427f1eb39e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87902473" name="name201868427f1ec1306"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872068427f1ec1302"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70098000" name="name917768427f1ed43f1"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489468427f1ed43ed"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61226890" name="name101068427f1edfe7e"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775668427f1edfe7b"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81969971" name="name205668427f1f02fdd"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334868427f1f02fd9"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5501433" name="name342268427f1f0eff7"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697968427f1f0eff4"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90949168" name="name118568427f1f2006a"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863268427f1f20067"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216"/>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03768427f1f214d0"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216"/>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6631672" name="name744968427f1f2f109"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928968427f1f2f10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2249153" name="name216568427f1f391bd"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627668427f1f391b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948922" name="name110968427f1f40f32"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561668427f1f40f2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951835" name="name481668427f1f4703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1868427f1f470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Refer to </w:t>
            </w:r>
            <w:hyperlink r:id="rId539668427f1f47740"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30984751" name="name168868427f1f53cdd"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901368427f1f53cd9"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4538543" name="name591268427f1f6031f"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517568427f1f6031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1075816" name="name966168427f1f731fd"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857468427f1f731f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3479958" name="name605768427f1f7a99f"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677468427f1f7a99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286468427f1f7c88c"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204768427f1f7cfd1"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1213"/>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217"/>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217"/>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217"/>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217"/>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217"/>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0502464" name="name405968427f1f8a915"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189268427f1f8a91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42395453" name="name695468427f1faa389"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383768427f1faa38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89808" name="name334168427f1fc6e8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0468427f1fc6e8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122268427f1fc7ddd"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6478011" name="name715768427f1fd7f3b"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154568427f1fd7f3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1218"/>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218"/>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1845962" name="name118468427f1fe28da"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202168427f1fe28d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1219"/>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219"/>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219"/>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085069" name="name820068427f1feea41"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263768427f1feea3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220"/>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8112771" name="name945968427f200478b"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675768427f200478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221"/>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9094879" name="name260968427f2010f93"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378768427f2010f9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068303" name="name789668427f2017a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6168427f2017a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213"/>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29741803" name="name929268427f2027194"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12368427f2027190"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21">
    <w:multiLevelType w:val="hybridMultilevel"/>
    <w:lvl w:ilvl="0" w:tplc="73057150">
      <w:start w:val="1"/>
      <w:numFmt w:val="decimal"/>
      <w:lvlText w:val="%1."/>
      <w:lvlJc w:val="left"/>
      <w:pPr>
        <w:ind w:left="720" w:hanging="360"/>
      </w:pPr>
    </w:lvl>
    <w:lvl w:ilvl="1" w:tplc="73057150" w:tentative="1">
      <w:start w:val="1"/>
      <w:numFmt w:val="lowerLetter"/>
      <w:lvlText w:val="%2."/>
      <w:lvlJc w:val="left"/>
      <w:pPr>
        <w:ind w:left="1440" w:hanging="360"/>
      </w:pPr>
    </w:lvl>
    <w:lvl w:ilvl="2" w:tplc="73057150" w:tentative="1">
      <w:start w:val="1"/>
      <w:numFmt w:val="lowerRoman"/>
      <w:lvlText w:val="%3."/>
      <w:lvlJc w:val="right"/>
      <w:pPr>
        <w:ind w:left="2160" w:hanging="180"/>
      </w:pPr>
    </w:lvl>
    <w:lvl w:ilvl="3" w:tplc="73057150" w:tentative="1">
      <w:start w:val="1"/>
      <w:numFmt w:val="decimal"/>
      <w:lvlText w:val="%4."/>
      <w:lvlJc w:val="left"/>
      <w:pPr>
        <w:ind w:left="2880" w:hanging="360"/>
      </w:pPr>
    </w:lvl>
    <w:lvl w:ilvl="4" w:tplc="73057150" w:tentative="1">
      <w:start w:val="1"/>
      <w:numFmt w:val="lowerLetter"/>
      <w:lvlText w:val="%5."/>
      <w:lvlJc w:val="left"/>
      <w:pPr>
        <w:ind w:left="3600" w:hanging="360"/>
      </w:pPr>
    </w:lvl>
    <w:lvl w:ilvl="5" w:tplc="73057150" w:tentative="1">
      <w:start w:val="1"/>
      <w:numFmt w:val="lowerRoman"/>
      <w:lvlText w:val="%6."/>
      <w:lvlJc w:val="right"/>
      <w:pPr>
        <w:ind w:left="4320" w:hanging="180"/>
      </w:pPr>
    </w:lvl>
    <w:lvl w:ilvl="6" w:tplc="73057150" w:tentative="1">
      <w:start w:val="1"/>
      <w:numFmt w:val="decimal"/>
      <w:lvlText w:val="%7."/>
      <w:lvlJc w:val="left"/>
      <w:pPr>
        <w:ind w:left="5040" w:hanging="360"/>
      </w:pPr>
    </w:lvl>
    <w:lvl w:ilvl="7" w:tplc="73057150" w:tentative="1">
      <w:start w:val="1"/>
      <w:numFmt w:val="lowerLetter"/>
      <w:lvlText w:val="%8."/>
      <w:lvlJc w:val="left"/>
      <w:pPr>
        <w:ind w:left="5760" w:hanging="360"/>
      </w:pPr>
    </w:lvl>
    <w:lvl w:ilvl="8" w:tplc="73057150" w:tentative="1">
      <w:start w:val="1"/>
      <w:numFmt w:val="lowerRoman"/>
      <w:lvlText w:val="%9."/>
      <w:lvlJc w:val="right"/>
      <w:pPr>
        <w:ind w:left="6480" w:hanging="180"/>
      </w:pPr>
    </w:lvl>
  </w:abstractNum>
  <w:abstractNum w:abstractNumId="1220">
    <w:multiLevelType w:val="hybridMultilevel"/>
    <w:lvl w:ilvl="0" w:tplc="44429715">
      <w:start w:val="1"/>
      <w:numFmt w:val="decimal"/>
      <w:lvlText w:val="%1."/>
      <w:lvlJc w:val="left"/>
      <w:pPr>
        <w:ind w:left="720" w:hanging="360"/>
      </w:pPr>
    </w:lvl>
    <w:lvl w:ilvl="1" w:tplc="44429715" w:tentative="1">
      <w:start w:val="1"/>
      <w:numFmt w:val="lowerLetter"/>
      <w:lvlText w:val="%2."/>
      <w:lvlJc w:val="left"/>
      <w:pPr>
        <w:ind w:left="1440" w:hanging="360"/>
      </w:pPr>
    </w:lvl>
    <w:lvl w:ilvl="2" w:tplc="44429715" w:tentative="1">
      <w:start w:val="1"/>
      <w:numFmt w:val="lowerRoman"/>
      <w:lvlText w:val="%3."/>
      <w:lvlJc w:val="right"/>
      <w:pPr>
        <w:ind w:left="2160" w:hanging="180"/>
      </w:pPr>
    </w:lvl>
    <w:lvl w:ilvl="3" w:tplc="44429715" w:tentative="1">
      <w:start w:val="1"/>
      <w:numFmt w:val="decimal"/>
      <w:lvlText w:val="%4."/>
      <w:lvlJc w:val="left"/>
      <w:pPr>
        <w:ind w:left="2880" w:hanging="360"/>
      </w:pPr>
    </w:lvl>
    <w:lvl w:ilvl="4" w:tplc="44429715" w:tentative="1">
      <w:start w:val="1"/>
      <w:numFmt w:val="lowerLetter"/>
      <w:lvlText w:val="%5."/>
      <w:lvlJc w:val="left"/>
      <w:pPr>
        <w:ind w:left="3600" w:hanging="360"/>
      </w:pPr>
    </w:lvl>
    <w:lvl w:ilvl="5" w:tplc="44429715" w:tentative="1">
      <w:start w:val="1"/>
      <w:numFmt w:val="lowerRoman"/>
      <w:lvlText w:val="%6."/>
      <w:lvlJc w:val="right"/>
      <w:pPr>
        <w:ind w:left="4320" w:hanging="180"/>
      </w:pPr>
    </w:lvl>
    <w:lvl w:ilvl="6" w:tplc="44429715" w:tentative="1">
      <w:start w:val="1"/>
      <w:numFmt w:val="decimal"/>
      <w:lvlText w:val="%7."/>
      <w:lvlJc w:val="left"/>
      <w:pPr>
        <w:ind w:left="5040" w:hanging="360"/>
      </w:pPr>
    </w:lvl>
    <w:lvl w:ilvl="7" w:tplc="44429715" w:tentative="1">
      <w:start w:val="1"/>
      <w:numFmt w:val="lowerLetter"/>
      <w:lvlText w:val="%8."/>
      <w:lvlJc w:val="left"/>
      <w:pPr>
        <w:ind w:left="5760" w:hanging="360"/>
      </w:pPr>
    </w:lvl>
    <w:lvl w:ilvl="8" w:tplc="44429715" w:tentative="1">
      <w:start w:val="1"/>
      <w:numFmt w:val="lowerRoman"/>
      <w:lvlText w:val="%9."/>
      <w:lvlJc w:val="right"/>
      <w:pPr>
        <w:ind w:left="6480" w:hanging="180"/>
      </w:pPr>
    </w:lvl>
  </w:abstractNum>
  <w:abstractNum w:abstractNumId="1219">
    <w:multiLevelType w:val="hybridMultilevel"/>
    <w:lvl w:ilvl="0" w:tplc="29373621">
      <w:start w:val="1"/>
      <w:numFmt w:val="decimal"/>
      <w:lvlText w:val="%1."/>
      <w:lvlJc w:val="left"/>
      <w:pPr>
        <w:ind w:left="720" w:hanging="360"/>
      </w:pPr>
    </w:lvl>
    <w:lvl w:ilvl="1" w:tplc="29373621" w:tentative="1">
      <w:start w:val="1"/>
      <w:numFmt w:val="lowerLetter"/>
      <w:lvlText w:val="%2."/>
      <w:lvlJc w:val="left"/>
      <w:pPr>
        <w:ind w:left="1440" w:hanging="360"/>
      </w:pPr>
    </w:lvl>
    <w:lvl w:ilvl="2" w:tplc="29373621" w:tentative="1">
      <w:start w:val="1"/>
      <w:numFmt w:val="lowerRoman"/>
      <w:lvlText w:val="%3."/>
      <w:lvlJc w:val="right"/>
      <w:pPr>
        <w:ind w:left="2160" w:hanging="180"/>
      </w:pPr>
    </w:lvl>
    <w:lvl w:ilvl="3" w:tplc="29373621" w:tentative="1">
      <w:start w:val="1"/>
      <w:numFmt w:val="decimal"/>
      <w:lvlText w:val="%4."/>
      <w:lvlJc w:val="left"/>
      <w:pPr>
        <w:ind w:left="2880" w:hanging="360"/>
      </w:pPr>
    </w:lvl>
    <w:lvl w:ilvl="4" w:tplc="29373621" w:tentative="1">
      <w:start w:val="1"/>
      <w:numFmt w:val="lowerLetter"/>
      <w:lvlText w:val="%5."/>
      <w:lvlJc w:val="left"/>
      <w:pPr>
        <w:ind w:left="3600" w:hanging="360"/>
      </w:pPr>
    </w:lvl>
    <w:lvl w:ilvl="5" w:tplc="29373621" w:tentative="1">
      <w:start w:val="1"/>
      <w:numFmt w:val="lowerRoman"/>
      <w:lvlText w:val="%6."/>
      <w:lvlJc w:val="right"/>
      <w:pPr>
        <w:ind w:left="4320" w:hanging="180"/>
      </w:pPr>
    </w:lvl>
    <w:lvl w:ilvl="6" w:tplc="29373621" w:tentative="1">
      <w:start w:val="1"/>
      <w:numFmt w:val="decimal"/>
      <w:lvlText w:val="%7."/>
      <w:lvlJc w:val="left"/>
      <w:pPr>
        <w:ind w:left="5040" w:hanging="360"/>
      </w:pPr>
    </w:lvl>
    <w:lvl w:ilvl="7" w:tplc="29373621" w:tentative="1">
      <w:start w:val="1"/>
      <w:numFmt w:val="lowerLetter"/>
      <w:lvlText w:val="%8."/>
      <w:lvlJc w:val="left"/>
      <w:pPr>
        <w:ind w:left="5760" w:hanging="360"/>
      </w:pPr>
    </w:lvl>
    <w:lvl w:ilvl="8" w:tplc="29373621" w:tentative="1">
      <w:start w:val="1"/>
      <w:numFmt w:val="lowerRoman"/>
      <w:lvlText w:val="%9."/>
      <w:lvlJc w:val="right"/>
      <w:pPr>
        <w:ind w:left="6480" w:hanging="180"/>
      </w:pPr>
    </w:lvl>
  </w:abstractNum>
  <w:abstractNum w:abstractNumId="1218">
    <w:multiLevelType w:val="hybridMultilevel"/>
    <w:lvl w:ilvl="0" w:tplc="74133032">
      <w:start w:val="1"/>
      <w:numFmt w:val="decimal"/>
      <w:lvlText w:val="%1."/>
      <w:lvlJc w:val="left"/>
      <w:pPr>
        <w:ind w:left="720" w:hanging="360"/>
      </w:pPr>
    </w:lvl>
    <w:lvl w:ilvl="1" w:tplc="74133032" w:tentative="1">
      <w:start w:val="1"/>
      <w:numFmt w:val="lowerLetter"/>
      <w:lvlText w:val="%2."/>
      <w:lvlJc w:val="left"/>
      <w:pPr>
        <w:ind w:left="1440" w:hanging="360"/>
      </w:pPr>
    </w:lvl>
    <w:lvl w:ilvl="2" w:tplc="74133032" w:tentative="1">
      <w:start w:val="1"/>
      <w:numFmt w:val="lowerRoman"/>
      <w:lvlText w:val="%3."/>
      <w:lvlJc w:val="right"/>
      <w:pPr>
        <w:ind w:left="2160" w:hanging="180"/>
      </w:pPr>
    </w:lvl>
    <w:lvl w:ilvl="3" w:tplc="74133032" w:tentative="1">
      <w:start w:val="1"/>
      <w:numFmt w:val="decimal"/>
      <w:lvlText w:val="%4."/>
      <w:lvlJc w:val="left"/>
      <w:pPr>
        <w:ind w:left="2880" w:hanging="360"/>
      </w:pPr>
    </w:lvl>
    <w:lvl w:ilvl="4" w:tplc="74133032" w:tentative="1">
      <w:start w:val="1"/>
      <w:numFmt w:val="lowerLetter"/>
      <w:lvlText w:val="%5."/>
      <w:lvlJc w:val="left"/>
      <w:pPr>
        <w:ind w:left="3600" w:hanging="360"/>
      </w:pPr>
    </w:lvl>
    <w:lvl w:ilvl="5" w:tplc="74133032" w:tentative="1">
      <w:start w:val="1"/>
      <w:numFmt w:val="lowerRoman"/>
      <w:lvlText w:val="%6."/>
      <w:lvlJc w:val="right"/>
      <w:pPr>
        <w:ind w:left="4320" w:hanging="180"/>
      </w:pPr>
    </w:lvl>
    <w:lvl w:ilvl="6" w:tplc="74133032" w:tentative="1">
      <w:start w:val="1"/>
      <w:numFmt w:val="decimal"/>
      <w:lvlText w:val="%7."/>
      <w:lvlJc w:val="left"/>
      <w:pPr>
        <w:ind w:left="5040" w:hanging="360"/>
      </w:pPr>
    </w:lvl>
    <w:lvl w:ilvl="7" w:tplc="74133032" w:tentative="1">
      <w:start w:val="1"/>
      <w:numFmt w:val="lowerLetter"/>
      <w:lvlText w:val="%8."/>
      <w:lvlJc w:val="left"/>
      <w:pPr>
        <w:ind w:left="5760" w:hanging="360"/>
      </w:pPr>
    </w:lvl>
    <w:lvl w:ilvl="8" w:tplc="74133032" w:tentative="1">
      <w:start w:val="1"/>
      <w:numFmt w:val="lowerRoman"/>
      <w:lvlText w:val="%9."/>
      <w:lvlJc w:val="right"/>
      <w:pPr>
        <w:ind w:left="6480" w:hanging="180"/>
      </w:pPr>
    </w:lvl>
  </w:abstractNum>
  <w:abstractNum w:abstractNumId="1217">
    <w:multiLevelType w:val="hybridMultilevel"/>
    <w:lvl w:ilvl="0" w:tplc="72297644">
      <w:start w:val="1"/>
      <w:numFmt w:val="decimal"/>
      <w:lvlText w:val="%1."/>
      <w:lvlJc w:val="left"/>
      <w:pPr>
        <w:ind w:left="720" w:hanging="360"/>
      </w:pPr>
    </w:lvl>
    <w:lvl w:ilvl="1" w:tplc="72297644" w:tentative="1">
      <w:start w:val="1"/>
      <w:numFmt w:val="lowerLetter"/>
      <w:lvlText w:val="%2."/>
      <w:lvlJc w:val="left"/>
      <w:pPr>
        <w:ind w:left="1440" w:hanging="360"/>
      </w:pPr>
    </w:lvl>
    <w:lvl w:ilvl="2" w:tplc="72297644" w:tentative="1">
      <w:start w:val="1"/>
      <w:numFmt w:val="lowerRoman"/>
      <w:lvlText w:val="%3."/>
      <w:lvlJc w:val="right"/>
      <w:pPr>
        <w:ind w:left="2160" w:hanging="180"/>
      </w:pPr>
    </w:lvl>
    <w:lvl w:ilvl="3" w:tplc="72297644" w:tentative="1">
      <w:start w:val="1"/>
      <w:numFmt w:val="decimal"/>
      <w:lvlText w:val="%4."/>
      <w:lvlJc w:val="left"/>
      <w:pPr>
        <w:ind w:left="2880" w:hanging="360"/>
      </w:pPr>
    </w:lvl>
    <w:lvl w:ilvl="4" w:tplc="72297644" w:tentative="1">
      <w:start w:val="1"/>
      <w:numFmt w:val="lowerLetter"/>
      <w:lvlText w:val="%5."/>
      <w:lvlJc w:val="left"/>
      <w:pPr>
        <w:ind w:left="3600" w:hanging="360"/>
      </w:pPr>
    </w:lvl>
    <w:lvl w:ilvl="5" w:tplc="72297644" w:tentative="1">
      <w:start w:val="1"/>
      <w:numFmt w:val="lowerRoman"/>
      <w:lvlText w:val="%6."/>
      <w:lvlJc w:val="right"/>
      <w:pPr>
        <w:ind w:left="4320" w:hanging="180"/>
      </w:pPr>
    </w:lvl>
    <w:lvl w:ilvl="6" w:tplc="72297644" w:tentative="1">
      <w:start w:val="1"/>
      <w:numFmt w:val="decimal"/>
      <w:lvlText w:val="%7."/>
      <w:lvlJc w:val="left"/>
      <w:pPr>
        <w:ind w:left="5040" w:hanging="360"/>
      </w:pPr>
    </w:lvl>
    <w:lvl w:ilvl="7" w:tplc="72297644" w:tentative="1">
      <w:start w:val="1"/>
      <w:numFmt w:val="lowerLetter"/>
      <w:lvlText w:val="%8."/>
      <w:lvlJc w:val="left"/>
      <w:pPr>
        <w:ind w:left="5760" w:hanging="360"/>
      </w:pPr>
    </w:lvl>
    <w:lvl w:ilvl="8" w:tplc="72297644" w:tentative="1">
      <w:start w:val="1"/>
      <w:numFmt w:val="lowerRoman"/>
      <w:lvlText w:val="%9."/>
      <w:lvlJc w:val="right"/>
      <w:pPr>
        <w:ind w:left="6480" w:hanging="180"/>
      </w:pPr>
    </w:lvl>
  </w:abstractNum>
  <w:abstractNum w:abstractNumId="1216">
    <w:multiLevelType w:val="hybridMultilevel"/>
    <w:lvl w:ilvl="0" w:tplc="74956376">
      <w:start w:val="1"/>
      <w:numFmt w:val="decimal"/>
      <w:lvlText w:val="%1."/>
      <w:lvlJc w:val="left"/>
      <w:pPr>
        <w:ind w:left="720" w:hanging="360"/>
      </w:pPr>
    </w:lvl>
    <w:lvl w:ilvl="1" w:tplc="74956376" w:tentative="1">
      <w:start w:val="1"/>
      <w:numFmt w:val="lowerLetter"/>
      <w:lvlText w:val="%2."/>
      <w:lvlJc w:val="left"/>
      <w:pPr>
        <w:ind w:left="1440" w:hanging="360"/>
      </w:pPr>
    </w:lvl>
    <w:lvl w:ilvl="2" w:tplc="74956376" w:tentative="1">
      <w:start w:val="1"/>
      <w:numFmt w:val="lowerRoman"/>
      <w:lvlText w:val="%3."/>
      <w:lvlJc w:val="right"/>
      <w:pPr>
        <w:ind w:left="2160" w:hanging="180"/>
      </w:pPr>
    </w:lvl>
    <w:lvl w:ilvl="3" w:tplc="74956376" w:tentative="1">
      <w:start w:val="1"/>
      <w:numFmt w:val="decimal"/>
      <w:lvlText w:val="%4."/>
      <w:lvlJc w:val="left"/>
      <w:pPr>
        <w:ind w:left="2880" w:hanging="360"/>
      </w:pPr>
    </w:lvl>
    <w:lvl w:ilvl="4" w:tplc="74956376" w:tentative="1">
      <w:start w:val="1"/>
      <w:numFmt w:val="lowerLetter"/>
      <w:lvlText w:val="%5."/>
      <w:lvlJc w:val="left"/>
      <w:pPr>
        <w:ind w:left="3600" w:hanging="360"/>
      </w:pPr>
    </w:lvl>
    <w:lvl w:ilvl="5" w:tplc="74956376" w:tentative="1">
      <w:start w:val="1"/>
      <w:numFmt w:val="lowerRoman"/>
      <w:lvlText w:val="%6."/>
      <w:lvlJc w:val="right"/>
      <w:pPr>
        <w:ind w:left="4320" w:hanging="180"/>
      </w:pPr>
    </w:lvl>
    <w:lvl w:ilvl="6" w:tplc="74956376" w:tentative="1">
      <w:start w:val="1"/>
      <w:numFmt w:val="decimal"/>
      <w:lvlText w:val="%7."/>
      <w:lvlJc w:val="left"/>
      <w:pPr>
        <w:ind w:left="5040" w:hanging="360"/>
      </w:pPr>
    </w:lvl>
    <w:lvl w:ilvl="7" w:tplc="74956376" w:tentative="1">
      <w:start w:val="1"/>
      <w:numFmt w:val="lowerLetter"/>
      <w:lvlText w:val="%8."/>
      <w:lvlJc w:val="left"/>
      <w:pPr>
        <w:ind w:left="5760" w:hanging="360"/>
      </w:pPr>
    </w:lvl>
    <w:lvl w:ilvl="8" w:tplc="74956376" w:tentative="1">
      <w:start w:val="1"/>
      <w:numFmt w:val="lowerRoman"/>
      <w:lvlText w:val="%9."/>
      <w:lvlJc w:val="right"/>
      <w:pPr>
        <w:ind w:left="6480" w:hanging="180"/>
      </w:pPr>
    </w:lvl>
  </w:abstractNum>
  <w:abstractNum w:abstractNumId="1215">
    <w:multiLevelType w:val="hybridMultilevel"/>
    <w:lvl w:ilvl="0" w:tplc="40065586">
      <w:start w:val="1"/>
      <w:numFmt w:val="decimal"/>
      <w:lvlText w:val="%1."/>
      <w:lvlJc w:val="left"/>
      <w:pPr>
        <w:ind w:left="720" w:hanging="360"/>
      </w:pPr>
    </w:lvl>
    <w:lvl w:ilvl="1" w:tplc="40065586" w:tentative="1">
      <w:start w:val="1"/>
      <w:numFmt w:val="lowerLetter"/>
      <w:lvlText w:val="%2."/>
      <w:lvlJc w:val="left"/>
      <w:pPr>
        <w:ind w:left="1440" w:hanging="360"/>
      </w:pPr>
    </w:lvl>
    <w:lvl w:ilvl="2" w:tplc="40065586" w:tentative="1">
      <w:start w:val="1"/>
      <w:numFmt w:val="lowerRoman"/>
      <w:lvlText w:val="%3."/>
      <w:lvlJc w:val="right"/>
      <w:pPr>
        <w:ind w:left="2160" w:hanging="180"/>
      </w:pPr>
    </w:lvl>
    <w:lvl w:ilvl="3" w:tplc="40065586" w:tentative="1">
      <w:start w:val="1"/>
      <w:numFmt w:val="decimal"/>
      <w:lvlText w:val="%4."/>
      <w:lvlJc w:val="left"/>
      <w:pPr>
        <w:ind w:left="2880" w:hanging="360"/>
      </w:pPr>
    </w:lvl>
    <w:lvl w:ilvl="4" w:tplc="40065586" w:tentative="1">
      <w:start w:val="1"/>
      <w:numFmt w:val="lowerLetter"/>
      <w:lvlText w:val="%5."/>
      <w:lvlJc w:val="left"/>
      <w:pPr>
        <w:ind w:left="3600" w:hanging="360"/>
      </w:pPr>
    </w:lvl>
    <w:lvl w:ilvl="5" w:tplc="40065586" w:tentative="1">
      <w:start w:val="1"/>
      <w:numFmt w:val="lowerRoman"/>
      <w:lvlText w:val="%6."/>
      <w:lvlJc w:val="right"/>
      <w:pPr>
        <w:ind w:left="4320" w:hanging="180"/>
      </w:pPr>
    </w:lvl>
    <w:lvl w:ilvl="6" w:tplc="40065586" w:tentative="1">
      <w:start w:val="1"/>
      <w:numFmt w:val="decimal"/>
      <w:lvlText w:val="%7."/>
      <w:lvlJc w:val="left"/>
      <w:pPr>
        <w:ind w:left="5040" w:hanging="360"/>
      </w:pPr>
    </w:lvl>
    <w:lvl w:ilvl="7" w:tplc="40065586" w:tentative="1">
      <w:start w:val="1"/>
      <w:numFmt w:val="lowerLetter"/>
      <w:lvlText w:val="%8."/>
      <w:lvlJc w:val="left"/>
      <w:pPr>
        <w:ind w:left="5760" w:hanging="360"/>
      </w:pPr>
    </w:lvl>
    <w:lvl w:ilvl="8" w:tplc="40065586" w:tentative="1">
      <w:start w:val="1"/>
      <w:numFmt w:val="lowerRoman"/>
      <w:lvlText w:val="%9."/>
      <w:lvlJc w:val="right"/>
      <w:pPr>
        <w:ind w:left="6480" w:hanging="180"/>
      </w:pPr>
    </w:lvl>
  </w:abstractNum>
  <w:abstractNum w:abstractNumId="1214">
    <w:multiLevelType w:val="hybridMultilevel"/>
    <w:lvl w:ilvl="0" w:tplc="31134616">
      <w:start w:val="1"/>
      <w:numFmt w:val="decimal"/>
      <w:lvlText w:val="%1."/>
      <w:lvlJc w:val="left"/>
      <w:pPr>
        <w:ind w:left="720" w:hanging="360"/>
      </w:pPr>
    </w:lvl>
    <w:lvl w:ilvl="1" w:tplc="31134616" w:tentative="1">
      <w:start w:val="1"/>
      <w:numFmt w:val="lowerLetter"/>
      <w:lvlText w:val="%2."/>
      <w:lvlJc w:val="left"/>
      <w:pPr>
        <w:ind w:left="1440" w:hanging="360"/>
      </w:pPr>
    </w:lvl>
    <w:lvl w:ilvl="2" w:tplc="31134616" w:tentative="1">
      <w:start w:val="1"/>
      <w:numFmt w:val="lowerRoman"/>
      <w:lvlText w:val="%3."/>
      <w:lvlJc w:val="right"/>
      <w:pPr>
        <w:ind w:left="2160" w:hanging="180"/>
      </w:pPr>
    </w:lvl>
    <w:lvl w:ilvl="3" w:tplc="31134616" w:tentative="1">
      <w:start w:val="1"/>
      <w:numFmt w:val="decimal"/>
      <w:lvlText w:val="%4."/>
      <w:lvlJc w:val="left"/>
      <w:pPr>
        <w:ind w:left="2880" w:hanging="360"/>
      </w:pPr>
    </w:lvl>
    <w:lvl w:ilvl="4" w:tplc="31134616" w:tentative="1">
      <w:start w:val="1"/>
      <w:numFmt w:val="lowerLetter"/>
      <w:lvlText w:val="%5."/>
      <w:lvlJc w:val="left"/>
      <w:pPr>
        <w:ind w:left="3600" w:hanging="360"/>
      </w:pPr>
    </w:lvl>
    <w:lvl w:ilvl="5" w:tplc="31134616" w:tentative="1">
      <w:start w:val="1"/>
      <w:numFmt w:val="lowerRoman"/>
      <w:lvlText w:val="%6."/>
      <w:lvlJc w:val="right"/>
      <w:pPr>
        <w:ind w:left="4320" w:hanging="180"/>
      </w:pPr>
    </w:lvl>
    <w:lvl w:ilvl="6" w:tplc="31134616" w:tentative="1">
      <w:start w:val="1"/>
      <w:numFmt w:val="decimal"/>
      <w:lvlText w:val="%7."/>
      <w:lvlJc w:val="left"/>
      <w:pPr>
        <w:ind w:left="5040" w:hanging="360"/>
      </w:pPr>
    </w:lvl>
    <w:lvl w:ilvl="7" w:tplc="31134616" w:tentative="1">
      <w:start w:val="1"/>
      <w:numFmt w:val="lowerLetter"/>
      <w:lvlText w:val="%8."/>
      <w:lvlJc w:val="left"/>
      <w:pPr>
        <w:ind w:left="5760" w:hanging="360"/>
      </w:pPr>
    </w:lvl>
    <w:lvl w:ilvl="8" w:tplc="31134616" w:tentative="1">
      <w:start w:val="1"/>
      <w:numFmt w:val="lowerRoman"/>
      <w:lvlText w:val="%9."/>
      <w:lvlJc w:val="right"/>
      <w:pPr>
        <w:ind w:left="6480" w:hanging="180"/>
      </w:pPr>
    </w:lvl>
  </w:abstractNum>
  <w:abstractNum w:abstractNumId="1213">
    <w:multiLevelType w:val="hybridMultilevel"/>
    <w:lvl w:ilvl="0" w:tplc="665519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13">
    <w:abstractNumId w:val="1213"/>
  </w:num>
  <w:num w:numId="1214">
    <w:abstractNumId w:val="1214"/>
  </w:num>
  <w:num w:numId="1215">
    <w:abstractNumId w:val="1215"/>
  </w:num>
  <w:num w:numId="1216">
    <w:abstractNumId w:val="1216"/>
  </w:num>
  <w:num w:numId="1217">
    <w:abstractNumId w:val="1217"/>
  </w:num>
  <w:num w:numId="1218">
    <w:abstractNumId w:val="1218"/>
  </w:num>
  <w:num w:numId="1219">
    <w:abstractNumId w:val="1219"/>
  </w:num>
  <w:num w:numId="1220">
    <w:abstractNumId w:val="1220"/>
  </w:num>
  <w:num w:numId="1221">
    <w:abstractNumId w:val="1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2610903" Type="http://schemas.openxmlformats.org/officeDocument/2006/relationships/comments" Target="comments.xml"/><Relationship Id="rId189286801" Type="http://schemas.microsoft.com/office/2011/relationships/commentsExtended" Target="commentsExtended.xml"/><Relationship Id="rId81752276" Type="http://schemas.openxmlformats.org/officeDocument/2006/relationships/image" Target="media/imgrId81752276.jpg"/><Relationship Id="rId484668427f18cefc7" Type="http://schemas.openxmlformats.org/officeDocument/2006/relationships/hyperlink" Target="https://iservice.lombardini.it/jsp/Template2/manuale.jsp?id=55&amp;parent=1000" TargetMode="External"/><Relationship Id="rId337068427f18d20d8" Type="http://schemas.openxmlformats.org/officeDocument/2006/relationships/hyperlink" Target="https://iservice.lombardini.it/jsp/Template2/manuale.jsp?id=195&amp;parent=1000" TargetMode="External"/><Relationship Id="rId464468427f19ccd1c" Type="http://schemas.openxmlformats.org/officeDocument/2006/relationships/hyperlink" Target="https://iservice.lombardini.it/jsp/Template2/manuale.jsp?id=112&amp;parent=1000" TargetMode="External"/><Relationship Id="rId662468427f19e9a46" Type="http://schemas.openxmlformats.org/officeDocument/2006/relationships/hyperlink" Target="https://iservice.lombardini.it/jsp/Template2/manuale.jsp?id=822&amp;parent=1000" TargetMode="External"/><Relationship Id="rId969968427f1a35bbf" Type="http://schemas.openxmlformats.org/officeDocument/2006/relationships/hyperlink" Target="https://iservice.lombardini.it/jsp/Template2/manuale.jsp?id=822&amp;parent=1000" TargetMode="External"/><Relationship Id="rId729168427f1a364f1" Type="http://schemas.openxmlformats.org/officeDocument/2006/relationships/hyperlink" Target="https://iservice.lombardini.it/jsp/Template2/manuale.jsp?id=822&amp;parent=1000" TargetMode="External"/><Relationship Id="rId797968427f1a7577b" Type="http://schemas.openxmlformats.org/officeDocument/2006/relationships/hyperlink" Target="https://www.youtube.com/embed/Ig3XosQ8h0s?rel=0" TargetMode="External"/><Relationship Id="rId526868427f1b35c09" Type="http://schemas.openxmlformats.org/officeDocument/2006/relationships/hyperlink" Target="https://iservice.lombardini.it/jsp/Template2/manuale.jsp?id=113&amp;parent=1000" TargetMode="External"/><Relationship Id="rId806168427f1c644f9" Type="http://schemas.openxmlformats.org/officeDocument/2006/relationships/hyperlink" Target="https://www.youtube.com/embed/6-0TbYG2EkY?rel=0" TargetMode="External"/><Relationship Id="rId310268427f1d06a07" Type="http://schemas.openxmlformats.org/officeDocument/2006/relationships/hyperlink" Target="https://iservice.lombardini.it/jsp/Template2/manuale.jsp?id=171&amp;parent=1000" TargetMode="External"/><Relationship Id="rId759768427f1d10492" Type="http://schemas.openxmlformats.org/officeDocument/2006/relationships/hyperlink" Target="https://iservice.lombardini.it/jsp/Template2/manuale.jsp?id=171&amp;parent=1000" TargetMode="External"/><Relationship Id="rId872968427f1d81789" Type="http://schemas.openxmlformats.org/officeDocument/2006/relationships/hyperlink" Target="https://iservice.lombardini.it/jsp/Template2/manuale.jsp?id=103&amp;parent=1000" TargetMode="External"/><Relationship Id="rId863168427f1da1268" Type="http://schemas.openxmlformats.org/officeDocument/2006/relationships/hyperlink" Target="https://iservice.lombardini.it/jsp/Template2/manuale.jsp?id=103&amp;parent=1000" TargetMode="External"/><Relationship Id="rId167868427f1e54837" Type="http://schemas.openxmlformats.org/officeDocument/2006/relationships/hyperlink" Target="https://iservice.lombardini.it/jsp/Template2/manuale.jsp?id=103&amp;parent=1000" TargetMode="External"/><Relationship Id="rId303768427f1f214d0" Type="http://schemas.openxmlformats.org/officeDocument/2006/relationships/hyperlink" Target="https://iservice.lombardini.it/jsp/Template2/manuale.jsp?id=55&amp;parent=1000" TargetMode="External"/><Relationship Id="rId539668427f1f47740" Type="http://schemas.openxmlformats.org/officeDocument/2006/relationships/hyperlink" Target="https://iservice.lombardini.it/jsp/Template2/manuale.jsp?id=113&amp;parent=1000" TargetMode="External"/><Relationship Id="rId286468427f1f7c88c" Type="http://schemas.openxmlformats.org/officeDocument/2006/relationships/hyperlink" Target="https://iservice.lombardini.it/jsp/Template2/manuale.jsp?id=55&amp;parent=1000" TargetMode="External"/><Relationship Id="rId204768427f1f7cfd1" Type="http://schemas.openxmlformats.org/officeDocument/2006/relationships/hyperlink" Target="https://iservice.lombardini.it/jsp/Template2/manuale.jsp?id=102&amp;parent=1000" TargetMode="External"/><Relationship Id="rId122268427f1fc7ddd" Type="http://schemas.openxmlformats.org/officeDocument/2006/relationships/hyperlink" Target="https://iservice.lombardini.it/jsp/Template2/manuale.jsp?id=112&amp;parent=1000" TargetMode="External"/><Relationship Id="rId600868427f18e2259" Type="http://schemas.openxmlformats.org/officeDocument/2006/relationships/image" Target="media/imgrId600868427f18e2259.jpg"/><Relationship Id="rId241168427f18ecf75" Type="http://schemas.openxmlformats.org/officeDocument/2006/relationships/image" Target="media/imgrId241168427f18ecf75.jpg"/><Relationship Id="rId140668427f1909a84" Type="http://schemas.openxmlformats.org/officeDocument/2006/relationships/image" Target="media/imgrId140668427f1909a84.jpg"/><Relationship Id="rId133468427f1913cbe" Type="http://schemas.openxmlformats.org/officeDocument/2006/relationships/image" Target="media/imgrId133468427f1913cbe.jpg"/><Relationship Id="rId416668427f191e0ad" Type="http://schemas.openxmlformats.org/officeDocument/2006/relationships/image" Target="media/imgrId416668427f191e0ad.jpg"/><Relationship Id="rId898468427f192b425" Type="http://schemas.openxmlformats.org/officeDocument/2006/relationships/image" Target="media/imgrId898468427f192b425.jpg"/><Relationship Id="rId813768427f1934553" Type="http://schemas.openxmlformats.org/officeDocument/2006/relationships/image" Target="media/imgrId813768427f1934553.jpg"/><Relationship Id="rId209968427f193df3a" Type="http://schemas.openxmlformats.org/officeDocument/2006/relationships/image" Target="media/imgrId209968427f193df3a.jpg"/><Relationship Id="rId376068427f194dcd9" Type="http://schemas.openxmlformats.org/officeDocument/2006/relationships/image" Target="media/imgrId376068427f194dcd9.png"/><Relationship Id="rId758068427f195d056" Type="http://schemas.openxmlformats.org/officeDocument/2006/relationships/image" Target="media/imgrId758068427f195d056.png"/><Relationship Id="rId287968427f196d1b9" Type="http://schemas.openxmlformats.org/officeDocument/2006/relationships/image" Target="media/imgrId287968427f196d1b9.jpg"/><Relationship Id="rId607668427f1978125" Type="http://schemas.openxmlformats.org/officeDocument/2006/relationships/image" Target="media/imgrId607668427f1978125.jpg"/><Relationship Id="rId405768427f1982ed1" Type="http://schemas.openxmlformats.org/officeDocument/2006/relationships/image" Target="media/imgrId405768427f1982ed1.png"/><Relationship Id="rId574268427f19a3fdf" Type="http://schemas.openxmlformats.org/officeDocument/2006/relationships/image" Target="media/imgrId574268427f19a3fdf.jpg"/><Relationship Id="rId390668427f19b084c" Type="http://schemas.openxmlformats.org/officeDocument/2006/relationships/image" Target="media/imgrId390668427f19b084c.jpg"/><Relationship Id="rId492568427f19bc8ea" Type="http://schemas.openxmlformats.org/officeDocument/2006/relationships/image" Target="media/imgrId492568427f19bc8ea.jpg"/><Relationship Id="rId211868427f19cc4ff" Type="http://schemas.openxmlformats.org/officeDocument/2006/relationships/image" Target="media/imgrId211868427f19cc4ff.jpg"/><Relationship Id="rId543268427f19d997d" Type="http://schemas.openxmlformats.org/officeDocument/2006/relationships/image" Target="media/imgrId543268427f19d997d.jpg"/><Relationship Id="rId861068427f19e1aa6" Type="http://schemas.openxmlformats.org/officeDocument/2006/relationships/image" Target="media/imgrId861068427f19e1aa6.jpg"/><Relationship Id="rId859268427f19e8ab6" Type="http://schemas.openxmlformats.org/officeDocument/2006/relationships/image" Target="media/imgrId859268427f19e8ab6.jpg"/><Relationship Id="rId807768427f1a025f1" Type="http://schemas.openxmlformats.org/officeDocument/2006/relationships/image" Target="media/imgrId807768427f1a025f1.jpg"/><Relationship Id="rId674168427f1a0e9de" Type="http://schemas.openxmlformats.org/officeDocument/2006/relationships/image" Target="media/imgrId674168427f1a0e9de.jpg"/><Relationship Id="rId698668427f1a18076" Type="http://schemas.openxmlformats.org/officeDocument/2006/relationships/image" Target="media/imgrId698668427f1a18076.jpg"/><Relationship Id="rId267068427f1a2a430" Type="http://schemas.openxmlformats.org/officeDocument/2006/relationships/image" Target="media/imgrId267068427f1a2a430.jpg"/><Relationship Id="rId175968427f1a34d19" Type="http://schemas.openxmlformats.org/officeDocument/2006/relationships/image" Target="media/imgrId175968427f1a34d19.jpg"/><Relationship Id="rId307868427f1a3bc0b" Type="http://schemas.openxmlformats.org/officeDocument/2006/relationships/image" Target="media/imgrId307868427f1a3bc0b.jpg"/><Relationship Id="rId492868427f1a47098" Type="http://schemas.openxmlformats.org/officeDocument/2006/relationships/image" Target="media/imgrId492868427f1a47098.jpg"/><Relationship Id="rId478268427f1a50895" Type="http://schemas.openxmlformats.org/officeDocument/2006/relationships/image" Target="media/imgrId478268427f1a50895.jpg"/><Relationship Id="rId883668427f1a5857d" Type="http://schemas.openxmlformats.org/officeDocument/2006/relationships/image" Target="media/imgrId883668427f1a5857d.jpg"/><Relationship Id="rId779068427f1a68477" Type="http://schemas.openxmlformats.org/officeDocument/2006/relationships/image" Target="media/imgrId779068427f1a68477.jpg"/><Relationship Id="rId706068427f1a750f6" Type="http://schemas.openxmlformats.org/officeDocument/2006/relationships/image" Target="media/imgrId706068427f1a750f6.jpg"/><Relationship Id="rId465768427f1a8a1e1" Type="http://schemas.openxmlformats.org/officeDocument/2006/relationships/image" Target="media/imgrId465768427f1a8a1e1.jpg"/><Relationship Id="rId774868427f1a9acc3" Type="http://schemas.openxmlformats.org/officeDocument/2006/relationships/image" Target="media/imgrId774868427f1a9acc3.jpg"/><Relationship Id="rId210968427f1aafbad" Type="http://schemas.openxmlformats.org/officeDocument/2006/relationships/image" Target="media/imgrId210968427f1aafbad.jpg"/><Relationship Id="rId432568427f1ac18cc" Type="http://schemas.openxmlformats.org/officeDocument/2006/relationships/image" Target="media/imgrId432568427f1ac18cc.jpg"/><Relationship Id="rId601068427f1ae35bc" Type="http://schemas.openxmlformats.org/officeDocument/2006/relationships/image" Target="media/imgrId601068427f1ae35bc.jpg"/><Relationship Id="rId705768427f1aeff3b" Type="http://schemas.openxmlformats.org/officeDocument/2006/relationships/image" Target="media/imgrId705768427f1aeff3b.jpg"/><Relationship Id="rId436468427f1b0d4b5" Type="http://schemas.openxmlformats.org/officeDocument/2006/relationships/image" Target="media/imgrId436468427f1b0d4b5.png"/><Relationship Id="rId621168427f1b1a18b" Type="http://schemas.openxmlformats.org/officeDocument/2006/relationships/image" Target="media/imgrId621168427f1b1a18b.jpg"/><Relationship Id="rId626568427f1b2d3d9" Type="http://schemas.openxmlformats.org/officeDocument/2006/relationships/image" Target="media/imgrId626568427f1b2d3d9.jpg"/><Relationship Id="rId460468427f1b35441" Type="http://schemas.openxmlformats.org/officeDocument/2006/relationships/image" Target="media/imgrId460468427f1b35441.jpg"/><Relationship Id="rId392568427f1b49995" Type="http://schemas.openxmlformats.org/officeDocument/2006/relationships/image" Target="media/imgrId392568427f1b49995.png"/><Relationship Id="rId103468427f1b50cff" Type="http://schemas.openxmlformats.org/officeDocument/2006/relationships/image" Target="media/imgrId103468427f1b50cff.jpg"/><Relationship Id="rId698868427f1b61403" Type="http://schemas.openxmlformats.org/officeDocument/2006/relationships/image" Target="media/imgrId698868427f1b61403.png"/><Relationship Id="rId556868427f1b6da56" Type="http://schemas.openxmlformats.org/officeDocument/2006/relationships/image" Target="media/imgrId556868427f1b6da56.jpg"/><Relationship Id="rId610668427f1b78b81" Type="http://schemas.openxmlformats.org/officeDocument/2006/relationships/image" Target="media/imgrId610668427f1b78b81.jpg"/><Relationship Id="rId515768427f1b80a66" Type="http://schemas.openxmlformats.org/officeDocument/2006/relationships/image" Target="media/imgrId515768427f1b80a66.jpg"/><Relationship Id="rId619068427f1b9d79d" Type="http://schemas.openxmlformats.org/officeDocument/2006/relationships/image" Target="media/imgrId619068427f1b9d79d.png"/><Relationship Id="rId662368427f1babf04" Type="http://schemas.openxmlformats.org/officeDocument/2006/relationships/image" Target="media/imgrId662368427f1babf04.png"/><Relationship Id="rId840468427f1bb7bbf" Type="http://schemas.openxmlformats.org/officeDocument/2006/relationships/image" Target="media/imgrId840468427f1bb7bbf.png"/><Relationship Id="rId238468427f1bc1bed" Type="http://schemas.openxmlformats.org/officeDocument/2006/relationships/image" Target="media/imgrId238468427f1bc1bed.png"/><Relationship Id="rId734568427f1bc9d26" Type="http://schemas.openxmlformats.org/officeDocument/2006/relationships/image" Target="media/imgrId734568427f1bc9d26.jpg"/><Relationship Id="rId286268427f1be84a9" Type="http://schemas.openxmlformats.org/officeDocument/2006/relationships/image" Target="media/imgrId286268427f1be84a9.png"/><Relationship Id="rId303968427f1bf3953" Type="http://schemas.openxmlformats.org/officeDocument/2006/relationships/image" Target="media/imgrId303968427f1bf3953.jpg"/><Relationship Id="rId690168427f1c0a235" Type="http://schemas.openxmlformats.org/officeDocument/2006/relationships/image" Target="media/imgrId690168427f1c0a235.png"/><Relationship Id="rId473868427f1c1eaac" Type="http://schemas.openxmlformats.org/officeDocument/2006/relationships/image" Target="media/imgrId473868427f1c1eaac.jpg"/><Relationship Id="rId537868427f1c29981" Type="http://schemas.openxmlformats.org/officeDocument/2006/relationships/image" Target="media/imgrId537868427f1c29981.jpg"/><Relationship Id="rId141168427f1c3c5fd" Type="http://schemas.openxmlformats.org/officeDocument/2006/relationships/image" Target="media/imgrId141168427f1c3c5fd.png"/><Relationship Id="rId141868427f1c47ea3" Type="http://schemas.openxmlformats.org/officeDocument/2006/relationships/image" Target="media/imgrId141868427f1c47ea3.png"/><Relationship Id="rId182768427f1c5c812" Type="http://schemas.openxmlformats.org/officeDocument/2006/relationships/image" Target="media/imgrId182768427f1c5c812.jpg"/><Relationship Id="rId139568427f1c63cff" Type="http://schemas.openxmlformats.org/officeDocument/2006/relationships/image" Target="media/imgrId139568427f1c63cff.jpg"/><Relationship Id="rId780868427f1c726ed" Type="http://schemas.openxmlformats.org/officeDocument/2006/relationships/image" Target="media/imgrId780868427f1c726ed.jpg"/><Relationship Id="rId868768427f1c7b240" Type="http://schemas.openxmlformats.org/officeDocument/2006/relationships/image" Target="media/imgrId868768427f1c7b240.jpg"/><Relationship Id="rId499568427f1c86d63" Type="http://schemas.openxmlformats.org/officeDocument/2006/relationships/image" Target="media/imgrId499568427f1c86d63.jpg"/><Relationship Id="rId995768427f1c91c89" Type="http://schemas.openxmlformats.org/officeDocument/2006/relationships/image" Target="media/imgrId995768427f1c91c89.jpg"/><Relationship Id="rId989968427f1c99c4e" Type="http://schemas.openxmlformats.org/officeDocument/2006/relationships/image" Target="media/imgrId989968427f1c99c4e.jpg"/><Relationship Id="rId278968427f1ca570a" Type="http://schemas.openxmlformats.org/officeDocument/2006/relationships/image" Target="media/imgrId278968427f1ca570a.jpg"/><Relationship Id="rId908068427f1cb15da" Type="http://schemas.openxmlformats.org/officeDocument/2006/relationships/image" Target="media/imgrId908068427f1cb15da.jpg"/><Relationship Id="rId730368427f1cbc22b" Type="http://schemas.openxmlformats.org/officeDocument/2006/relationships/image" Target="media/imgrId730368427f1cbc22b.jpg"/><Relationship Id="rId891168427f1cc86fb" Type="http://schemas.openxmlformats.org/officeDocument/2006/relationships/image" Target="media/imgrId891168427f1cc86fb.jpg"/><Relationship Id="rId173368427f1cd47e9" Type="http://schemas.openxmlformats.org/officeDocument/2006/relationships/image" Target="media/imgrId173368427f1cd47e9.jpg"/><Relationship Id="rId878368427f1cdde05" Type="http://schemas.openxmlformats.org/officeDocument/2006/relationships/image" Target="media/imgrId878368427f1cdde05.jpg"/><Relationship Id="rId972768427f1ce580d" Type="http://schemas.openxmlformats.org/officeDocument/2006/relationships/image" Target="media/imgrId972768427f1ce580d.jpg"/><Relationship Id="rId242368427f1cedc52" Type="http://schemas.openxmlformats.org/officeDocument/2006/relationships/image" Target="media/imgrId242368427f1cedc52.jpg"/><Relationship Id="rId829768427f1d04d97" Type="http://schemas.openxmlformats.org/officeDocument/2006/relationships/image" Target="media/imgrId829768427f1d04d97.jpg"/><Relationship Id="rId489168427f1d0f0d4" Type="http://schemas.openxmlformats.org/officeDocument/2006/relationships/image" Target="media/imgrId489168427f1d0f0d4.jpg"/><Relationship Id="rId561668427f1d1bae5" Type="http://schemas.openxmlformats.org/officeDocument/2006/relationships/image" Target="media/imgrId561668427f1d1bae5.jpg"/><Relationship Id="rId157668427f1d2d399" Type="http://schemas.openxmlformats.org/officeDocument/2006/relationships/image" Target="media/imgrId157668427f1d2d399.png"/><Relationship Id="rId833768427f1d37ecd" Type="http://schemas.openxmlformats.org/officeDocument/2006/relationships/image" Target="media/imgrId833768427f1d37ecd.png"/><Relationship Id="rId794268427f1d48368" Type="http://schemas.openxmlformats.org/officeDocument/2006/relationships/image" Target="media/imgrId794268427f1d48368.png"/><Relationship Id="rId235568427f1d5aa34" Type="http://schemas.openxmlformats.org/officeDocument/2006/relationships/image" Target="media/imgrId235568427f1d5aa34.png"/><Relationship Id="rId291768427f1d627fe" Type="http://schemas.openxmlformats.org/officeDocument/2006/relationships/image" Target="media/imgrId291768427f1d627fe.jpg"/><Relationship Id="rId642168427f1d6bee3" Type="http://schemas.openxmlformats.org/officeDocument/2006/relationships/image" Target="media/imgrId642168427f1d6bee3.png"/><Relationship Id="rId703068427f1d78f92" Type="http://schemas.openxmlformats.org/officeDocument/2006/relationships/image" Target="media/imgrId703068427f1d78f92.png"/><Relationship Id="rId536368427f1d80f99" Type="http://schemas.openxmlformats.org/officeDocument/2006/relationships/image" Target="media/imgrId536368427f1d80f99.jpg"/><Relationship Id="rId298968427f1d897ee" Type="http://schemas.openxmlformats.org/officeDocument/2006/relationships/image" Target="media/imgrId298968427f1d897ee.jpg"/><Relationship Id="rId446068427f1d97bc8" Type="http://schemas.openxmlformats.org/officeDocument/2006/relationships/image" Target="media/imgrId446068427f1d97bc8.jpg"/><Relationship Id="rId987168427f1da0a7c" Type="http://schemas.openxmlformats.org/officeDocument/2006/relationships/image" Target="media/imgrId987168427f1da0a7c.jpg"/><Relationship Id="rId843168427f1daf58c" Type="http://schemas.openxmlformats.org/officeDocument/2006/relationships/image" Target="media/imgrId843168427f1daf58c.jpg"/><Relationship Id="rId646668427f1dbb2de" Type="http://schemas.openxmlformats.org/officeDocument/2006/relationships/image" Target="media/imgrId646668427f1dbb2de.jpg"/><Relationship Id="rId784768427f1dcbbb6" Type="http://schemas.openxmlformats.org/officeDocument/2006/relationships/image" Target="media/imgrId784768427f1dcbbb6.jpg"/><Relationship Id="rId591668427f1dda3f0" Type="http://schemas.openxmlformats.org/officeDocument/2006/relationships/image" Target="media/imgrId591668427f1dda3f0.png"/><Relationship Id="rId409568427f1debc0f" Type="http://schemas.openxmlformats.org/officeDocument/2006/relationships/image" Target="media/imgrId409568427f1debc0f.png"/><Relationship Id="rId248968427f1e0985c" Type="http://schemas.openxmlformats.org/officeDocument/2006/relationships/image" Target="media/imgrId248968427f1e0985c.png"/><Relationship Id="rId114668427f1e1243d" Type="http://schemas.openxmlformats.org/officeDocument/2006/relationships/image" Target="media/imgrId114668427f1e1243d.jpg"/><Relationship Id="rId934668427f1e1fbcc" Type="http://schemas.openxmlformats.org/officeDocument/2006/relationships/image" Target="media/imgrId934668427f1e1fbcc.jpg"/><Relationship Id="rId773868427f1e2aa78" Type="http://schemas.openxmlformats.org/officeDocument/2006/relationships/image" Target="media/imgrId773868427f1e2aa78.jpg"/><Relationship Id="rId313768427f1e3523f" Type="http://schemas.openxmlformats.org/officeDocument/2006/relationships/image" Target="media/imgrId313768427f1e3523f.png"/><Relationship Id="rId420968427f1e3e8b9" Type="http://schemas.openxmlformats.org/officeDocument/2006/relationships/image" Target="media/imgrId420968427f1e3e8b9.jpg"/><Relationship Id="rId662768427f1e4a391" Type="http://schemas.openxmlformats.org/officeDocument/2006/relationships/image" Target="media/imgrId662768427f1e4a391.jpg"/><Relationship Id="rId199168427f1e54108" Type="http://schemas.openxmlformats.org/officeDocument/2006/relationships/image" Target="media/imgrId199168427f1e54108.jpg"/><Relationship Id="rId389268427f1e5c646" Type="http://schemas.openxmlformats.org/officeDocument/2006/relationships/image" Target="media/imgrId389268427f1e5c646.jpg"/><Relationship Id="rId321168427f1e70d0e" Type="http://schemas.openxmlformats.org/officeDocument/2006/relationships/image" Target="media/imgrId321168427f1e70d0e.png"/><Relationship Id="rId415068427f1e7b398" Type="http://schemas.openxmlformats.org/officeDocument/2006/relationships/image" Target="media/imgrId415068427f1e7b398.png"/><Relationship Id="rId223768427f1e870b1" Type="http://schemas.openxmlformats.org/officeDocument/2006/relationships/image" Target="media/imgrId223768427f1e870b1.png"/><Relationship Id="rId574368427f1e927e8" Type="http://schemas.openxmlformats.org/officeDocument/2006/relationships/image" Target="media/imgrId574368427f1e927e8.png"/><Relationship Id="rId166368427f1ea1650" Type="http://schemas.openxmlformats.org/officeDocument/2006/relationships/image" Target="media/imgrId166368427f1ea1650.png"/><Relationship Id="rId882068427f1eb39e8" Type="http://schemas.openxmlformats.org/officeDocument/2006/relationships/image" Target="media/imgrId882068427f1eb39e8.png"/><Relationship Id="rId872068427f1ec1302" Type="http://schemas.openxmlformats.org/officeDocument/2006/relationships/image" Target="media/imgrId872068427f1ec1302.jpg"/><Relationship Id="rId489468427f1ed43ed" Type="http://schemas.openxmlformats.org/officeDocument/2006/relationships/image" Target="media/imgrId489468427f1ed43ed.jpg"/><Relationship Id="rId775668427f1edfe7b" Type="http://schemas.openxmlformats.org/officeDocument/2006/relationships/image" Target="media/imgrId775668427f1edfe7b.jpg"/><Relationship Id="rId334868427f1f02fd9" Type="http://schemas.openxmlformats.org/officeDocument/2006/relationships/image" Target="media/imgrId334868427f1f02fd9.jpg"/><Relationship Id="rId697968427f1f0eff4" Type="http://schemas.openxmlformats.org/officeDocument/2006/relationships/image" Target="media/imgrId697968427f1f0eff4.jpg"/><Relationship Id="rId863268427f1f20067" Type="http://schemas.openxmlformats.org/officeDocument/2006/relationships/image" Target="media/imgrId863268427f1f20067.jpg"/><Relationship Id="rId928968427f1f2f105" Type="http://schemas.openxmlformats.org/officeDocument/2006/relationships/image" Target="media/imgrId928968427f1f2f105.jpg"/><Relationship Id="rId627668427f1f391ba" Type="http://schemas.openxmlformats.org/officeDocument/2006/relationships/image" Target="media/imgrId627668427f1f391ba.jpg"/><Relationship Id="rId561668427f1f40f2e" Type="http://schemas.openxmlformats.org/officeDocument/2006/relationships/image" Target="media/imgrId561668427f1f40f2e.jpg"/><Relationship Id="rId761868427f1f47033" Type="http://schemas.openxmlformats.org/officeDocument/2006/relationships/image" Target="media/imgrId761868427f1f47033.jpg"/><Relationship Id="rId901368427f1f53cd9" Type="http://schemas.openxmlformats.org/officeDocument/2006/relationships/image" Target="media/imgrId901368427f1f53cd9.jpg"/><Relationship Id="rId517568427f1f6031a" Type="http://schemas.openxmlformats.org/officeDocument/2006/relationships/image" Target="media/imgrId517568427f1f6031a.png"/><Relationship Id="rId857468427f1f731f9" Type="http://schemas.openxmlformats.org/officeDocument/2006/relationships/image" Target="media/imgrId857468427f1f731f9.png"/><Relationship Id="rId677468427f1f7a99b" Type="http://schemas.openxmlformats.org/officeDocument/2006/relationships/image" Target="media/imgrId677468427f1f7a99b.png"/><Relationship Id="rId189268427f1f8a912" Type="http://schemas.openxmlformats.org/officeDocument/2006/relationships/image" Target="media/imgrId189268427f1f8a912.jpg"/><Relationship Id="rId383768427f1faa386" Type="http://schemas.openxmlformats.org/officeDocument/2006/relationships/image" Target="media/imgrId383768427f1faa386.jpg"/><Relationship Id="rId350468427f1fc6e81" Type="http://schemas.openxmlformats.org/officeDocument/2006/relationships/image" Target="media/imgrId350468427f1fc6e81.jpg"/><Relationship Id="rId154568427f1fd7f38" Type="http://schemas.openxmlformats.org/officeDocument/2006/relationships/image" Target="media/imgrId154568427f1fd7f38.jpg"/><Relationship Id="rId202168427f1fe28d6" Type="http://schemas.openxmlformats.org/officeDocument/2006/relationships/image" Target="media/imgrId202168427f1fe28d6.jpg"/><Relationship Id="rId263768427f1feea3e" Type="http://schemas.openxmlformats.org/officeDocument/2006/relationships/image" Target="media/imgrId263768427f1feea3e.jpg"/><Relationship Id="rId675768427f2004787" Type="http://schemas.openxmlformats.org/officeDocument/2006/relationships/image" Target="media/imgrId675768427f2004787.jpg"/><Relationship Id="rId378768427f2010f90" Type="http://schemas.openxmlformats.org/officeDocument/2006/relationships/image" Target="media/imgrId378768427f2010f90.jpg"/><Relationship Id="rId336168427f2017a40" Type="http://schemas.openxmlformats.org/officeDocument/2006/relationships/image" Target="media/imgrId336168427f2017a40.jpg"/><Relationship Id="rId912368427f2027190" Type="http://schemas.openxmlformats.org/officeDocument/2006/relationships/image" Target="media/imgrId912368427f202719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1752276" Type="http://schemas.openxmlformats.org/officeDocument/2006/relationships/image" Target="media/imgrId8175227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1752276" Type="http://schemas.openxmlformats.org/officeDocument/2006/relationships/image" Target="media/imgrId8175227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1752276" Type="http://schemas.openxmlformats.org/officeDocument/2006/relationships/image" Target="media/imgrId8175227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1752276" Type="http://schemas.openxmlformats.org/officeDocument/2006/relationships/image" Target="media/imgrId8175227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1752276" Type="http://schemas.openxmlformats.org/officeDocument/2006/relationships/image" Target="media/imgrId8175227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1752276" Type="http://schemas.openxmlformats.org/officeDocument/2006/relationships/image" Target="media/imgrId8175227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