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2959018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66489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5801313" w:name="ctxt"/>
    <w:bookmarkEnd w:id="1580131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59868427f6af0738"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57368427f6af37c7"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48946233" name="name575768427f6b0fe5f"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67368427f6b0fe5b"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39456841" w:name="__mcenew"/>
            <w:bookmarkEnd w:id="39456841"/>
            <w:r>
              <w:rPr>
                <w:position w:val="-379"/>
              </w:rPr>
              <w:drawing>
                <wp:inline distT="0" distB="0" distL="0" distR="0">
                  <wp:extent cx="4168800" cy="4780800"/>
                  <wp:effectExtent b="0" l="0" r="0" t="0"/>
                  <wp:docPr id="42117287" name="name948868427f6b1d5ee"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690168427f6b1d5ea"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88282" name="name962268427f6b295b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9468427f6b295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26186" name="name564568427f6b344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4068427f6b344f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49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749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749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749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749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24214" name="name583868427f6b3b1a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1868427f6b3b1a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49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749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749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749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749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6006377" name="name971768427f6b45809"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87568427f6b4580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6678540" name="name307868427f6b50657"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705168427f6b50652"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38741352" name="name963668427f6b5b6b9"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82868427f6b5b6b5"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749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749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749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3290356" name="name547168427f6b6a31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9968427f6b6a31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940108" name="name104768427f6b7224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36168427f6b7224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749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749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749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20911558" name="name443468427f6b84087"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490568427f6b84084"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30680200" name="name373368427f6b8cc79"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484068427f6b8cc75"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651717" name="name827268427f6b95f1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0568427f6b95f1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35798" name="name551368427f6bb9d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5468427f6bb9d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502096" name="name645668427f6bc5f5d"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24768427f6bc5f59"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38158226" name="name128668427f6bd1460"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64868427f6bd145c"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90381" name="name561068427f6bdbc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9068427f6bdbc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237368427f6bdc4a6" w:history="1">
              <w:r>
                <w:rPr>
                  <w:rStyle w:val="DefaultParagraphFontPHPDOCX"/>
                  <w:b/>
                  <w:bCs/>
                  <w:color w:val="0000FF"/>
                  <w:position w:val="-2"/>
                  <w:sz w:val="20"/>
                  <w:szCs w:val="20"/>
                  <w:u w:val="none"/>
                </w:rPr>
                <w:t xml:space="preserve">Par. 2.17.1.</w:t>
              </w:r>
            </w:hyperlink>
          </w:p>
          <w:p>
            <w:pPr>
              <w:numPr>
                <w:ilvl w:val="0"/>
                <w:numId w:val="749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749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749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576314" name="name574768427f6becac6"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07268427f6beca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3494356" name="name108368427f6c0987d"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45968427f6c098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97419" name="name822768427f6c105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4268427f6c105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669868427f6c116b1" w:history="1">
              <w:r>
                <w:rPr>
                  <w:rStyle w:val="DefaultParagraphFontPHPDOCX"/>
                  <w:b/>
                  <w:bCs/>
                  <w:color w:val="0000FF"/>
                  <w:position w:val="-2"/>
                  <w:sz w:val="20"/>
                  <w:szCs w:val="20"/>
                  <w:u w:val="none"/>
                </w:rPr>
                <w:t xml:space="preserve">(ST_01).</w:t>
              </w:r>
            </w:hyperlink>
          </w:p>
          <w:p>
            <w:pPr>
              <w:numPr>
                <w:ilvl w:val="0"/>
                <w:numId w:val="749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89812214" name="name740268427f6c1a0ad"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42068427f6c1a0a9"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50044" name="name861168427f6c277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4468427f6c277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95171108" name="name136368427f6c30d35"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45768427f6c30d31"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29885756" name="name369268427f6c40fde"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280768427f6c40fda"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7493"/>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749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749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749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749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154182" name="name865568427f6c4aec5"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436468427f6c4ae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249768427f6c4bda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180668427f6c4c71b"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004134" name="name858968427f6c557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4268427f6c557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4260671" name="name126668427f6c5bfc6"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07668427f6c5bfc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1003241" name="name928768427f6c65c5d"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30368427f6c65c5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3226220" name="name120568427f6c6d4b4"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36568427f6c6d4b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25845229" name="name382668427f6c7c61c"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778568427f6c7c619"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7418422" name="name900368427f6c86f6e"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80168427f6c86f6a"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63868427f6c87601"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85545342" name="name130868427f6c9a0cc"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99868427f6c9a0c8"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0983531" name="name313768427f6ca754c"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20868427f6ca7549"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2831200" name="name950668427f6cbaaa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92968427f6cbaaab"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34471586" name="name937468427f6ccd68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05868427f6ccd686"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6476991" name="name256568427f6cdaf9e"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79968427f6cdaf9a"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1112719" name="name366768427f6ce37ee"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84768427f6ce37e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3785885" name="name935168427f6cf3441"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83768427f6cf343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96573980" name="name469868427f6d0aa8d"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87168427f6d0aa8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92609587" name="name697268427f6d1644c"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70668427f6d1644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465083" name="name798768427f6d1e2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8768427f6d1e2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See </w:t>
            </w:r>
            <w:hyperlink r:id="rId924268427f6d1eac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37595510" name="name638068427f6d345cc"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25468427f6d345c8"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3606" name="name347568427f6d3ec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3968427f6d3ec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7898942" name="name454968427f6d51b7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95368427f6d51b71"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95174550" name="name836668427f6d5de31"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853668427f6d5de2d"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82826949" name="name848468427f6d69190"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467068427f6d6918c"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32916" name="name736768427f6d707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7568427f6d707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749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9246492" name="name581168427f6d94e4e"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22368427f6d94e4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872187" name="name984868427f6da6a6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93568427f6da6a6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7813912" name="name670168427f6daf28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25968427f6daf28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74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2912393" name="name488868427f6db773e"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63668427f6db773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84130" name="name304368427f6dc15d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5668427f6dc15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4383121" name="name243668427f6ddfa8b"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15568427f6ddfa87"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90090" name="name890068427f6deb1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9668427f6deb1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49363330" name="name605368427f6e01e5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39168427f6e01e4d"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49880" name="name161568427f6e15c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2368427f6e15c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749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7491"/>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7512722" name="name862268427f6e23f8a"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665968427f6e23f86"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44188077" w:name="result_box"/>
            <w:bookmarkEnd w:id="44188077"/>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749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79901291" name="name461168427f6e38777"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92568427f6e38773"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5929472" name="name513368427f6e3fffc"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596468427f6e3fff7"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425522" name="name410768427f6e5239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28968427f6e523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17959558" name="name913368427f6e5ab82"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20868427f6e5ab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58268427f6e5b36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13004700" name="name868468427f6e6d14b"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01268427f6e6d147"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5981253" name="name701868427f6e75fa7"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52568427f6e75fa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941548" name="name141168427f6e7ca41"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29268427f6e7ca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2595138" name="name290268427f6e859ce"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50468427f6e859c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048618" name="name642068427f6e8bbed"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77368427f6e8bbe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8361760" name="name827668427f6e93efd"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22068427f6e93ef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11281" name="name304268427f6e9af3a"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77968427f6e9af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2250100" name="name228868427f6ea164a"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404468427f6ea164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256887" name="name162768427f6eb64aa"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92368427f6eb64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6359267" name="name930568427f6ebe221"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99768427f6ebe21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425479" name="name227368427f6ec675a"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87868427f6ec675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4002122" name="name899868427f6ecdf53"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38468427f6ecdf4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5675246" name="name791068427f6ed85ef"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66668427f6ed85e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5241510" name="name926068427f6ee0e7b"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14668427f6ee0e7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27068427f6ee2e11"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506029" name="name253668427f6ee9fb8"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09668427f6ee9f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24268427f6eeb6bd"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181541" name="name781568427f6f00c92"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87668427f6f00c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52304651" name="name465468427f6f12f7d"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87068427f6f12f79"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4088244" name="name398268427f6f22377"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446568427f6f2237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921651" name="name258568427f6f3223f"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87968427f6f3223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855634" name="name879068427f6f4601f"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450168427f6f4601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73822" name="name578068427f6f4da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1768427f6f4da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1233939" name="name728068427f6f58ab0"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73268427f6f58aa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962818" name="name183268427f6f650c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57468427f6f650b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34936" name="name136768427f6f6c0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168427f6f6c0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Refer to </w:t>
            </w:r>
            <w:hyperlink r:id="rId878668427f6f6c7c9"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4407252" name="name794668427f6f7d27f"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99868427f6f7d27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91798" name="name357768427f6f899a7"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91268427f6f899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9624" name="name546868427f6f93a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5568427f6f93a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Refer to </w:t>
            </w:r>
            <w:hyperlink r:id="rId839968427f6f94195"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76344" name="name312068427f6f9bc3e"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03668427f6f9bc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859096" name="name918968427f6fa8783"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08868427f6fa87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419143" name="name539768427f6fbf26f"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76468427f6fbf26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1454437" name="name867368427f6fcdfc2"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56768427f6fcdfb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6186222" name="name102368427f6fde5e6"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94068427f6fde5e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1863469" name="name537968427f6feef7d"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30368427f6feef7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196720" name="name236168427f7004f51"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11368427f7004f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206173" name="name585368427f700f662"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415268427f700f6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7797058" name="name371368427f701b589"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853468427f701b5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284625" name="name869368427f702823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57068427f702823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14828" name="name326968427f7038be4"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05668427f7038b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275861" name="name959168427f70454ef"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818868427f70454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32222" name="name518068427f704e6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2368427f704e6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Refer to </w:t>
            </w:r>
            <w:hyperlink r:id="rId126368427f704ee1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327055" name="name972068427f705641f"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85668427f70564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894266" name="name519168427f706aefc"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13468427f706aef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95841726" name="name641968427f7073a8e"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13268427f7073a8a"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8425548" name="name278468427f707d611"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736968427f707d60c"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608596" name="name757268427f7085db9"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32768427f7085db5"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10996267" name="name738968427f7092c62"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40668427f7092c5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53907" name="name376268427f709dcb8"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89468427f709dcb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95079995" name="name921968427f70a821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17568427f70a8214"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32155267" name="name815068427f70b69b3"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255868427f70b69ae"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734864" name="name938768427f70becd5"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84268427f70becd1"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27870618" name="name318968427f70c9408"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93968427f70c9405"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2044502" name="name898468427f70d4f5c"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70068427f70d4f59"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25275294" name="name739468427f70eb230"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13568427f70eb22b"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749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23968427f70ec7a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749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118294" name="name121368427f710393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68868427f71039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388584" name="name399468427f710ef70"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77768427f710ef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370526" name="name422968427f71208f3"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72768427f71208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00736" name="name612168427f71284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1968427f71284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Refer to </w:t>
            </w:r>
            <w:hyperlink r:id="rId414568427f7128c9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56470488" name="name776668427f713005a"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46768427f7130056"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425910" name="name874668427f7139732"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92768427f713972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1634651" name="name269468427f71434a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28768427f71434a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900627" name="name215168427f714b943"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36368427f714b93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603968427f714d8dc"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800568427f714e060"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749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749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749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749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749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749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749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749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749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749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749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749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240864" name="name829968427f715b772"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53868427f715b7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8094752" name="name518868427f716284e"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71068427f71628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20218" name="name221768427f716fe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3368427f716fe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74968427f717102f"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5654537" name="name375868427f7179946"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36168427f717994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749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749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743548" name="name239068427f71862fd"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64568427f71862f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749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749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749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606147" name="name945768427f71906a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09768427f71906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749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1887792" name="name928368427f7198e2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20568427f7198e1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749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262705" name="name782668427f71a3fa5"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94568427f71a3fa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10779" name="name576968427f71ad0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7368427f71ad0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749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66030859" name="name710168427f71bde41"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61668427f71bde3d"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499">
    <w:multiLevelType w:val="hybridMultilevel"/>
    <w:lvl w:ilvl="0" w:tplc="45677431">
      <w:start w:val="1"/>
      <w:numFmt w:val="decimal"/>
      <w:lvlText w:val="%1."/>
      <w:lvlJc w:val="left"/>
      <w:pPr>
        <w:ind w:left="720" w:hanging="360"/>
      </w:pPr>
    </w:lvl>
    <w:lvl w:ilvl="1" w:tplc="45677431" w:tentative="1">
      <w:start w:val="1"/>
      <w:numFmt w:val="lowerLetter"/>
      <w:lvlText w:val="%2."/>
      <w:lvlJc w:val="left"/>
      <w:pPr>
        <w:ind w:left="1440" w:hanging="360"/>
      </w:pPr>
    </w:lvl>
    <w:lvl w:ilvl="2" w:tplc="45677431" w:tentative="1">
      <w:start w:val="1"/>
      <w:numFmt w:val="lowerRoman"/>
      <w:lvlText w:val="%3."/>
      <w:lvlJc w:val="right"/>
      <w:pPr>
        <w:ind w:left="2160" w:hanging="180"/>
      </w:pPr>
    </w:lvl>
    <w:lvl w:ilvl="3" w:tplc="45677431" w:tentative="1">
      <w:start w:val="1"/>
      <w:numFmt w:val="decimal"/>
      <w:lvlText w:val="%4."/>
      <w:lvlJc w:val="left"/>
      <w:pPr>
        <w:ind w:left="2880" w:hanging="360"/>
      </w:pPr>
    </w:lvl>
    <w:lvl w:ilvl="4" w:tplc="45677431" w:tentative="1">
      <w:start w:val="1"/>
      <w:numFmt w:val="lowerLetter"/>
      <w:lvlText w:val="%5."/>
      <w:lvlJc w:val="left"/>
      <w:pPr>
        <w:ind w:left="3600" w:hanging="360"/>
      </w:pPr>
    </w:lvl>
    <w:lvl w:ilvl="5" w:tplc="45677431" w:tentative="1">
      <w:start w:val="1"/>
      <w:numFmt w:val="lowerRoman"/>
      <w:lvlText w:val="%6."/>
      <w:lvlJc w:val="right"/>
      <w:pPr>
        <w:ind w:left="4320" w:hanging="180"/>
      </w:pPr>
    </w:lvl>
    <w:lvl w:ilvl="6" w:tplc="45677431" w:tentative="1">
      <w:start w:val="1"/>
      <w:numFmt w:val="decimal"/>
      <w:lvlText w:val="%7."/>
      <w:lvlJc w:val="left"/>
      <w:pPr>
        <w:ind w:left="5040" w:hanging="360"/>
      </w:pPr>
    </w:lvl>
    <w:lvl w:ilvl="7" w:tplc="45677431" w:tentative="1">
      <w:start w:val="1"/>
      <w:numFmt w:val="lowerLetter"/>
      <w:lvlText w:val="%8."/>
      <w:lvlJc w:val="left"/>
      <w:pPr>
        <w:ind w:left="5760" w:hanging="360"/>
      </w:pPr>
    </w:lvl>
    <w:lvl w:ilvl="8" w:tplc="45677431" w:tentative="1">
      <w:start w:val="1"/>
      <w:numFmt w:val="lowerRoman"/>
      <w:lvlText w:val="%9."/>
      <w:lvlJc w:val="right"/>
      <w:pPr>
        <w:ind w:left="6480" w:hanging="180"/>
      </w:pPr>
    </w:lvl>
  </w:abstractNum>
  <w:abstractNum w:abstractNumId="7498">
    <w:multiLevelType w:val="hybridMultilevel"/>
    <w:lvl w:ilvl="0" w:tplc="48574354">
      <w:start w:val="1"/>
      <w:numFmt w:val="decimal"/>
      <w:lvlText w:val="%1."/>
      <w:lvlJc w:val="left"/>
      <w:pPr>
        <w:ind w:left="720" w:hanging="360"/>
      </w:pPr>
    </w:lvl>
    <w:lvl w:ilvl="1" w:tplc="48574354" w:tentative="1">
      <w:start w:val="1"/>
      <w:numFmt w:val="lowerLetter"/>
      <w:lvlText w:val="%2."/>
      <w:lvlJc w:val="left"/>
      <w:pPr>
        <w:ind w:left="1440" w:hanging="360"/>
      </w:pPr>
    </w:lvl>
    <w:lvl w:ilvl="2" w:tplc="48574354" w:tentative="1">
      <w:start w:val="1"/>
      <w:numFmt w:val="lowerRoman"/>
      <w:lvlText w:val="%3."/>
      <w:lvlJc w:val="right"/>
      <w:pPr>
        <w:ind w:left="2160" w:hanging="180"/>
      </w:pPr>
    </w:lvl>
    <w:lvl w:ilvl="3" w:tplc="48574354" w:tentative="1">
      <w:start w:val="1"/>
      <w:numFmt w:val="decimal"/>
      <w:lvlText w:val="%4."/>
      <w:lvlJc w:val="left"/>
      <w:pPr>
        <w:ind w:left="2880" w:hanging="360"/>
      </w:pPr>
    </w:lvl>
    <w:lvl w:ilvl="4" w:tplc="48574354" w:tentative="1">
      <w:start w:val="1"/>
      <w:numFmt w:val="lowerLetter"/>
      <w:lvlText w:val="%5."/>
      <w:lvlJc w:val="left"/>
      <w:pPr>
        <w:ind w:left="3600" w:hanging="360"/>
      </w:pPr>
    </w:lvl>
    <w:lvl w:ilvl="5" w:tplc="48574354" w:tentative="1">
      <w:start w:val="1"/>
      <w:numFmt w:val="lowerRoman"/>
      <w:lvlText w:val="%6."/>
      <w:lvlJc w:val="right"/>
      <w:pPr>
        <w:ind w:left="4320" w:hanging="180"/>
      </w:pPr>
    </w:lvl>
    <w:lvl w:ilvl="6" w:tplc="48574354" w:tentative="1">
      <w:start w:val="1"/>
      <w:numFmt w:val="decimal"/>
      <w:lvlText w:val="%7."/>
      <w:lvlJc w:val="left"/>
      <w:pPr>
        <w:ind w:left="5040" w:hanging="360"/>
      </w:pPr>
    </w:lvl>
    <w:lvl w:ilvl="7" w:tplc="48574354" w:tentative="1">
      <w:start w:val="1"/>
      <w:numFmt w:val="lowerLetter"/>
      <w:lvlText w:val="%8."/>
      <w:lvlJc w:val="left"/>
      <w:pPr>
        <w:ind w:left="5760" w:hanging="360"/>
      </w:pPr>
    </w:lvl>
    <w:lvl w:ilvl="8" w:tplc="48574354" w:tentative="1">
      <w:start w:val="1"/>
      <w:numFmt w:val="lowerRoman"/>
      <w:lvlText w:val="%9."/>
      <w:lvlJc w:val="right"/>
      <w:pPr>
        <w:ind w:left="6480" w:hanging="180"/>
      </w:pPr>
    </w:lvl>
  </w:abstractNum>
  <w:abstractNum w:abstractNumId="7497">
    <w:multiLevelType w:val="hybridMultilevel"/>
    <w:lvl w:ilvl="0" w:tplc="75655710">
      <w:start w:val="1"/>
      <w:numFmt w:val="decimal"/>
      <w:lvlText w:val="%1."/>
      <w:lvlJc w:val="left"/>
      <w:pPr>
        <w:ind w:left="720" w:hanging="360"/>
      </w:pPr>
    </w:lvl>
    <w:lvl w:ilvl="1" w:tplc="75655710" w:tentative="1">
      <w:start w:val="1"/>
      <w:numFmt w:val="lowerLetter"/>
      <w:lvlText w:val="%2."/>
      <w:lvlJc w:val="left"/>
      <w:pPr>
        <w:ind w:left="1440" w:hanging="360"/>
      </w:pPr>
    </w:lvl>
    <w:lvl w:ilvl="2" w:tplc="75655710" w:tentative="1">
      <w:start w:val="1"/>
      <w:numFmt w:val="lowerRoman"/>
      <w:lvlText w:val="%3."/>
      <w:lvlJc w:val="right"/>
      <w:pPr>
        <w:ind w:left="2160" w:hanging="180"/>
      </w:pPr>
    </w:lvl>
    <w:lvl w:ilvl="3" w:tplc="75655710" w:tentative="1">
      <w:start w:val="1"/>
      <w:numFmt w:val="decimal"/>
      <w:lvlText w:val="%4."/>
      <w:lvlJc w:val="left"/>
      <w:pPr>
        <w:ind w:left="2880" w:hanging="360"/>
      </w:pPr>
    </w:lvl>
    <w:lvl w:ilvl="4" w:tplc="75655710" w:tentative="1">
      <w:start w:val="1"/>
      <w:numFmt w:val="lowerLetter"/>
      <w:lvlText w:val="%5."/>
      <w:lvlJc w:val="left"/>
      <w:pPr>
        <w:ind w:left="3600" w:hanging="360"/>
      </w:pPr>
    </w:lvl>
    <w:lvl w:ilvl="5" w:tplc="75655710" w:tentative="1">
      <w:start w:val="1"/>
      <w:numFmt w:val="lowerRoman"/>
      <w:lvlText w:val="%6."/>
      <w:lvlJc w:val="right"/>
      <w:pPr>
        <w:ind w:left="4320" w:hanging="180"/>
      </w:pPr>
    </w:lvl>
    <w:lvl w:ilvl="6" w:tplc="75655710" w:tentative="1">
      <w:start w:val="1"/>
      <w:numFmt w:val="decimal"/>
      <w:lvlText w:val="%7."/>
      <w:lvlJc w:val="left"/>
      <w:pPr>
        <w:ind w:left="5040" w:hanging="360"/>
      </w:pPr>
    </w:lvl>
    <w:lvl w:ilvl="7" w:tplc="75655710" w:tentative="1">
      <w:start w:val="1"/>
      <w:numFmt w:val="lowerLetter"/>
      <w:lvlText w:val="%8."/>
      <w:lvlJc w:val="left"/>
      <w:pPr>
        <w:ind w:left="5760" w:hanging="360"/>
      </w:pPr>
    </w:lvl>
    <w:lvl w:ilvl="8" w:tplc="75655710" w:tentative="1">
      <w:start w:val="1"/>
      <w:numFmt w:val="lowerRoman"/>
      <w:lvlText w:val="%9."/>
      <w:lvlJc w:val="right"/>
      <w:pPr>
        <w:ind w:left="6480" w:hanging="180"/>
      </w:pPr>
    </w:lvl>
  </w:abstractNum>
  <w:abstractNum w:abstractNumId="7496">
    <w:multiLevelType w:val="hybridMultilevel"/>
    <w:lvl w:ilvl="0" w:tplc="52009648">
      <w:start w:val="1"/>
      <w:numFmt w:val="decimal"/>
      <w:lvlText w:val="%1."/>
      <w:lvlJc w:val="left"/>
      <w:pPr>
        <w:ind w:left="720" w:hanging="360"/>
      </w:pPr>
    </w:lvl>
    <w:lvl w:ilvl="1" w:tplc="52009648" w:tentative="1">
      <w:start w:val="1"/>
      <w:numFmt w:val="lowerLetter"/>
      <w:lvlText w:val="%2."/>
      <w:lvlJc w:val="left"/>
      <w:pPr>
        <w:ind w:left="1440" w:hanging="360"/>
      </w:pPr>
    </w:lvl>
    <w:lvl w:ilvl="2" w:tplc="52009648" w:tentative="1">
      <w:start w:val="1"/>
      <w:numFmt w:val="lowerRoman"/>
      <w:lvlText w:val="%3."/>
      <w:lvlJc w:val="right"/>
      <w:pPr>
        <w:ind w:left="2160" w:hanging="180"/>
      </w:pPr>
    </w:lvl>
    <w:lvl w:ilvl="3" w:tplc="52009648" w:tentative="1">
      <w:start w:val="1"/>
      <w:numFmt w:val="decimal"/>
      <w:lvlText w:val="%4."/>
      <w:lvlJc w:val="left"/>
      <w:pPr>
        <w:ind w:left="2880" w:hanging="360"/>
      </w:pPr>
    </w:lvl>
    <w:lvl w:ilvl="4" w:tplc="52009648" w:tentative="1">
      <w:start w:val="1"/>
      <w:numFmt w:val="lowerLetter"/>
      <w:lvlText w:val="%5."/>
      <w:lvlJc w:val="left"/>
      <w:pPr>
        <w:ind w:left="3600" w:hanging="360"/>
      </w:pPr>
    </w:lvl>
    <w:lvl w:ilvl="5" w:tplc="52009648" w:tentative="1">
      <w:start w:val="1"/>
      <w:numFmt w:val="lowerRoman"/>
      <w:lvlText w:val="%6."/>
      <w:lvlJc w:val="right"/>
      <w:pPr>
        <w:ind w:left="4320" w:hanging="180"/>
      </w:pPr>
    </w:lvl>
    <w:lvl w:ilvl="6" w:tplc="52009648" w:tentative="1">
      <w:start w:val="1"/>
      <w:numFmt w:val="decimal"/>
      <w:lvlText w:val="%7."/>
      <w:lvlJc w:val="left"/>
      <w:pPr>
        <w:ind w:left="5040" w:hanging="360"/>
      </w:pPr>
    </w:lvl>
    <w:lvl w:ilvl="7" w:tplc="52009648" w:tentative="1">
      <w:start w:val="1"/>
      <w:numFmt w:val="lowerLetter"/>
      <w:lvlText w:val="%8."/>
      <w:lvlJc w:val="left"/>
      <w:pPr>
        <w:ind w:left="5760" w:hanging="360"/>
      </w:pPr>
    </w:lvl>
    <w:lvl w:ilvl="8" w:tplc="52009648" w:tentative="1">
      <w:start w:val="1"/>
      <w:numFmt w:val="lowerRoman"/>
      <w:lvlText w:val="%9."/>
      <w:lvlJc w:val="right"/>
      <w:pPr>
        <w:ind w:left="6480" w:hanging="180"/>
      </w:pPr>
    </w:lvl>
  </w:abstractNum>
  <w:abstractNum w:abstractNumId="7495">
    <w:multiLevelType w:val="hybridMultilevel"/>
    <w:lvl w:ilvl="0" w:tplc="86543647">
      <w:start w:val="1"/>
      <w:numFmt w:val="decimal"/>
      <w:lvlText w:val="%1."/>
      <w:lvlJc w:val="left"/>
      <w:pPr>
        <w:ind w:left="720" w:hanging="360"/>
      </w:pPr>
    </w:lvl>
    <w:lvl w:ilvl="1" w:tplc="86543647" w:tentative="1">
      <w:start w:val="1"/>
      <w:numFmt w:val="lowerLetter"/>
      <w:lvlText w:val="%2."/>
      <w:lvlJc w:val="left"/>
      <w:pPr>
        <w:ind w:left="1440" w:hanging="360"/>
      </w:pPr>
    </w:lvl>
    <w:lvl w:ilvl="2" w:tplc="86543647" w:tentative="1">
      <w:start w:val="1"/>
      <w:numFmt w:val="lowerRoman"/>
      <w:lvlText w:val="%3."/>
      <w:lvlJc w:val="right"/>
      <w:pPr>
        <w:ind w:left="2160" w:hanging="180"/>
      </w:pPr>
    </w:lvl>
    <w:lvl w:ilvl="3" w:tplc="86543647" w:tentative="1">
      <w:start w:val="1"/>
      <w:numFmt w:val="decimal"/>
      <w:lvlText w:val="%4."/>
      <w:lvlJc w:val="left"/>
      <w:pPr>
        <w:ind w:left="2880" w:hanging="360"/>
      </w:pPr>
    </w:lvl>
    <w:lvl w:ilvl="4" w:tplc="86543647" w:tentative="1">
      <w:start w:val="1"/>
      <w:numFmt w:val="lowerLetter"/>
      <w:lvlText w:val="%5."/>
      <w:lvlJc w:val="left"/>
      <w:pPr>
        <w:ind w:left="3600" w:hanging="360"/>
      </w:pPr>
    </w:lvl>
    <w:lvl w:ilvl="5" w:tplc="86543647" w:tentative="1">
      <w:start w:val="1"/>
      <w:numFmt w:val="lowerRoman"/>
      <w:lvlText w:val="%6."/>
      <w:lvlJc w:val="right"/>
      <w:pPr>
        <w:ind w:left="4320" w:hanging="180"/>
      </w:pPr>
    </w:lvl>
    <w:lvl w:ilvl="6" w:tplc="86543647" w:tentative="1">
      <w:start w:val="1"/>
      <w:numFmt w:val="decimal"/>
      <w:lvlText w:val="%7."/>
      <w:lvlJc w:val="left"/>
      <w:pPr>
        <w:ind w:left="5040" w:hanging="360"/>
      </w:pPr>
    </w:lvl>
    <w:lvl w:ilvl="7" w:tplc="86543647" w:tentative="1">
      <w:start w:val="1"/>
      <w:numFmt w:val="lowerLetter"/>
      <w:lvlText w:val="%8."/>
      <w:lvlJc w:val="left"/>
      <w:pPr>
        <w:ind w:left="5760" w:hanging="360"/>
      </w:pPr>
    </w:lvl>
    <w:lvl w:ilvl="8" w:tplc="86543647" w:tentative="1">
      <w:start w:val="1"/>
      <w:numFmt w:val="lowerRoman"/>
      <w:lvlText w:val="%9."/>
      <w:lvlJc w:val="right"/>
      <w:pPr>
        <w:ind w:left="6480" w:hanging="180"/>
      </w:pPr>
    </w:lvl>
  </w:abstractNum>
  <w:abstractNum w:abstractNumId="7494">
    <w:multiLevelType w:val="hybridMultilevel"/>
    <w:lvl w:ilvl="0" w:tplc="33435903">
      <w:start w:val="1"/>
      <w:numFmt w:val="decimal"/>
      <w:lvlText w:val="%1."/>
      <w:lvlJc w:val="left"/>
      <w:pPr>
        <w:ind w:left="720" w:hanging="360"/>
      </w:pPr>
    </w:lvl>
    <w:lvl w:ilvl="1" w:tplc="33435903" w:tentative="1">
      <w:start w:val="1"/>
      <w:numFmt w:val="lowerLetter"/>
      <w:lvlText w:val="%2."/>
      <w:lvlJc w:val="left"/>
      <w:pPr>
        <w:ind w:left="1440" w:hanging="360"/>
      </w:pPr>
    </w:lvl>
    <w:lvl w:ilvl="2" w:tplc="33435903" w:tentative="1">
      <w:start w:val="1"/>
      <w:numFmt w:val="lowerRoman"/>
      <w:lvlText w:val="%3."/>
      <w:lvlJc w:val="right"/>
      <w:pPr>
        <w:ind w:left="2160" w:hanging="180"/>
      </w:pPr>
    </w:lvl>
    <w:lvl w:ilvl="3" w:tplc="33435903" w:tentative="1">
      <w:start w:val="1"/>
      <w:numFmt w:val="decimal"/>
      <w:lvlText w:val="%4."/>
      <w:lvlJc w:val="left"/>
      <w:pPr>
        <w:ind w:left="2880" w:hanging="360"/>
      </w:pPr>
    </w:lvl>
    <w:lvl w:ilvl="4" w:tplc="33435903" w:tentative="1">
      <w:start w:val="1"/>
      <w:numFmt w:val="lowerLetter"/>
      <w:lvlText w:val="%5."/>
      <w:lvlJc w:val="left"/>
      <w:pPr>
        <w:ind w:left="3600" w:hanging="360"/>
      </w:pPr>
    </w:lvl>
    <w:lvl w:ilvl="5" w:tplc="33435903" w:tentative="1">
      <w:start w:val="1"/>
      <w:numFmt w:val="lowerRoman"/>
      <w:lvlText w:val="%6."/>
      <w:lvlJc w:val="right"/>
      <w:pPr>
        <w:ind w:left="4320" w:hanging="180"/>
      </w:pPr>
    </w:lvl>
    <w:lvl w:ilvl="6" w:tplc="33435903" w:tentative="1">
      <w:start w:val="1"/>
      <w:numFmt w:val="decimal"/>
      <w:lvlText w:val="%7."/>
      <w:lvlJc w:val="left"/>
      <w:pPr>
        <w:ind w:left="5040" w:hanging="360"/>
      </w:pPr>
    </w:lvl>
    <w:lvl w:ilvl="7" w:tplc="33435903" w:tentative="1">
      <w:start w:val="1"/>
      <w:numFmt w:val="lowerLetter"/>
      <w:lvlText w:val="%8."/>
      <w:lvlJc w:val="left"/>
      <w:pPr>
        <w:ind w:left="5760" w:hanging="360"/>
      </w:pPr>
    </w:lvl>
    <w:lvl w:ilvl="8" w:tplc="33435903" w:tentative="1">
      <w:start w:val="1"/>
      <w:numFmt w:val="lowerRoman"/>
      <w:lvlText w:val="%9."/>
      <w:lvlJc w:val="right"/>
      <w:pPr>
        <w:ind w:left="6480" w:hanging="180"/>
      </w:pPr>
    </w:lvl>
  </w:abstractNum>
  <w:abstractNum w:abstractNumId="7493">
    <w:multiLevelType w:val="hybridMultilevel"/>
    <w:lvl w:ilvl="0" w:tplc="80979538">
      <w:start w:val="1"/>
      <w:numFmt w:val="decimal"/>
      <w:lvlText w:val="%1."/>
      <w:lvlJc w:val="left"/>
      <w:pPr>
        <w:ind w:left="720" w:hanging="360"/>
      </w:pPr>
    </w:lvl>
    <w:lvl w:ilvl="1" w:tplc="80979538" w:tentative="1">
      <w:start w:val="1"/>
      <w:numFmt w:val="lowerLetter"/>
      <w:lvlText w:val="%2."/>
      <w:lvlJc w:val="left"/>
      <w:pPr>
        <w:ind w:left="1440" w:hanging="360"/>
      </w:pPr>
    </w:lvl>
    <w:lvl w:ilvl="2" w:tplc="80979538" w:tentative="1">
      <w:start w:val="1"/>
      <w:numFmt w:val="lowerRoman"/>
      <w:lvlText w:val="%3."/>
      <w:lvlJc w:val="right"/>
      <w:pPr>
        <w:ind w:left="2160" w:hanging="180"/>
      </w:pPr>
    </w:lvl>
    <w:lvl w:ilvl="3" w:tplc="80979538" w:tentative="1">
      <w:start w:val="1"/>
      <w:numFmt w:val="decimal"/>
      <w:lvlText w:val="%4."/>
      <w:lvlJc w:val="left"/>
      <w:pPr>
        <w:ind w:left="2880" w:hanging="360"/>
      </w:pPr>
    </w:lvl>
    <w:lvl w:ilvl="4" w:tplc="80979538" w:tentative="1">
      <w:start w:val="1"/>
      <w:numFmt w:val="lowerLetter"/>
      <w:lvlText w:val="%5."/>
      <w:lvlJc w:val="left"/>
      <w:pPr>
        <w:ind w:left="3600" w:hanging="360"/>
      </w:pPr>
    </w:lvl>
    <w:lvl w:ilvl="5" w:tplc="80979538" w:tentative="1">
      <w:start w:val="1"/>
      <w:numFmt w:val="lowerRoman"/>
      <w:lvlText w:val="%6."/>
      <w:lvlJc w:val="right"/>
      <w:pPr>
        <w:ind w:left="4320" w:hanging="180"/>
      </w:pPr>
    </w:lvl>
    <w:lvl w:ilvl="6" w:tplc="80979538" w:tentative="1">
      <w:start w:val="1"/>
      <w:numFmt w:val="decimal"/>
      <w:lvlText w:val="%7."/>
      <w:lvlJc w:val="left"/>
      <w:pPr>
        <w:ind w:left="5040" w:hanging="360"/>
      </w:pPr>
    </w:lvl>
    <w:lvl w:ilvl="7" w:tplc="80979538" w:tentative="1">
      <w:start w:val="1"/>
      <w:numFmt w:val="lowerLetter"/>
      <w:lvlText w:val="%8."/>
      <w:lvlJc w:val="left"/>
      <w:pPr>
        <w:ind w:left="5760" w:hanging="360"/>
      </w:pPr>
    </w:lvl>
    <w:lvl w:ilvl="8" w:tplc="80979538" w:tentative="1">
      <w:start w:val="1"/>
      <w:numFmt w:val="lowerRoman"/>
      <w:lvlText w:val="%9."/>
      <w:lvlJc w:val="right"/>
      <w:pPr>
        <w:ind w:left="6480" w:hanging="180"/>
      </w:pPr>
    </w:lvl>
  </w:abstractNum>
  <w:abstractNum w:abstractNumId="7492">
    <w:multiLevelType w:val="hybridMultilevel"/>
    <w:lvl w:ilvl="0" w:tplc="99023445">
      <w:start w:val="1"/>
      <w:numFmt w:val="decimal"/>
      <w:lvlText w:val="%1."/>
      <w:lvlJc w:val="left"/>
      <w:pPr>
        <w:ind w:left="720" w:hanging="360"/>
      </w:pPr>
    </w:lvl>
    <w:lvl w:ilvl="1" w:tplc="99023445" w:tentative="1">
      <w:start w:val="1"/>
      <w:numFmt w:val="lowerLetter"/>
      <w:lvlText w:val="%2."/>
      <w:lvlJc w:val="left"/>
      <w:pPr>
        <w:ind w:left="1440" w:hanging="360"/>
      </w:pPr>
    </w:lvl>
    <w:lvl w:ilvl="2" w:tplc="99023445" w:tentative="1">
      <w:start w:val="1"/>
      <w:numFmt w:val="lowerRoman"/>
      <w:lvlText w:val="%3."/>
      <w:lvlJc w:val="right"/>
      <w:pPr>
        <w:ind w:left="2160" w:hanging="180"/>
      </w:pPr>
    </w:lvl>
    <w:lvl w:ilvl="3" w:tplc="99023445" w:tentative="1">
      <w:start w:val="1"/>
      <w:numFmt w:val="decimal"/>
      <w:lvlText w:val="%4."/>
      <w:lvlJc w:val="left"/>
      <w:pPr>
        <w:ind w:left="2880" w:hanging="360"/>
      </w:pPr>
    </w:lvl>
    <w:lvl w:ilvl="4" w:tplc="99023445" w:tentative="1">
      <w:start w:val="1"/>
      <w:numFmt w:val="lowerLetter"/>
      <w:lvlText w:val="%5."/>
      <w:lvlJc w:val="left"/>
      <w:pPr>
        <w:ind w:left="3600" w:hanging="360"/>
      </w:pPr>
    </w:lvl>
    <w:lvl w:ilvl="5" w:tplc="99023445" w:tentative="1">
      <w:start w:val="1"/>
      <w:numFmt w:val="lowerRoman"/>
      <w:lvlText w:val="%6."/>
      <w:lvlJc w:val="right"/>
      <w:pPr>
        <w:ind w:left="4320" w:hanging="180"/>
      </w:pPr>
    </w:lvl>
    <w:lvl w:ilvl="6" w:tplc="99023445" w:tentative="1">
      <w:start w:val="1"/>
      <w:numFmt w:val="decimal"/>
      <w:lvlText w:val="%7."/>
      <w:lvlJc w:val="left"/>
      <w:pPr>
        <w:ind w:left="5040" w:hanging="360"/>
      </w:pPr>
    </w:lvl>
    <w:lvl w:ilvl="7" w:tplc="99023445" w:tentative="1">
      <w:start w:val="1"/>
      <w:numFmt w:val="lowerLetter"/>
      <w:lvlText w:val="%8."/>
      <w:lvlJc w:val="left"/>
      <w:pPr>
        <w:ind w:left="5760" w:hanging="360"/>
      </w:pPr>
    </w:lvl>
    <w:lvl w:ilvl="8" w:tplc="99023445" w:tentative="1">
      <w:start w:val="1"/>
      <w:numFmt w:val="lowerRoman"/>
      <w:lvlText w:val="%9."/>
      <w:lvlJc w:val="right"/>
      <w:pPr>
        <w:ind w:left="6480" w:hanging="180"/>
      </w:pPr>
    </w:lvl>
  </w:abstractNum>
  <w:abstractNum w:abstractNumId="7491">
    <w:multiLevelType w:val="hybridMultilevel"/>
    <w:lvl w:ilvl="0" w:tplc="2023709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491">
    <w:abstractNumId w:val="7491"/>
  </w:num>
  <w:num w:numId="7492">
    <w:abstractNumId w:val="7492"/>
  </w:num>
  <w:num w:numId="7493">
    <w:abstractNumId w:val="7493"/>
  </w:num>
  <w:num w:numId="7494">
    <w:abstractNumId w:val="7494"/>
  </w:num>
  <w:num w:numId="7495">
    <w:abstractNumId w:val="7495"/>
  </w:num>
  <w:num w:numId="7496">
    <w:abstractNumId w:val="7496"/>
  </w:num>
  <w:num w:numId="7497">
    <w:abstractNumId w:val="7497"/>
  </w:num>
  <w:num w:numId="7498">
    <w:abstractNumId w:val="7498"/>
  </w:num>
  <w:num w:numId="7499">
    <w:abstractNumId w:val="74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25463556" Type="http://schemas.openxmlformats.org/officeDocument/2006/relationships/comments" Target="comments.xml"/><Relationship Id="rId915292999" Type="http://schemas.microsoft.com/office/2011/relationships/commentsExtended" Target="commentsExtended.xml"/><Relationship Id="rId15664896" Type="http://schemas.openxmlformats.org/officeDocument/2006/relationships/image" Target="media/imgrId15664896.jpg"/><Relationship Id="rId159868427f6af0738" Type="http://schemas.openxmlformats.org/officeDocument/2006/relationships/hyperlink" Target="https://iservice.lombardini.it/jsp/Template2/manuale.jsp?id=55&amp;parent=1000" TargetMode="External"/><Relationship Id="rId457368427f6af37c7" Type="http://schemas.openxmlformats.org/officeDocument/2006/relationships/hyperlink" Target="https://iservice.lombardini.it/jsp/Template2/manuale.jsp?id=195&amp;parent=1000" TargetMode="External"/><Relationship Id="rId237368427f6bdc4a6" Type="http://schemas.openxmlformats.org/officeDocument/2006/relationships/hyperlink" Target="https://iservice.lombardini.it/jsp/Template2/manuale.jsp?id=112&amp;parent=1000" TargetMode="External"/><Relationship Id="rId669868427f6c116b1" Type="http://schemas.openxmlformats.org/officeDocument/2006/relationships/hyperlink" Target="https://iservice.lombardini.it/jsp/Template2/manuale.jsp?id=822&amp;parent=1000" TargetMode="External"/><Relationship Id="rId249768427f6c4bda5" Type="http://schemas.openxmlformats.org/officeDocument/2006/relationships/hyperlink" Target="https://iservice.lombardini.it/jsp/Template2/manuale.jsp?id=822&amp;parent=1000" TargetMode="External"/><Relationship Id="rId180668427f6c4c71b" Type="http://schemas.openxmlformats.org/officeDocument/2006/relationships/hyperlink" Target="https://iservice.lombardini.it/jsp/Template2/manuale.jsp?id=822&amp;parent=1000" TargetMode="External"/><Relationship Id="rId763868427f6c87601" Type="http://schemas.openxmlformats.org/officeDocument/2006/relationships/hyperlink" Target="https://www.youtube.com/embed/Ig3XosQ8h0s?rel=0" TargetMode="External"/><Relationship Id="rId924268427f6d1eac9" Type="http://schemas.openxmlformats.org/officeDocument/2006/relationships/hyperlink" Target="https://iservice.lombardini.it/jsp/Template2/manuale.jsp?id=113&amp;parent=1000" TargetMode="External"/><Relationship Id="rId858268427f6e5b364" Type="http://schemas.openxmlformats.org/officeDocument/2006/relationships/hyperlink" Target="https://www.youtube.com/embed/6-0TbYG2EkY?rel=0" TargetMode="External"/><Relationship Id="rId527068427f6ee2e11" Type="http://schemas.openxmlformats.org/officeDocument/2006/relationships/hyperlink" Target="https://iservice.lombardini.it/jsp/Template2/manuale.jsp?id=171&amp;parent=1000" TargetMode="External"/><Relationship Id="rId224268427f6eeb6bd" Type="http://schemas.openxmlformats.org/officeDocument/2006/relationships/hyperlink" Target="https://iservice.lombardini.it/jsp/Template2/manuale.jsp?id=171&amp;parent=1000" TargetMode="External"/><Relationship Id="rId878668427f6f6c7c9" Type="http://schemas.openxmlformats.org/officeDocument/2006/relationships/hyperlink" Target="https://iservice.lombardini.it/jsp/Template2/manuale.jsp?id=103&amp;parent=1000" TargetMode="External"/><Relationship Id="rId839968427f6f94195" Type="http://schemas.openxmlformats.org/officeDocument/2006/relationships/hyperlink" Target="https://iservice.lombardini.it/jsp/Template2/manuale.jsp?id=103&amp;parent=1000" TargetMode="External"/><Relationship Id="rId126368427f704ee17" Type="http://schemas.openxmlformats.org/officeDocument/2006/relationships/hyperlink" Target="https://iservice.lombardini.it/jsp/Template2/manuale.jsp?id=103&amp;parent=1000" TargetMode="External"/><Relationship Id="rId923968427f70ec7a0" Type="http://schemas.openxmlformats.org/officeDocument/2006/relationships/hyperlink" Target="https://iservice.lombardini.it/jsp/Template2/manuale.jsp?id=55&amp;parent=1000" TargetMode="External"/><Relationship Id="rId414568427f7128c98" Type="http://schemas.openxmlformats.org/officeDocument/2006/relationships/hyperlink" Target="https://iservice.lombardini.it/jsp/Template2/manuale.jsp?id=113&amp;parent=1000" TargetMode="External"/><Relationship Id="rId603968427f714d8dc" Type="http://schemas.openxmlformats.org/officeDocument/2006/relationships/hyperlink" Target="https://iservice.lombardini.it/jsp/Template2/manuale.jsp?id=55&amp;parent=1000" TargetMode="External"/><Relationship Id="rId800568427f714e060" Type="http://schemas.openxmlformats.org/officeDocument/2006/relationships/hyperlink" Target="https://iservice.lombardini.it/jsp/Template2/manuale.jsp?id=102&amp;parent=1000" TargetMode="External"/><Relationship Id="rId974968427f717102f" Type="http://schemas.openxmlformats.org/officeDocument/2006/relationships/hyperlink" Target="https://iservice.lombardini.it/jsp/Template2/manuale.jsp?id=112&amp;parent=1000" TargetMode="External"/><Relationship Id="rId667368427f6b0fe5b" Type="http://schemas.openxmlformats.org/officeDocument/2006/relationships/image" Target="media/imgrId667368427f6b0fe5b.jpg"/><Relationship Id="rId690168427f6b1d5ea" Type="http://schemas.openxmlformats.org/officeDocument/2006/relationships/image" Target="media/imgrId690168427f6b1d5ea.jpg"/><Relationship Id="rId319468427f6b295bb" Type="http://schemas.openxmlformats.org/officeDocument/2006/relationships/image" Target="media/imgrId319468427f6b295bb.jpg"/><Relationship Id="rId344068427f6b344f9" Type="http://schemas.openxmlformats.org/officeDocument/2006/relationships/image" Target="media/imgrId344068427f6b344f9.jpg"/><Relationship Id="rId961868427f6b3b1aa" Type="http://schemas.openxmlformats.org/officeDocument/2006/relationships/image" Target="media/imgrId961868427f6b3b1aa.jpg"/><Relationship Id="rId887568427f6b45805" Type="http://schemas.openxmlformats.org/officeDocument/2006/relationships/image" Target="media/imgrId887568427f6b45805.jpg"/><Relationship Id="rId705168427f6b50652" Type="http://schemas.openxmlformats.org/officeDocument/2006/relationships/image" Target="media/imgrId705168427f6b50652.jpg"/><Relationship Id="rId382868427f6b5b6b5" Type="http://schemas.openxmlformats.org/officeDocument/2006/relationships/image" Target="media/imgrId382868427f6b5b6b5.jpg"/><Relationship Id="rId799968427f6b6a312" Type="http://schemas.openxmlformats.org/officeDocument/2006/relationships/image" Target="media/imgrId799968427f6b6a312.png"/><Relationship Id="rId936168427f6b7224a" Type="http://schemas.openxmlformats.org/officeDocument/2006/relationships/image" Target="media/imgrId936168427f6b7224a.png"/><Relationship Id="rId490568427f6b84084" Type="http://schemas.openxmlformats.org/officeDocument/2006/relationships/image" Target="media/imgrId490568427f6b84084.jpg"/><Relationship Id="rId484068427f6b8cc75" Type="http://schemas.openxmlformats.org/officeDocument/2006/relationships/image" Target="media/imgrId484068427f6b8cc75.jpg"/><Relationship Id="rId520568427f6b95f15" Type="http://schemas.openxmlformats.org/officeDocument/2006/relationships/image" Target="media/imgrId520568427f6b95f15.png"/><Relationship Id="rId585468427f6bb9d83" Type="http://schemas.openxmlformats.org/officeDocument/2006/relationships/image" Target="media/imgrId585468427f6bb9d83.jpg"/><Relationship Id="rId224768427f6bc5f59" Type="http://schemas.openxmlformats.org/officeDocument/2006/relationships/image" Target="media/imgrId224768427f6bc5f59.jpg"/><Relationship Id="rId364868427f6bd145c" Type="http://schemas.openxmlformats.org/officeDocument/2006/relationships/image" Target="media/imgrId364868427f6bd145c.jpg"/><Relationship Id="rId489068427f6bdbc6e" Type="http://schemas.openxmlformats.org/officeDocument/2006/relationships/image" Target="media/imgrId489068427f6bdbc6e.jpg"/><Relationship Id="rId207268427f6becac2" Type="http://schemas.openxmlformats.org/officeDocument/2006/relationships/image" Target="media/imgrId207268427f6becac2.jpg"/><Relationship Id="rId245968427f6c09878" Type="http://schemas.openxmlformats.org/officeDocument/2006/relationships/image" Target="media/imgrId245968427f6c09878.jpg"/><Relationship Id="rId194268427f6c105a2" Type="http://schemas.openxmlformats.org/officeDocument/2006/relationships/image" Target="media/imgrId194268427f6c105a2.jpg"/><Relationship Id="rId742068427f6c1a0a9" Type="http://schemas.openxmlformats.org/officeDocument/2006/relationships/image" Target="media/imgrId742068427f6c1a0a9.jpg"/><Relationship Id="rId624468427f6c2779f" Type="http://schemas.openxmlformats.org/officeDocument/2006/relationships/image" Target="media/imgrId624468427f6c2779f.jpg"/><Relationship Id="rId945768427f6c30d31" Type="http://schemas.openxmlformats.org/officeDocument/2006/relationships/image" Target="media/imgrId945768427f6c30d31.jpg"/><Relationship Id="rId280768427f6c40fda" Type="http://schemas.openxmlformats.org/officeDocument/2006/relationships/image" Target="media/imgrId280768427f6c40fda.jpg"/><Relationship Id="rId436468427f6c4aec1" Type="http://schemas.openxmlformats.org/officeDocument/2006/relationships/image" Target="media/imgrId436468427f6c4aec1.jpg"/><Relationship Id="rId954268427f6c5573d" Type="http://schemas.openxmlformats.org/officeDocument/2006/relationships/image" Target="media/imgrId954268427f6c5573d.jpg"/><Relationship Id="rId907668427f6c5bfc2" Type="http://schemas.openxmlformats.org/officeDocument/2006/relationships/image" Target="media/imgrId907668427f6c5bfc2.jpg"/><Relationship Id="rId830368427f6c65c59" Type="http://schemas.openxmlformats.org/officeDocument/2006/relationships/image" Target="media/imgrId830368427f6c65c59.jpg"/><Relationship Id="rId636568427f6c6d4b0" Type="http://schemas.openxmlformats.org/officeDocument/2006/relationships/image" Target="media/imgrId636568427f6c6d4b0.jpg"/><Relationship Id="rId778568427f6c7c619" Type="http://schemas.openxmlformats.org/officeDocument/2006/relationships/image" Target="media/imgrId778568427f6c7c619.jpg"/><Relationship Id="rId780168427f6c86f6a" Type="http://schemas.openxmlformats.org/officeDocument/2006/relationships/image" Target="media/imgrId780168427f6c86f6a.jpg"/><Relationship Id="rId399868427f6c9a0c8" Type="http://schemas.openxmlformats.org/officeDocument/2006/relationships/image" Target="media/imgrId399868427f6c9a0c8.jpg"/><Relationship Id="rId320868427f6ca7549" Type="http://schemas.openxmlformats.org/officeDocument/2006/relationships/image" Target="media/imgrId320868427f6ca7549.jpg"/><Relationship Id="rId692968427f6cbaaab" Type="http://schemas.openxmlformats.org/officeDocument/2006/relationships/image" Target="media/imgrId692968427f6cbaaab.jpg"/><Relationship Id="rId405868427f6ccd686" Type="http://schemas.openxmlformats.org/officeDocument/2006/relationships/image" Target="media/imgrId405868427f6ccd686.jpg"/><Relationship Id="rId579968427f6cdaf9a" Type="http://schemas.openxmlformats.org/officeDocument/2006/relationships/image" Target="media/imgrId579968427f6cdaf9a.jpg"/><Relationship Id="rId184768427f6ce37ea" Type="http://schemas.openxmlformats.org/officeDocument/2006/relationships/image" Target="media/imgrId184768427f6ce37ea.jpg"/><Relationship Id="rId783768427f6cf343e" Type="http://schemas.openxmlformats.org/officeDocument/2006/relationships/image" Target="media/imgrId783768427f6cf343e.png"/><Relationship Id="rId287168427f6d0aa87" Type="http://schemas.openxmlformats.org/officeDocument/2006/relationships/image" Target="media/imgrId287168427f6d0aa87.jpg"/><Relationship Id="rId770668427f6d16448" Type="http://schemas.openxmlformats.org/officeDocument/2006/relationships/image" Target="media/imgrId770668427f6d16448.jpg"/><Relationship Id="rId708768427f6d1e2ae" Type="http://schemas.openxmlformats.org/officeDocument/2006/relationships/image" Target="media/imgrId708768427f6d1e2ae.jpg"/><Relationship Id="rId925468427f6d345c8" Type="http://schemas.openxmlformats.org/officeDocument/2006/relationships/image" Target="media/imgrId925468427f6d345c8.png"/><Relationship Id="rId253968427f6d3ece8" Type="http://schemas.openxmlformats.org/officeDocument/2006/relationships/image" Target="media/imgrId253968427f6d3ece8.jpg"/><Relationship Id="rId895368427f6d51b71" Type="http://schemas.openxmlformats.org/officeDocument/2006/relationships/image" Target="media/imgrId895368427f6d51b71.png"/><Relationship Id="rId853668427f6d5de2d" Type="http://schemas.openxmlformats.org/officeDocument/2006/relationships/image" Target="media/imgrId853668427f6d5de2d.jpg"/><Relationship Id="rId467068427f6d6918c" Type="http://schemas.openxmlformats.org/officeDocument/2006/relationships/image" Target="media/imgrId467068427f6d6918c.jpg"/><Relationship Id="rId127568427f6d707a5" Type="http://schemas.openxmlformats.org/officeDocument/2006/relationships/image" Target="media/imgrId127568427f6d707a5.jpg"/><Relationship Id="rId622368427f6d94e49" Type="http://schemas.openxmlformats.org/officeDocument/2006/relationships/image" Target="media/imgrId622368427f6d94e49.png"/><Relationship Id="rId793568427f6da6a63" Type="http://schemas.openxmlformats.org/officeDocument/2006/relationships/image" Target="media/imgrId793568427f6da6a63.png"/><Relationship Id="rId325968427f6daf285" Type="http://schemas.openxmlformats.org/officeDocument/2006/relationships/image" Target="media/imgrId325968427f6daf285.png"/><Relationship Id="rId963668427f6db773a" Type="http://schemas.openxmlformats.org/officeDocument/2006/relationships/image" Target="media/imgrId963668427f6db773a.png"/><Relationship Id="rId175668427f6dc15d3" Type="http://schemas.openxmlformats.org/officeDocument/2006/relationships/image" Target="media/imgrId175668427f6dc15d3.jpg"/><Relationship Id="rId515568427f6ddfa87" Type="http://schemas.openxmlformats.org/officeDocument/2006/relationships/image" Target="media/imgrId515568427f6ddfa87.png"/><Relationship Id="rId389668427f6deb13a" Type="http://schemas.openxmlformats.org/officeDocument/2006/relationships/image" Target="media/imgrId389668427f6deb13a.jpg"/><Relationship Id="rId939168427f6e01e4d" Type="http://schemas.openxmlformats.org/officeDocument/2006/relationships/image" Target="media/imgrId939168427f6e01e4d.png"/><Relationship Id="rId792368427f6e15c97" Type="http://schemas.openxmlformats.org/officeDocument/2006/relationships/image" Target="media/imgrId792368427f6e15c97.jpg"/><Relationship Id="rId665968427f6e23f86" Type="http://schemas.openxmlformats.org/officeDocument/2006/relationships/image" Target="media/imgrId665968427f6e23f86.jpg"/><Relationship Id="rId992568427f6e38773" Type="http://schemas.openxmlformats.org/officeDocument/2006/relationships/image" Target="media/imgrId992568427f6e38773.png"/><Relationship Id="rId596468427f6e3fff7" Type="http://schemas.openxmlformats.org/officeDocument/2006/relationships/image" Target="media/imgrId596468427f6e3fff7.png"/><Relationship Id="rId528968427f6e52398" Type="http://schemas.openxmlformats.org/officeDocument/2006/relationships/image" Target="media/imgrId528968427f6e52398.jpg"/><Relationship Id="rId420868427f6e5ab7f" Type="http://schemas.openxmlformats.org/officeDocument/2006/relationships/image" Target="media/imgrId420868427f6e5ab7f.jpg"/><Relationship Id="rId301268427f6e6d147" Type="http://schemas.openxmlformats.org/officeDocument/2006/relationships/image" Target="media/imgrId301268427f6e6d147.jpg"/><Relationship Id="rId552568427f6e75fa3" Type="http://schemas.openxmlformats.org/officeDocument/2006/relationships/image" Target="media/imgrId552568427f6e75fa3.jpg"/><Relationship Id="rId429268427f6e7ca3d" Type="http://schemas.openxmlformats.org/officeDocument/2006/relationships/image" Target="media/imgrId429268427f6e7ca3d.jpg"/><Relationship Id="rId850468427f6e859ca" Type="http://schemas.openxmlformats.org/officeDocument/2006/relationships/image" Target="media/imgrId850468427f6e859ca.jpg"/><Relationship Id="rId777368427f6e8bbe9" Type="http://schemas.openxmlformats.org/officeDocument/2006/relationships/image" Target="media/imgrId777368427f6e8bbe9.jpg"/><Relationship Id="rId722068427f6e93ef9" Type="http://schemas.openxmlformats.org/officeDocument/2006/relationships/image" Target="media/imgrId722068427f6e93ef9.jpg"/><Relationship Id="rId777968427f6e9af36" Type="http://schemas.openxmlformats.org/officeDocument/2006/relationships/image" Target="media/imgrId777968427f6e9af36.jpg"/><Relationship Id="rId404468427f6ea1646" Type="http://schemas.openxmlformats.org/officeDocument/2006/relationships/image" Target="media/imgrId404468427f6ea1646.jpg"/><Relationship Id="rId692368427f6eb64a6" Type="http://schemas.openxmlformats.org/officeDocument/2006/relationships/image" Target="media/imgrId692368427f6eb64a6.jpg"/><Relationship Id="rId799768427f6ebe21e" Type="http://schemas.openxmlformats.org/officeDocument/2006/relationships/image" Target="media/imgrId799768427f6ebe21e.jpg"/><Relationship Id="rId987868427f6ec6756" Type="http://schemas.openxmlformats.org/officeDocument/2006/relationships/image" Target="media/imgrId987868427f6ec6756.jpg"/><Relationship Id="rId738468427f6ecdf4e" Type="http://schemas.openxmlformats.org/officeDocument/2006/relationships/image" Target="media/imgrId738468427f6ecdf4e.jpg"/><Relationship Id="rId166668427f6ed85eb" Type="http://schemas.openxmlformats.org/officeDocument/2006/relationships/image" Target="media/imgrId166668427f6ed85eb.jpg"/><Relationship Id="rId114668427f6ee0e77" Type="http://schemas.openxmlformats.org/officeDocument/2006/relationships/image" Target="media/imgrId114668427f6ee0e77.jpg"/><Relationship Id="rId909668427f6ee9fb4" Type="http://schemas.openxmlformats.org/officeDocument/2006/relationships/image" Target="media/imgrId909668427f6ee9fb4.jpg"/><Relationship Id="rId487668427f6f00c8e" Type="http://schemas.openxmlformats.org/officeDocument/2006/relationships/image" Target="media/imgrId487668427f6f00c8e.jpg"/><Relationship Id="rId487068427f6f12f79" Type="http://schemas.openxmlformats.org/officeDocument/2006/relationships/image" Target="media/imgrId487068427f6f12f79.png"/><Relationship Id="rId446568427f6f22373" Type="http://schemas.openxmlformats.org/officeDocument/2006/relationships/image" Target="media/imgrId446568427f6f22373.png"/><Relationship Id="rId187968427f6f3223b" Type="http://schemas.openxmlformats.org/officeDocument/2006/relationships/image" Target="media/imgrId187968427f6f3223b.png"/><Relationship Id="rId450168427f6f4601c" Type="http://schemas.openxmlformats.org/officeDocument/2006/relationships/image" Target="media/imgrId450168427f6f4601c.png"/><Relationship Id="rId541768427f6f4da64" Type="http://schemas.openxmlformats.org/officeDocument/2006/relationships/image" Target="media/imgrId541768427f6f4da64.jpg"/><Relationship Id="rId573268427f6f58aad" Type="http://schemas.openxmlformats.org/officeDocument/2006/relationships/image" Target="media/imgrId573268427f6f58aad.png"/><Relationship Id="rId557468427f6f650bf" Type="http://schemas.openxmlformats.org/officeDocument/2006/relationships/image" Target="media/imgrId557468427f6f650bf.png"/><Relationship Id="rId353168427f6f6c06c" Type="http://schemas.openxmlformats.org/officeDocument/2006/relationships/image" Target="media/imgrId353168427f6f6c06c.jpg"/><Relationship Id="rId899868427f6f7d27b" Type="http://schemas.openxmlformats.org/officeDocument/2006/relationships/image" Target="media/imgrId899868427f6f7d27b.jpg"/><Relationship Id="rId791268427f6f899a3" Type="http://schemas.openxmlformats.org/officeDocument/2006/relationships/image" Target="media/imgrId791268427f6f899a3.jpg"/><Relationship Id="rId715568427f6f93a75" Type="http://schemas.openxmlformats.org/officeDocument/2006/relationships/image" Target="media/imgrId715568427f6f93a75.jpg"/><Relationship Id="rId703668427f6f9bc3a" Type="http://schemas.openxmlformats.org/officeDocument/2006/relationships/image" Target="media/imgrId703668427f6f9bc3a.jpg"/><Relationship Id="rId908868427f6fa877e" Type="http://schemas.openxmlformats.org/officeDocument/2006/relationships/image" Target="media/imgrId908868427f6fa877e.jpg"/><Relationship Id="rId776468427f6fbf26b" Type="http://schemas.openxmlformats.org/officeDocument/2006/relationships/image" Target="media/imgrId776468427f6fbf26b.jpg"/><Relationship Id="rId656768427f6fcdfbd" Type="http://schemas.openxmlformats.org/officeDocument/2006/relationships/image" Target="media/imgrId656768427f6fcdfbd.png"/><Relationship Id="rId594068427f6fde5e1" Type="http://schemas.openxmlformats.org/officeDocument/2006/relationships/image" Target="media/imgrId594068427f6fde5e1.png"/><Relationship Id="rId530368427f6feef79" Type="http://schemas.openxmlformats.org/officeDocument/2006/relationships/image" Target="media/imgrId530368427f6feef79.png"/><Relationship Id="rId211368427f7004f4d" Type="http://schemas.openxmlformats.org/officeDocument/2006/relationships/image" Target="media/imgrId211368427f7004f4d.jpg"/><Relationship Id="rId415268427f700f65d" Type="http://schemas.openxmlformats.org/officeDocument/2006/relationships/image" Target="media/imgrId415268427f700f65d.jpg"/><Relationship Id="rId853468427f701b585" Type="http://schemas.openxmlformats.org/officeDocument/2006/relationships/image" Target="media/imgrId853468427f701b585.jpg"/><Relationship Id="rId457068427f7028239" Type="http://schemas.openxmlformats.org/officeDocument/2006/relationships/image" Target="media/imgrId457068427f7028239.png"/><Relationship Id="rId905668427f7038be0" Type="http://schemas.openxmlformats.org/officeDocument/2006/relationships/image" Target="media/imgrId905668427f7038be0.jpg"/><Relationship Id="rId818868427f70454eb" Type="http://schemas.openxmlformats.org/officeDocument/2006/relationships/image" Target="media/imgrId818868427f70454eb.jpg"/><Relationship Id="rId592368427f704e6e9" Type="http://schemas.openxmlformats.org/officeDocument/2006/relationships/image" Target="media/imgrId592368427f704e6e9.jpg"/><Relationship Id="rId585668427f705641b" Type="http://schemas.openxmlformats.org/officeDocument/2006/relationships/image" Target="media/imgrId585668427f705641b.jpg"/><Relationship Id="rId513468427f706aef8" Type="http://schemas.openxmlformats.org/officeDocument/2006/relationships/image" Target="media/imgrId513468427f706aef8.png"/><Relationship Id="rId313268427f7073a8a" Type="http://schemas.openxmlformats.org/officeDocument/2006/relationships/image" Target="media/imgrId313268427f7073a8a.png"/><Relationship Id="rId736968427f707d60c" Type="http://schemas.openxmlformats.org/officeDocument/2006/relationships/image" Target="media/imgrId736968427f707d60c.png"/><Relationship Id="rId832768427f7085db5" Type="http://schemas.openxmlformats.org/officeDocument/2006/relationships/image" Target="media/imgrId832768427f7085db5.png"/><Relationship Id="rId240668427f7092c5e" Type="http://schemas.openxmlformats.org/officeDocument/2006/relationships/image" Target="media/imgrId240668427f7092c5e.png"/><Relationship Id="rId589468427f709dcb4" Type="http://schemas.openxmlformats.org/officeDocument/2006/relationships/image" Target="media/imgrId589468427f709dcb4.png"/><Relationship Id="rId117568427f70a8214" Type="http://schemas.openxmlformats.org/officeDocument/2006/relationships/image" Target="media/imgrId117568427f70a8214.jpg"/><Relationship Id="rId255868427f70b69ae" Type="http://schemas.openxmlformats.org/officeDocument/2006/relationships/image" Target="media/imgrId255868427f70b69ae.jpg"/><Relationship Id="rId384268427f70becd1" Type="http://schemas.openxmlformats.org/officeDocument/2006/relationships/image" Target="media/imgrId384268427f70becd1.jpg"/><Relationship Id="rId693968427f70c9405" Type="http://schemas.openxmlformats.org/officeDocument/2006/relationships/image" Target="media/imgrId693968427f70c9405.jpg"/><Relationship Id="rId770068427f70d4f59" Type="http://schemas.openxmlformats.org/officeDocument/2006/relationships/image" Target="media/imgrId770068427f70d4f59.jpg"/><Relationship Id="rId113568427f70eb22b" Type="http://schemas.openxmlformats.org/officeDocument/2006/relationships/image" Target="media/imgrId113568427f70eb22b.jpg"/><Relationship Id="rId868868427f7103938" Type="http://schemas.openxmlformats.org/officeDocument/2006/relationships/image" Target="media/imgrId868868427f7103938.jpg"/><Relationship Id="rId277768427f710ef6c" Type="http://schemas.openxmlformats.org/officeDocument/2006/relationships/image" Target="media/imgrId277768427f710ef6c.jpg"/><Relationship Id="rId372768427f71208ef" Type="http://schemas.openxmlformats.org/officeDocument/2006/relationships/image" Target="media/imgrId372768427f71208ef.jpg"/><Relationship Id="rId501968427f71284f1" Type="http://schemas.openxmlformats.org/officeDocument/2006/relationships/image" Target="media/imgrId501968427f71284f1.jpg"/><Relationship Id="rId246768427f7130056" Type="http://schemas.openxmlformats.org/officeDocument/2006/relationships/image" Target="media/imgrId246768427f7130056.jpg"/><Relationship Id="rId492768427f713972e" Type="http://schemas.openxmlformats.org/officeDocument/2006/relationships/image" Target="media/imgrId492768427f713972e.png"/><Relationship Id="rId628768427f71434a7" Type="http://schemas.openxmlformats.org/officeDocument/2006/relationships/image" Target="media/imgrId628768427f71434a7.png"/><Relationship Id="rId636368427f714b93f" Type="http://schemas.openxmlformats.org/officeDocument/2006/relationships/image" Target="media/imgrId636368427f714b93f.png"/><Relationship Id="rId853868427f715b76e" Type="http://schemas.openxmlformats.org/officeDocument/2006/relationships/image" Target="media/imgrId853868427f715b76e.jpg"/><Relationship Id="rId371068427f7162849" Type="http://schemas.openxmlformats.org/officeDocument/2006/relationships/image" Target="media/imgrId371068427f7162849.jpg"/><Relationship Id="rId853368427f716fed4" Type="http://schemas.openxmlformats.org/officeDocument/2006/relationships/image" Target="media/imgrId853368427f716fed4.jpg"/><Relationship Id="rId836168427f7179943" Type="http://schemas.openxmlformats.org/officeDocument/2006/relationships/image" Target="media/imgrId836168427f7179943.jpg"/><Relationship Id="rId364568427f71862f9" Type="http://schemas.openxmlformats.org/officeDocument/2006/relationships/image" Target="media/imgrId364568427f71862f9.jpg"/><Relationship Id="rId509768427f71906a1" Type="http://schemas.openxmlformats.org/officeDocument/2006/relationships/image" Target="media/imgrId509768427f71906a1.jpg"/><Relationship Id="rId320568427f7198e1c" Type="http://schemas.openxmlformats.org/officeDocument/2006/relationships/image" Target="media/imgrId320568427f7198e1c.jpg"/><Relationship Id="rId994568427f71a3fa1" Type="http://schemas.openxmlformats.org/officeDocument/2006/relationships/image" Target="media/imgrId994568427f71a3fa1.jpg"/><Relationship Id="rId667368427f71ad0e8" Type="http://schemas.openxmlformats.org/officeDocument/2006/relationships/image" Target="media/imgrId667368427f71ad0e8.jpg"/><Relationship Id="rId861668427f71bde3d" Type="http://schemas.openxmlformats.org/officeDocument/2006/relationships/image" Target="media/imgrId861668427f71bde3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664896" Type="http://schemas.openxmlformats.org/officeDocument/2006/relationships/image" Target="media/imgrId1566489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664896" Type="http://schemas.openxmlformats.org/officeDocument/2006/relationships/image" Target="media/imgrId1566489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664896" Type="http://schemas.openxmlformats.org/officeDocument/2006/relationships/image" Target="media/imgrId1566489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664896" Type="http://schemas.openxmlformats.org/officeDocument/2006/relationships/image" Target="media/imgrId1566489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664896" Type="http://schemas.openxmlformats.org/officeDocument/2006/relationships/image" Target="media/imgrId1566489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664896" Type="http://schemas.openxmlformats.org/officeDocument/2006/relationships/image" Target="media/imgrId1566489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