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19307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1260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78118" w:name="ctxt"/>
    <w:bookmarkEnd w:id="907811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2504142" name="name52816842816b1dbf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3046842816b1dbee"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0162639" name="name47546842816b33eb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8286842816b33eae"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78708709" name="name40296842816b4d31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8286842816b4d31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7910" name="name68396842816b556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66842816b556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37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37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37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37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37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70352" name="name25766842816b62c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646842816b62c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37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37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37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37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37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2683984" name="name61356842816b6e09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9466842816b6e09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0034381" name="name70966842816b7bb31"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3556842816b7bb2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9057936" name="name63066842816b88a1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1676842816b88a0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37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37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37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919376" name="name35976842816b9c0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966842816b9c0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37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281706" name="name25586842816ba87e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616842816ba87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037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037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037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37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1262791" name="name90316842816bb8d8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1576842816bb8d8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4523595" name="name54866842816bc2ba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2966842816bc2ba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2486982" name="name66356842816bd173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0086842816bd172d"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37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37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010620" name="name73846842816bdad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466842816bdad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37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37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8278388" name="name86936842816bed43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8256842816bed43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380">
    <w:multiLevelType w:val="hybridMultilevel"/>
    <w:lvl w:ilvl="0" w:tplc="84829830">
      <w:start w:val="1"/>
      <w:numFmt w:val="decimal"/>
      <w:lvlText w:val="%1."/>
      <w:lvlJc w:val="left"/>
      <w:pPr>
        <w:ind w:left="720" w:hanging="360"/>
      </w:pPr>
    </w:lvl>
    <w:lvl w:ilvl="1" w:tplc="84829830" w:tentative="1">
      <w:start w:val="1"/>
      <w:numFmt w:val="lowerLetter"/>
      <w:lvlText w:val="%2."/>
      <w:lvlJc w:val="left"/>
      <w:pPr>
        <w:ind w:left="1440" w:hanging="360"/>
      </w:pPr>
    </w:lvl>
    <w:lvl w:ilvl="2" w:tplc="84829830" w:tentative="1">
      <w:start w:val="1"/>
      <w:numFmt w:val="lowerRoman"/>
      <w:lvlText w:val="%3."/>
      <w:lvlJc w:val="right"/>
      <w:pPr>
        <w:ind w:left="2160" w:hanging="180"/>
      </w:pPr>
    </w:lvl>
    <w:lvl w:ilvl="3" w:tplc="84829830" w:tentative="1">
      <w:start w:val="1"/>
      <w:numFmt w:val="decimal"/>
      <w:lvlText w:val="%4."/>
      <w:lvlJc w:val="left"/>
      <w:pPr>
        <w:ind w:left="2880" w:hanging="360"/>
      </w:pPr>
    </w:lvl>
    <w:lvl w:ilvl="4" w:tplc="84829830" w:tentative="1">
      <w:start w:val="1"/>
      <w:numFmt w:val="lowerLetter"/>
      <w:lvlText w:val="%5."/>
      <w:lvlJc w:val="left"/>
      <w:pPr>
        <w:ind w:left="3600" w:hanging="360"/>
      </w:pPr>
    </w:lvl>
    <w:lvl w:ilvl="5" w:tplc="84829830" w:tentative="1">
      <w:start w:val="1"/>
      <w:numFmt w:val="lowerRoman"/>
      <w:lvlText w:val="%6."/>
      <w:lvlJc w:val="right"/>
      <w:pPr>
        <w:ind w:left="4320" w:hanging="180"/>
      </w:pPr>
    </w:lvl>
    <w:lvl w:ilvl="6" w:tplc="84829830" w:tentative="1">
      <w:start w:val="1"/>
      <w:numFmt w:val="decimal"/>
      <w:lvlText w:val="%7."/>
      <w:lvlJc w:val="left"/>
      <w:pPr>
        <w:ind w:left="5040" w:hanging="360"/>
      </w:pPr>
    </w:lvl>
    <w:lvl w:ilvl="7" w:tplc="84829830" w:tentative="1">
      <w:start w:val="1"/>
      <w:numFmt w:val="lowerLetter"/>
      <w:lvlText w:val="%8."/>
      <w:lvlJc w:val="left"/>
      <w:pPr>
        <w:ind w:left="5760" w:hanging="360"/>
      </w:pPr>
    </w:lvl>
    <w:lvl w:ilvl="8" w:tplc="84829830" w:tentative="1">
      <w:start w:val="1"/>
      <w:numFmt w:val="lowerRoman"/>
      <w:lvlText w:val="%9."/>
      <w:lvlJc w:val="right"/>
      <w:pPr>
        <w:ind w:left="6480" w:hanging="180"/>
      </w:pPr>
    </w:lvl>
  </w:abstractNum>
  <w:abstractNum w:abstractNumId="20379">
    <w:multiLevelType w:val="hybridMultilevel"/>
    <w:lvl w:ilvl="0" w:tplc="286399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379">
    <w:abstractNumId w:val="20379"/>
  </w:num>
  <w:num w:numId="20380">
    <w:abstractNumId w:val="203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0655790" Type="http://schemas.openxmlformats.org/officeDocument/2006/relationships/comments" Target="comments.xml"/><Relationship Id="rId474354696" Type="http://schemas.microsoft.com/office/2011/relationships/commentsExtended" Target="commentsExtended.xml"/><Relationship Id="rId72126032" Type="http://schemas.openxmlformats.org/officeDocument/2006/relationships/image" Target="media/imgrId72126032.jpg"/><Relationship Id="rId23046842816b1dbee" Type="http://schemas.openxmlformats.org/officeDocument/2006/relationships/image" Target="media/imgrId23046842816b1dbee.jpg"/><Relationship Id="rId18286842816b33eae" Type="http://schemas.openxmlformats.org/officeDocument/2006/relationships/image" Target="media/imgrId18286842816b33eae.jpg"/><Relationship Id="rId48286842816b4d312" Type="http://schemas.openxmlformats.org/officeDocument/2006/relationships/image" Target="media/imgrId48286842816b4d312.jpg"/><Relationship Id="rId48166842816b55615" Type="http://schemas.openxmlformats.org/officeDocument/2006/relationships/image" Target="media/imgrId48166842816b55615.jpg"/><Relationship Id="rId20646842816b62c1c" Type="http://schemas.openxmlformats.org/officeDocument/2006/relationships/image" Target="media/imgrId20646842816b62c1c.jpg"/><Relationship Id="rId59466842816b6e093" Type="http://schemas.openxmlformats.org/officeDocument/2006/relationships/image" Target="media/imgrId59466842816b6e093.jpg"/><Relationship Id="rId83556842816b7bb2e" Type="http://schemas.openxmlformats.org/officeDocument/2006/relationships/image" Target="media/imgrId83556842816b7bb2e.jpg"/><Relationship Id="rId61676842816b88a0f" Type="http://schemas.openxmlformats.org/officeDocument/2006/relationships/image" Target="media/imgrId61676842816b88a0f.jpg"/><Relationship Id="rId57966842816b9c0b1" Type="http://schemas.openxmlformats.org/officeDocument/2006/relationships/image" Target="media/imgrId57966842816b9c0b1.png"/><Relationship Id="rId11616842816ba87e3" Type="http://schemas.openxmlformats.org/officeDocument/2006/relationships/image" Target="media/imgrId11616842816ba87e3.png"/><Relationship Id="rId31576842816bb8d88" Type="http://schemas.openxmlformats.org/officeDocument/2006/relationships/image" Target="media/imgrId31576842816bb8d88.jpg"/><Relationship Id="rId72966842816bc2ba9" Type="http://schemas.openxmlformats.org/officeDocument/2006/relationships/image" Target="media/imgrId72966842816bc2ba9.jpg"/><Relationship Id="rId10086842816bd172d" Type="http://schemas.openxmlformats.org/officeDocument/2006/relationships/image" Target="media/imgrId10086842816bd172d.jpg"/><Relationship Id="rId96466842816bdadd0" Type="http://schemas.openxmlformats.org/officeDocument/2006/relationships/image" Target="media/imgrId96466842816bdadd0.png"/><Relationship Id="rId28256842816bed433" Type="http://schemas.openxmlformats.org/officeDocument/2006/relationships/image" Target="media/imgrId28256842816bed43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126032" Type="http://schemas.openxmlformats.org/officeDocument/2006/relationships/image" Target="media/imgrId721260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126032" Type="http://schemas.openxmlformats.org/officeDocument/2006/relationships/image" Target="media/imgrId721260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126032" Type="http://schemas.openxmlformats.org/officeDocument/2006/relationships/image" Target="media/imgrId721260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126032" Type="http://schemas.openxmlformats.org/officeDocument/2006/relationships/image" Target="media/imgrId721260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126032" Type="http://schemas.openxmlformats.org/officeDocument/2006/relationships/image" Target="media/imgrId721260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126032" Type="http://schemas.openxmlformats.org/officeDocument/2006/relationships/image" Target="media/imgrId721260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