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7928422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68799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4754551" w:name="ctxt"/>
    <w:bookmarkEnd w:id="4475455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261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1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6146842b365b59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8136842b365b65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2686842b365b70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basso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0876842b365bb0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1106842b365bbd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2296842b365bc4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6666842b365bd1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4846842b365bea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0196842b365bf7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164">
    <w:multiLevelType w:val="hybridMultilevel"/>
    <w:lvl w:ilvl="0" w:tplc="78520131">
      <w:start w:val="1"/>
      <w:numFmt w:val="decimal"/>
      <w:lvlText w:val="%1."/>
      <w:lvlJc w:val="left"/>
      <w:pPr>
        <w:ind w:left="720" w:hanging="360"/>
      </w:pPr>
    </w:lvl>
    <w:lvl w:ilvl="1" w:tplc="78520131" w:tentative="1">
      <w:start w:val="1"/>
      <w:numFmt w:val="lowerLetter"/>
      <w:lvlText w:val="%2."/>
      <w:lvlJc w:val="left"/>
      <w:pPr>
        <w:ind w:left="1440" w:hanging="360"/>
      </w:pPr>
    </w:lvl>
    <w:lvl w:ilvl="2" w:tplc="78520131" w:tentative="1">
      <w:start w:val="1"/>
      <w:numFmt w:val="lowerRoman"/>
      <w:lvlText w:val="%3."/>
      <w:lvlJc w:val="right"/>
      <w:pPr>
        <w:ind w:left="2160" w:hanging="180"/>
      </w:pPr>
    </w:lvl>
    <w:lvl w:ilvl="3" w:tplc="78520131" w:tentative="1">
      <w:start w:val="1"/>
      <w:numFmt w:val="decimal"/>
      <w:lvlText w:val="%4."/>
      <w:lvlJc w:val="left"/>
      <w:pPr>
        <w:ind w:left="2880" w:hanging="360"/>
      </w:pPr>
    </w:lvl>
    <w:lvl w:ilvl="4" w:tplc="78520131" w:tentative="1">
      <w:start w:val="1"/>
      <w:numFmt w:val="lowerLetter"/>
      <w:lvlText w:val="%5."/>
      <w:lvlJc w:val="left"/>
      <w:pPr>
        <w:ind w:left="3600" w:hanging="360"/>
      </w:pPr>
    </w:lvl>
    <w:lvl w:ilvl="5" w:tplc="78520131" w:tentative="1">
      <w:start w:val="1"/>
      <w:numFmt w:val="lowerRoman"/>
      <w:lvlText w:val="%6."/>
      <w:lvlJc w:val="right"/>
      <w:pPr>
        <w:ind w:left="4320" w:hanging="180"/>
      </w:pPr>
    </w:lvl>
    <w:lvl w:ilvl="6" w:tplc="78520131" w:tentative="1">
      <w:start w:val="1"/>
      <w:numFmt w:val="decimal"/>
      <w:lvlText w:val="%7."/>
      <w:lvlJc w:val="left"/>
      <w:pPr>
        <w:ind w:left="5040" w:hanging="360"/>
      </w:pPr>
    </w:lvl>
    <w:lvl w:ilvl="7" w:tplc="78520131" w:tentative="1">
      <w:start w:val="1"/>
      <w:numFmt w:val="lowerLetter"/>
      <w:lvlText w:val="%8."/>
      <w:lvlJc w:val="left"/>
      <w:pPr>
        <w:ind w:left="5760" w:hanging="360"/>
      </w:pPr>
    </w:lvl>
    <w:lvl w:ilvl="8" w:tplc="785201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63">
    <w:multiLevelType w:val="hybridMultilevel"/>
    <w:lvl w:ilvl="0" w:tplc="3237743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163">
    <w:abstractNumId w:val="26163"/>
  </w:num>
  <w:num w:numId="26164">
    <w:abstractNumId w:val="261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4231537" Type="http://schemas.openxmlformats.org/officeDocument/2006/relationships/comments" Target="comments.xml"/><Relationship Id="rId768666499" Type="http://schemas.microsoft.com/office/2011/relationships/commentsExtended" Target="commentsExtended.xml"/><Relationship Id="rId56879982" Type="http://schemas.openxmlformats.org/officeDocument/2006/relationships/image" Target="media/imgrId56879982.jpg"/><Relationship Id="rId16146842b365b5999" Type="http://schemas.openxmlformats.org/officeDocument/2006/relationships/hyperlink" Target="https://iservice.lombardini.it/jsp/Template2/manuale.jsp?id=392&amp;parent=1263" TargetMode="External"/><Relationship Id="rId88136842b365b6504" Type="http://schemas.openxmlformats.org/officeDocument/2006/relationships/hyperlink" Target="https://iservice.lombardini.it/jsp/Template2/manuale.jsp?id=388&amp;parent=1263" TargetMode="External"/><Relationship Id="rId32686842b365b704b" Type="http://schemas.openxmlformats.org/officeDocument/2006/relationships/hyperlink" Target="https://iservice.lombardini.it/jsp/Template2/manuale.jsp?id=389&amp;parent=1263" TargetMode="External"/><Relationship Id="rId40876842b365bb014" Type="http://schemas.openxmlformats.org/officeDocument/2006/relationships/hyperlink" Target="https://iservice.lombardini.it/jsp/Template2/manuale.jsp?id=56&amp;parent=1263" TargetMode="External"/><Relationship Id="rId11106842b365bbdb9" Type="http://schemas.openxmlformats.org/officeDocument/2006/relationships/hyperlink" Target="https://iservice.lombardini.it/jsp/Template2/manuale.jsp?id=389&amp;parent=1263" TargetMode="External"/><Relationship Id="rId52296842b365bc463" Type="http://schemas.openxmlformats.org/officeDocument/2006/relationships/hyperlink" Target="https://iservice.lombardini.it/jsp/Template2/manuale.jsp?id=389&amp;parent=1263" TargetMode="External"/><Relationship Id="rId96666842b365bd1b3" Type="http://schemas.openxmlformats.org/officeDocument/2006/relationships/hyperlink" Target="https://iservice.lombardini.it/jsp/Template2/manuale.jsp?id=389&amp;parent=1263" TargetMode="External"/><Relationship Id="rId74846842b365bea06" Type="http://schemas.openxmlformats.org/officeDocument/2006/relationships/hyperlink" Target="https://iservice.lombardini.it/jsp/Template2/manuale.jsp?id=388&amp;parent=1263" TargetMode="External"/><Relationship Id="rId70196842b365bf7dd" Type="http://schemas.openxmlformats.org/officeDocument/2006/relationships/hyperlink" Target="https://iservice.lombardini.it/jsp/Template2/manuale.jsp?id=375&amp;parent=1263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879982" Type="http://schemas.openxmlformats.org/officeDocument/2006/relationships/image" Target="media/imgrId5687998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879982" Type="http://schemas.openxmlformats.org/officeDocument/2006/relationships/image" Target="media/imgrId5687998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879982" Type="http://schemas.openxmlformats.org/officeDocument/2006/relationships/image" Target="media/imgrId5687998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879982" Type="http://schemas.openxmlformats.org/officeDocument/2006/relationships/image" Target="media/imgrId5687998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879982" Type="http://schemas.openxmlformats.org/officeDocument/2006/relationships/image" Target="media/imgrId5687998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879982" Type="http://schemas.openxmlformats.org/officeDocument/2006/relationships/image" Target="media/imgrId5687998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