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79392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9237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6313139" w:name="ctxt"/>
    <w:bookmarkEnd w:id="4631313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70256764" name="name842460da9b104d91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87460da9b104d91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4462856" name="name666260da9b1069f6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47360da9b1069f6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73145150" name="name208460da9b10879e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32060da9b10879d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15852" name="name906960da9b1095c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560da9b1095c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07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07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07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07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07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53682" name="name686560da9b10a64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260da9b10a64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07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07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07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907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07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07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07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07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64448" name="name369260da9b10b77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860da9b10b77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07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907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94920" name="name480660da9b10c9c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6460da9b10c9c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07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907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907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907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907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907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907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907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907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907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07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07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8011894" name="name357660da9b10e27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0460da9b10e27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907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07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6627509" name="name852760da9b11057c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30860da9b11057c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077">
    <w:multiLevelType w:val="hybridMultilevel"/>
    <w:lvl w:ilvl="0" w:tplc="60305740">
      <w:start w:val="1"/>
      <w:numFmt w:val="decimal"/>
      <w:lvlText w:val="%1."/>
      <w:lvlJc w:val="left"/>
      <w:pPr>
        <w:ind w:left="720" w:hanging="360"/>
      </w:pPr>
    </w:lvl>
    <w:lvl w:ilvl="1" w:tplc="60305740" w:tentative="1">
      <w:start w:val="1"/>
      <w:numFmt w:val="lowerLetter"/>
      <w:lvlText w:val="%2."/>
      <w:lvlJc w:val="left"/>
      <w:pPr>
        <w:ind w:left="1440" w:hanging="360"/>
      </w:pPr>
    </w:lvl>
    <w:lvl w:ilvl="2" w:tplc="60305740" w:tentative="1">
      <w:start w:val="1"/>
      <w:numFmt w:val="lowerRoman"/>
      <w:lvlText w:val="%3."/>
      <w:lvlJc w:val="right"/>
      <w:pPr>
        <w:ind w:left="2160" w:hanging="180"/>
      </w:pPr>
    </w:lvl>
    <w:lvl w:ilvl="3" w:tplc="60305740" w:tentative="1">
      <w:start w:val="1"/>
      <w:numFmt w:val="decimal"/>
      <w:lvlText w:val="%4."/>
      <w:lvlJc w:val="left"/>
      <w:pPr>
        <w:ind w:left="2880" w:hanging="360"/>
      </w:pPr>
    </w:lvl>
    <w:lvl w:ilvl="4" w:tplc="60305740" w:tentative="1">
      <w:start w:val="1"/>
      <w:numFmt w:val="lowerLetter"/>
      <w:lvlText w:val="%5."/>
      <w:lvlJc w:val="left"/>
      <w:pPr>
        <w:ind w:left="3600" w:hanging="360"/>
      </w:pPr>
    </w:lvl>
    <w:lvl w:ilvl="5" w:tplc="60305740" w:tentative="1">
      <w:start w:val="1"/>
      <w:numFmt w:val="lowerRoman"/>
      <w:lvlText w:val="%6."/>
      <w:lvlJc w:val="right"/>
      <w:pPr>
        <w:ind w:left="4320" w:hanging="180"/>
      </w:pPr>
    </w:lvl>
    <w:lvl w:ilvl="6" w:tplc="60305740" w:tentative="1">
      <w:start w:val="1"/>
      <w:numFmt w:val="decimal"/>
      <w:lvlText w:val="%7."/>
      <w:lvlJc w:val="left"/>
      <w:pPr>
        <w:ind w:left="5040" w:hanging="360"/>
      </w:pPr>
    </w:lvl>
    <w:lvl w:ilvl="7" w:tplc="60305740" w:tentative="1">
      <w:start w:val="1"/>
      <w:numFmt w:val="lowerLetter"/>
      <w:lvlText w:val="%8."/>
      <w:lvlJc w:val="left"/>
      <w:pPr>
        <w:ind w:left="5760" w:hanging="360"/>
      </w:pPr>
    </w:lvl>
    <w:lvl w:ilvl="8" w:tplc="60305740" w:tentative="1">
      <w:start w:val="1"/>
      <w:numFmt w:val="lowerRoman"/>
      <w:lvlText w:val="%9."/>
      <w:lvlJc w:val="right"/>
      <w:pPr>
        <w:ind w:left="6480" w:hanging="180"/>
      </w:pPr>
    </w:lvl>
  </w:abstractNum>
  <w:abstractNum w:abstractNumId="29076">
    <w:multiLevelType w:val="hybridMultilevel"/>
    <w:lvl w:ilvl="0" w:tplc="820306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076">
    <w:abstractNumId w:val="29076"/>
  </w:num>
  <w:num w:numId="29077">
    <w:abstractNumId w:val="290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4359794" Type="http://schemas.openxmlformats.org/officeDocument/2006/relationships/comments" Target="comments.xml"/><Relationship Id="rId911388131" Type="http://schemas.microsoft.com/office/2011/relationships/commentsExtended" Target="commentsExtended.xml"/><Relationship Id="rId90923714" Type="http://schemas.openxmlformats.org/officeDocument/2006/relationships/image" Target="media/imgrId90923714.jpg"/><Relationship Id="rId787460da9b104d916" Type="http://schemas.openxmlformats.org/officeDocument/2006/relationships/image" Target="media/imgrId787460da9b104d916.jpg"/><Relationship Id="rId547360da9b1069f66" Type="http://schemas.openxmlformats.org/officeDocument/2006/relationships/image" Target="media/imgrId547360da9b1069f66.jpg"/><Relationship Id="rId432060da9b10879df" Type="http://schemas.openxmlformats.org/officeDocument/2006/relationships/image" Target="media/imgrId432060da9b10879df.jpg"/><Relationship Id="rId965560da9b1095c2d" Type="http://schemas.openxmlformats.org/officeDocument/2006/relationships/image" Target="media/imgrId965560da9b1095c2d.jpg"/><Relationship Id="rId615260da9b10a6436" Type="http://schemas.openxmlformats.org/officeDocument/2006/relationships/image" Target="media/imgrId615260da9b10a6436.jpg"/><Relationship Id="rId738860da9b10b771a" Type="http://schemas.openxmlformats.org/officeDocument/2006/relationships/image" Target="media/imgrId738860da9b10b771a.jpg"/><Relationship Id="rId376460da9b10c9c4c" Type="http://schemas.openxmlformats.org/officeDocument/2006/relationships/image" Target="media/imgrId376460da9b10c9c4c.jpg"/><Relationship Id="rId200460da9b10e2776" Type="http://schemas.openxmlformats.org/officeDocument/2006/relationships/image" Target="media/imgrId200460da9b10e2776.png"/><Relationship Id="rId130860da9b11057c4" Type="http://schemas.openxmlformats.org/officeDocument/2006/relationships/image" Target="media/imgrId130860da9b11057c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923714" Type="http://schemas.openxmlformats.org/officeDocument/2006/relationships/image" Target="media/imgrId909237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923714" Type="http://schemas.openxmlformats.org/officeDocument/2006/relationships/image" Target="media/imgrId909237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923714" Type="http://schemas.openxmlformats.org/officeDocument/2006/relationships/image" Target="media/imgrId909237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923714" Type="http://schemas.openxmlformats.org/officeDocument/2006/relationships/image" Target="media/imgrId909237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923714" Type="http://schemas.openxmlformats.org/officeDocument/2006/relationships/image" Target="media/imgrId909237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923714" Type="http://schemas.openxmlformats.org/officeDocument/2006/relationships/image" Target="media/imgrId909237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