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0226803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576772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5778435" w:name="ctxt"/>
    <w:bookmarkEnd w:id="65778435"/>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19079356" name="name99806842b38edb41e"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16846842b38edb41a"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7427277" w:name="result_box"/>
          <w:bookmarkEnd w:id="7427277"/>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9175159" w:name="result_box"/>
          <w:bookmarkEnd w:id="39175159"/>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58912287" name="name95386842b38ef1c0d"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27596842b38ef1c0a"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223626" name="name99676842b38f075a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556842b38f075a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9727"/>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9727"/>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9727"/>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9727"/>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9727"/>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047922" name="name86636842b38f1244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6806842b38f1244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9727"/>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9727"/>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9727"/>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9727"/>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9727"/>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7861879" name="name68406842b38f1c342"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21076842b38f1c33d"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5141363" name="name91996842b38f27a50"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27356842b38f27a4d"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37519758" name="name97666842b38f51918"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68246842b38f51914"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9727"/>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9727"/>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9727"/>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7965624" name="name65096842b38f5fcf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3166842b38f5fce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9727"/>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53311784" name="name87986842b38f683ca"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9956842b38f683c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9727"/>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9727"/>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9727"/>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727"/>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84758084" name="name65826842b38f7c008"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50456842b38f7c004"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22058296" name="name98476842b38f85a57"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89506842b38f85a53"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80335611" name="name30046842b38f926cf"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92436842b38f926cb"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727"/>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9727"/>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3619713" name="name41336842b38f9c77c"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4036842b38f9c77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9727"/>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9727"/>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3759242" name="name70866842b38fae414"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74166842b38fae411"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9728">
    <w:multiLevelType w:val="hybridMultilevel"/>
    <w:lvl w:ilvl="0" w:tplc="19437397">
      <w:start w:val="1"/>
      <w:numFmt w:val="decimal"/>
      <w:lvlText w:val="%1."/>
      <w:lvlJc w:val="left"/>
      <w:pPr>
        <w:ind w:left="720" w:hanging="360"/>
      </w:pPr>
    </w:lvl>
    <w:lvl w:ilvl="1" w:tplc="19437397" w:tentative="1">
      <w:start w:val="1"/>
      <w:numFmt w:val="lowerLetter"/>
      <w:lvlText w:val="%2."/>
      <w:lvlJc w:val="left"/>
      <w:pPr>
        <w:ind w:left="1440" w:hanging="360"/>
      </w:pPr>
    </w:lvl>
    <w:lvl w:ilvl="2" w:tplc="19437397" w:tentative="1">
      <w:start w:val="1"/>
      <w:numFmt w:val="lowerRoman"/>
      <w:lvlText w:val="%3."/>
      <w:lvlJc w:val="right"/>
      <w:pPr>
        <w:ind w:left="2160" w:hanging="180"/>
      </w:pPr>
    </w:lvl>
    <w:lvl w:ilvl="3" w:tplc="19437397" w:tentative="1">
      <w:start w:val="1"/>
      <w:numFmt w:val="decimal"/>
      <w:lvlText w:val="%4."/>
      <w:lvlJc w:val="left"/>
      <w:pPr>
        <w:ind w:left="2880" w:hanging="360"/>
      </w:pPr>
    </w:lvl>
    <w:lvl w:ilvl="4" w:tplc="19437397" w:tentative="1">
      <w:start w:val="1"/>
      <w:numFmt w:val="lowerLetter"/>
      <w:lvlText w:val="%5."/>
      <w:lvlJc w:val="left"/>
      <w:pPr>
        <w:ind w:left="3600" w:hanging="360"/>
      </w:pPr>
    </w:lvl>
    <w:lvl w:ilvl="5" w:tplc="19437397" w:tentative="1">
      <w:start w:val="1"/>
      <w:numFmt w:val="lowerRoman"/>
      <w:lvlText w:val="%6."/>
      <w:lvlJc w:val="right"/>
      <w:pPr>
        <w:ind w:left="4320" w:hanging="180"/>
      </w:pPr>
    </w:lvl>
    <w:lvl w:ilvl="6" w:tplc="19437397" w:tentative="1">
      <w:start w:val="1"/>
      <w:numFmt w:val="decimal"/>
      <w:lvlText w:val="%7."/>
      <w:lvlJc w:val="left"/>
      <w:pPr>
        <w:ind w:left="5040" w:hanging="360"/>
      </w:pPr>
    </w:lvl>
    <w:lvl w:ilvl="7" w:tplc="19437397" w:tentative="1">
      <w:start w:val="1"/>
      <w:numFmt w:val="lowerLetter"/>
      <w:lvlText w:val="%8."/>
      <w:lvlJc w:val="left"/>
      <w:pPr>
        <w:ind w:left="5760" w:hanging="360"/>
      </w:pPr>
    </w:lvl>
    <w:lvl w:ilvl="8" w:tplc="19437397" w:tentative="1">
      <w:start w:val="1"/>
      <w:numFmt w:val="lowerRoman"/>
      <w:lvlText w:val="%9."/>
      <w:lvlJc w:val="right"/>
      <w:pPr>
        <w:ind w:left="6480" w:hanging="180"/>
      </w:pPr>
    </w:lvl>
  </w:abstractNum>
  <w:abstractNum w:abstractNumId="9727">
    <w:multiLevelType w:val="hybridMultilevel"/>
    <w:lvl w:ilvl="0" w:tplc="7132121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9727">
    <w:abstractNumId w:val="9727"/>
  </w:num>
  <w:num w:numId="9728">
    <w:abstractNumId w:val="97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28984512" Type="http://schemas.openxmlformats.org/officeDocument/2006/relationships/comments" Target="comments.xml"/><Relationship Id="rId784034981" Type="http://schemas.microsoft.com/office/2011/relationships/commentsExtended" Target="commentsExtended.xml"/><Relationship Id="rId15767725" Type="http://schemas.openxmlformats.org/officeDocument/2006/relationships/image" Target="media/imgrId15767725.jpg"/><Relationship Id="rId16846842b38edb41a" Type="http://schemas.openxmlformats.org/officeDocument/2006/relationships/image" Target="media/imgrId16846842b38edb41a.jpg"/><Relationship Id="rId27596842b38ef1c0a" Type="http://schemas.openxmlformats.org/officeDocument/2006/relationships/image" Target="media/imgrId27596842b38ef1c0a.jpg"/><Relationship Id="rId27556842b38f075a3" Type="http://schemas.openxmlformats.org/officeDocument/2006/relationships/image" Target="media/imgrId27556842b38f075a3.jpg"/><Relationship Id="rId76806842b38f12440" Type="http://schemas.openxmlformats.org/officeDocument/2006/relationships/image" Target="media/imgrId76806842b38f12440.jpg"/><Relationship Id="rId21076842b38f1c33d" Type="http://schemas.openxmlformats.org/officeDocument/2006/relationships/image" Target="media/imgrId21076842b38f1c33d.jpg"/><Relationship Id="rId27356842b38f27a4d" Type="http://schemas.openxmlformats.org/officeDocument/2006/relationships/image" Target="media/imgrId27356842b38f27a4d.jpg"/><Relationship Id="rId68246842b38f51914" Type="http://schemas.openxmlformats.org/officeDocument/2006/relationships/image" Target="media/imgrId68246842b38f51914.jpg"/><Relationship Id="rId63166842b38f5fced" Type="http://schemas.openxmlformats.org/officeDocument/2006/relationships/image" Target="media/imgrId63166842b38f5fced.png"/><Relationship Id="rId69956842b38f683c5" Type="http://schemas.openxmlformats.org/officeDocument/2006/relationships/image" Target="media/imgrId69956842b38f683c5.png"/><Relationship Id="rId50456842b38f7c004" Type="http://schemas.openxmlformats.org/officeDocument/2006/relationships/image" Target="media/imgrId50456842b38f7c004.jpg"/><Relationship Id="rId89506842b38f85a53" Type="http://schemas.openxmlformats.org/officeDocument/2006/relationships/image" Target="media/imgrId89506842b38f85a53.jpg"/><Relationship Id="rId92436842b38f926cb" Type="http://schemas.openxmlformats.org/officeDocument/2006/relationships/image" Target="media/imgrId92436842b38f926cb.jpg"/><Relationship Id="rId74036842b38f9c778" Type="http://schemas.openxmlformats.org/officeDocument/2006/relationships/image" Target="media/imgrId74036842b38f9c778.png"/><Relationship Id="rId74166842b38fae411" Type="http://schemas.openxmlformats.org/officeDocument/2006/relationships/image" Target="media/imgrId74166842b38fae411.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5767725" Type="http://schemas.openxmlformats.org/officeDocument/2006/relationships/image" Target="media/imgrId1576772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5767725" Type="http://schemas.openxmlformats.org/officeDocument/2006/relationships/image" Target="media/imgrId1576772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5767725" Type="http://schemas.openxmlformats.org/officeDocument/2006/relationships/image" Target="media/imgrId1576772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5767725" Type="http://schemas.openxmlformats.org/officeDocument/2006/relationships/image" Target="media/imgrId1576772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5767725" Type="http://schemas.openxmlformats.org/officeDocument/2006/relationships/image" Target="media/imgrId1576772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5767725" Type="http://schemas.openxmlformats.org/officeDocument/2006/relationships/image" Target="media/imgrId1576772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