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245779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17362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2332510" w:name="ctxt"/>
    <w:bookmarkEnd w:id="3233251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575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5756"/>
        </w:numPr>
        <w:spacing w:before="0" w:after="0" w:line="240" w:lineRule="auto"/>
        <w:jc w:val="left"/>
        <w:rPr>
          <w:color w:val="00274C"/>
          <w:sz w:val="20"/>
          <w:szCs w:val="20"/>
        </w:rPr>
      </w:pPr>
      <w:bookmarkStart w:id="22434976" w:name="result_box"/>
      <w:bookmarkEnd w:id="22434976"/>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4566842f139dd094"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12526842f139dd24e"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1575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575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575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575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0836842f139df721"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80436842f139df9c9"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1575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5756"/>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1575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575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8696204" w:name="result_box"/>
      <w:bookmarkEnd w:id="3869620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3661613" w:name="result_box"/>
      <w:bookmarkEnd w:id="5366161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8348793" w:name="result_box"/>
      <w:bookmarkEnd w:id="68348793"/>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5756"/>
        </w:numPr>
        <w:spacing w:before="0" w:after="0" w:line="240" w:lineRule="auto"/>
        <w:jc w:val="left"/>
        <w:rPr>
          <w:color w:val="00274C"/>
          <w:sz w:val="20"/>
          <w:szCs w:val="20"/>
        </w:rPr>
      </w:pPr>
      <w:bookmarkStart w:id="55165443" w:name="result_box"/>
      <w:bookmarkEnd w:id="5516544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1296842f139e2026" w:history="1">
        <w:r>
          <w:rPr>
            <w:rStyle w:val="DefaultParagraphFontPHPDOCX"/>
            <w:b/>
            <w:bCs/>
            <w:color w:val="0000FF"/>
            <w:sz w:val="20"/>
            <w:szCs w:val="20"/>
            <w:u w:val="none"/>
          </w:rPr>
          <w:t xml:space="preserve">Chap.</w:t>
        </w:r>
      </w:hyperlink>
      <w:r>
        <w:rPr>
          <w:color w:val="00274C"/>
          <w:sz w:val="20"/>
          <w:szCs w:val="20"/>
          <w:u w:val="none"/>
        </w:rPr>
        <w:t xml:space="preserve"> </w:t>
      </w:r>
      <w:bookmarkStart w:id="7060383" w:name="result_box"/>
      <w:bookmarkEnd w:id="7060383"/>
      <w:hyperlink r:id="rId59246842f139e224d"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26169299" name="name21626842f13a011c1"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84756842f13a011bc"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31538782" name="name69576842f13a15366"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25386842f13a15360"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12064645" name="name67916842f13a24abf"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7066842f13a24abb"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82352123" name="name37856842f13a341ec"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16936842f13a341e8"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68648823" name="name32246842f13a3dc1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0516842f13a3dc1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1964225" name="name22896842f13a448c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4846842f13a448c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628435" name="name91606842f13a4afa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8976842f13a4afa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99824047" name="name13086842f13a538c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1036842f13a538c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36566089" name="name90826842f13a62c6f"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53526842f13a62c6b"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0741358" name="name68606842f13a70d10"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99196842f13a70d0d"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86958855" name="name87816842f13a81211"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87096842f13a8120e"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64529325" name="name65106842f13aa7ff2"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16016842f13aa7fee"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9836842f13aa8727"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13490106" name="name44996842f13adf039"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46526842f13adf035"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757">
    <w:multiLevelType w:val="hybridMultilevel"/>
    <w:lvl w:ilvl="0" w:tplc="95598505">
      <w:start w:val="1"/>
      <w:numFmt w:val="decimal"/>
      <w:lvlText w:val="%1."/>
      <w:lvlJc w:val="left"/>
      <w:pPr>
        <w:ind w:left="720" w:hanging="360"/>
      </w:pPr>
    </w:lvl>
    <w:lvl w:ilvl="1" w:tplc="95598505" w:tentative="1">
      <w:start w:val="1"/>
      <w:numFmt w:val="lowerLetter"/>
      <w:lvlText w:val="%2."/>
      <w:lvlJc w:val="left"/>
      <w:pPr>
        <w:ind w:left="1440" w:hanging="360"/>
      </w:pPr>
    </w:lvl>
    <w:lvl w:ilvl="2" w:tplc="95598505" w:tentative="1">
      <w:start w:val="1"/>
      <w:numFmt w:val="lowerRoman"/>
      <w:lvlText w:val="%3."/>
      <w:lvlJc w:val="right"/>
      <w:pPr>
        <w:ind w:left="2160" w:hanging="180"/>
      </w:pPr>
    </w:lvl>
    <w:lvl w:ilvl="3" w:tplc="95598505" w:tentative="1">
      <w:start w:val="1"/>
      <w:numFmt w:val="decimal"/>
      <w:lvlText w:val="%4."/>
      <w:lvlJc w:val="left"/>
      <w:pPr>
        <w:ind w:left="2880" w:hanging="360"/>
      </w:pPr>
    </w:lvl>
    <w:lvl w:ilvl="4" w:tplc="95598505" w:tentative="1">
      <w:start w:val="1"/>
      <w:numFmt w:val="lowerLetter"/>
      <w:lvlText w:val="%5."/>
      <w:lvlJc w:val="left"/>
      <w:pPr>
        <w:ind w:left="3600" w:hanging="360"/>
      </w:pPr>
    </w:lvl>
    <w:lvl w:ilvl="5" w:tplc="95598505" w:tentative="1">
      <w:start w:val="1"/>
      <w:numFmt w:val="lowerRoman"/>
      <w:lvlText w:val="%6."/>
      <w:lvlJc w:val="right"/>
      <w:pPr>
        <w:ind w:left="4320" w:hanging="180"/>
      </w:pPr>
    </w:lvl>
    <w:lvl w:ilvl="6" w:tplc="95598505" w:tentative="1">
      <w:start w:val="1"/>
      <w:numFmt w:val="decimal"/>
      <w:lvlText w:val="%7."/>
      <w:lvlJc w:val="left"/>
      <w:pPr>
        <w:ind w:left="5040" w:hanging="360"/>
      </w:pPr>
    </w:lvl>
    <w:lvl w:ilvl="7" w:tplc="95598505" w:tentative="1">
      <w:start w:val="1"/>
      <w:numFmt w:val="lowerLetter"/>
      <w:lvlText w:val="%8."/>
      <w:lvlJc w:val="left"/>
      <w:pPr>
        <w:ind w:left="5760" w:hanging="360"/>
      </w:pPr>
    </w:lvl>
    <w:lvl w:ilvl="8" w:tplc="95598505" w:tentative="1">
      <w:start w:val="1"/>
      <w:numFmt w:val="lowerRoman"/>
      <w:lvlText w:val="%9."/>
      <w:lvlJc w:val="right"/>
      <w:pPr>
        <w:ind w:left="6480" w:hanging="180"/>
      </w:pPr>
    </w:lvl>
  </w:abstractNum>
  <w:abstractNum w:abstractNumId="15756">
    <w:multiLevelType w:val="hybridMultilevel"/>
    <w:lvl w:ilvl="0" w:tplc="350161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756">
    <w:abstractNumId w:val="15756"/>
  </w:num>
  <w:num w:numId="15757">
    <w:abstractNumId w:val="157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6502078" Type="http://schemas.openxmlformats.org/officeDocument/2006/relationships/comments" Target="comments.xml"/><Relationship Id="rId920622180" Type="http://schemas.microsoft.com/office/2011/relationships/commentsExtended" Target="commentsExtended.xml"/><Relationship Id="rId77173625" Type="http://schemas.openxmlformats.org/officeDocument/2006/relationships/image" Target="media/imgrId77173625.jpg"/><Relationship Id="rId84566842f139dd094" Type="http://schemas.openxmlformats.org/officeDocument/2006/relationships/hyperlink" Target="https://iservice.lombardini.it/jsp/Template2/manuale.jsp?id=259&amp;parent=1136" TargetMode="External"/><Relationship Id="rId12526842f139dd24e" Type="http://schemas.openxmlformats.org/officeDocument/2006/relationships/hyperlink" Target="https://iservice.lombardini.it/jsp/Template2/manuale.jsp?id=260&amp;parent=1136" TargetMode="External"/><Relationship Id="rId50836842f139df721" Type="http://schemas.openxmlformats.org/officeDocument/2006/relationships/hyperlink" Target="https://iservice.lombardini.it/jsp/Template2/manuale.jsp?id=335&amp;parent=1136" TargetMode="External"/><Relationship Id="rId80436842f139df9c9" Type="http://schemas.openxmlformats.org/officeDocument/2006/relationships/hyperlink" Target="https://iservice.lombardini.it/jsp/Template2/manuale.jsp?id=335&amp;parent=1136" TargetMode="External"/><Relationship Id="rId51296842f139e2026" Type="http://schemas.openxmlformats.org/officeDocument/2006/relationships/hyperlink" Target="https://iservice.lombardini.it/jsp/Template2/manuale.jsp?id=282&amp;parent=1136" TargetMode="External"/><Relationship Id="rId59246842f139e224d" Type="http://schemas.openxmlformats.org/officeDocument/2006/relationships/hyperlink" Target="https://iservice.lombardini.it/jsp/Template2/manuale.jsp?id=282&amp;parent=1136" TargetMode="External"/><Relationship Id="rId89836842f13aa8727" Type="http://schemas.openxmlformats.org/officeDocument/2006/relationships/hyperlink" Target="https://iservice.lombardini.it/jsp/Template2/manuale.jsp?id=341&amp;parent=1136" TargetMode="External"/><Relationship Id="rId84756842f13a011bc" Type="http://schemas.openxmlformats.org/officeDocument/2006/relationships/image" Target="media/imgrId84756842f13a011bc.jpg"/><Relationship Id="rId25386842f13a15360" Type="http://schemas.openxmlformats.org/officeDocument/2006/relationships/image" Target="media/imgrId25386842f13a15360.jpg"/><Relationship Id="rId17066842f13a24abb" Type="http://schemas.openxmlformats.org/officeDocument/2006/relationships/image" Target="media/imgrId17066842f13a24abb.jpg"/><Relationship Id="rId16936842f13a341e8" Type="http://schemas.openxmlformats.org/officeDocument/2006/relationships/image" Target="media/imgrId16936842f13a341e8.jpg"/><Relationship Id="rId40516842f13a3dc12" Type="http://schemas.openxmlformats.org/officeDocument/2006/relationships/image" Target="media/imgrId40516842f13a3dc12.gif"/><Relationship Id="rId24846842f13a448c0" Type="http://schemas.openxmlformats.org/officeDocument/2006/relationships/image" Target="media/imgrId24846842f13a448c0.gif"/><Relationship Id="rId78976842f13a4afa3" Type="http://schemas.openxmlformats.org/officeDocument/2006/relationships/image" Target="media/imgrId78976842f13a4afa3.gif"/><Relationship Id="rId61036842f13a538c9" Type="http://schemas.openxmlformats.org/officeDocument/2006/relationships/image" Target="media/imgrId61036842f13a538c9.gif"/><Relationship Id="rId53526842f13a62c6b" Type="http://schemas.openxmlformats.org/officeDocument/2006/relationships/image" Target="media/imgrId53526842f13a62c6b.jpg"/><Relationship Id="rId99196842f13a70d0d" Type="http://schemas.openxmlformats.org/officeDocument/2006/relationships/image" Target="media/imgrId99196842f13a70d0d.jpg"/><Relationship Id="rId87096842f13a8120e" Type="http://schemas.openxmlformats.org/officeDocument/2006/relationships/image" Target="media/imgrId87096842f13a8120e.jpg"/><Relationship Id="rId16016842f13aa7fee" Type="http://schemas.openxmlformats.org/officeDocument/2006/relationships/image" Target="media/imgrId16016842f13aa7fee.jpg"/><Relationship Id="rId46526842f13adf035" Type="http://schemas.openxmlformats.org/officeDocument/2006/relationships/image" Target="media/imgrId46526842f13adf03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7173625" Type="http://schemas.openxmlformats.org/officeDocument/2006/relationships/image" Target="media/imgrId771736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