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23044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6077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432110" w:name="ctxt"/>
    <w:bookmarkEnd w:id="814321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80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808"/>
        </w:numPr>
        <w:spacing w:before="0" w:after="0" w:line="240" w:lineRule="auto"/>
        <w:jc w:val="left"/>
        <w:rPr>
          <w:color w:val="00274C"/>
          <w:sz w:val="20"/>
          <w:szCs w:val="20"/>
        </w:rPr>
      </w:pPr>
      <w:bookmarkStart w:id="21116650" w:name="result_box"/>
      <w:bookmarkEnd w:id="21116650"/>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393684332d6a1cc3"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9722684332d6a1e8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80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80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80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80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881684332d6a3f0a"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522684332d6a40c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80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808"/>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80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80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5486840" w:name="result_box"/>
      <w:bookmarkEnd w:id="4548684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40249" w:name="result_box"/>
      <w:bookmarkEnd w:id="874024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6649076" w:name="result_box"/>
      <w:bookmarkEnd w:id="1664907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808"/>
        </w:numPr>
        <w:spacing w:before="0" w:after="0" w:line="240" w:lineRule="auto"/>
        <w:jc w:val="left"/>
        <w:rPr>
          <w:color w:val="00274C"/>
          <w:sz w:val="20"/>
          <w:szCs w:val="20"/>
        </w:rPr>
      </w:pPr>
      <w:bookmarkStart w:id="47938157" w:name="result_box"/>
      <w:bookmarkEnd w:id="4793815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099684332d6a64d1" w:history="1">
        <w:r>
          <w:rPr>
            <w:rStyle w:val="DefaultParagraphFontPHPDOCX"/>
            <w:b/>
            <w:bCs/>
            <w:color w:val="0000FF"/>
            <w:sz w:val="20"/>
            <w:szCs w:val="20"/>
            <w:u w:val="none"/>
          </w:rPr>
          <w:t xml:space="preserve">Chap.</w:t>
        </w:r>
      </w:hyperlink>
      <w:r>
        <w:rPr>
          <w:color w:val="00274C"/>
          <w:sz w:val="20"/>
          <w:szCs w:val="20"/>
          <w:u w:val="none"/>
        </w:rPr>
        <w:t xml:space="preserve"> </w:t>
      </w:r>
      <w:bookmarkStart w:id="16711891" w:name="result_box"/>
      <w:bookmarkEnd w:id="16711891"/>
      <w:hyperlink r:id="rId4866684332d6a66f1"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4991518" name="name4659684332d6c9a8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482684332d6c9a7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492777" name="name6799684332d6da67a"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644684332d6da676"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0855233" name="name7558684332d6e617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811684332d6e617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03582" name="name3403684332d6f226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596684332d6f226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4292071" name="name5688684332d7085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69684332d7085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0098111" name="name4006684332d70fe1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92684332d70fe1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6112379" name="name7597684332d7172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22684332d71729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1209643" name="name5920684332d71f6f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52684332d71f6f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9678072" name="name3966684332d72dbd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460684332d72dbc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9160391" name="name3776684332d73a15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591684332d73a15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4361029" name="name7556684332d747298"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391684332d74729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7981753" name="name6090684332d76336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018684332d76336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545684332d763ac5"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6939523" name="name3672684332d7e1fa4"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959684332d7e1fa0"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809">
    <w:multiLevelType w:val="hybridMultilevel"/>
    <w:lvl w:ilvl="0" w:tplc="98120230">
      <w:start w:val="1"/>
      <w:numFmt w:val="decimal"/>
      <w:lvlText w:val="%1."/>
      <w:lvlJc w:val="left"/>
      <w:pPr>
        <w:ind w:left="720" w:hanging="360"/>
      </w:pPr>
    </w:lvl>
    <w:lvl w:ilvl="1" w:tplc="98120230" w:tentative="1">
      <w:start w:val="1"/>
      <w:numFmt w:val="lowerLetter"/>
      <w:lvlText w:val="%2."/>
      <w:lvlJc w:val="left"/>
      <w:pPr>
        <w:ind w:left="1440" w:hanging="360"/>
      </w:pPr>
    </w:lvl>
    <w:lvl w:ilvl="2" w:tplc="98120230" w:tentative="1">
      <w:start w:val="1"/>
      <w:numFmt w:val="lowerRoman"/>
      <w:lvlText w:val="%3."/>
      <w:lvlJc w:val="right"/>
      <w:pPr>
        <w:ind w:left="2160" w:hanging="180"/>
      </w:pPr>
    </w:lvl>
    <w:lvl w:ilvl="3" w:tplc="98120230" w:tentative="1">
      <w:start w:val="1"/>
      <w:numFmt w:val="decimal"/>
      <w:lvlText w:val="%4."/>
      <w:lvlJc w:val="left"/>
      <w:pPr>
        <w:ind w:left="2880" w:hanging="360"/>
      </w:pPr>
    </w:lvl>
    <w:lvl w:ilvl="4" w:tplc="98120230" w:tentative="1">
      <w:start w:val="1"/>
      <w:numFmt w:val="lowerLetter"/>
      <w:lvlText w:val="%5."/>
      <w:lvlJc w:val="left"/>
      <w:pPr>
        <w:ind w:left="3600" w:hanging="360"/>
      </w:pPr>
    </w:lvl>
    <w:lvl w:ilvl="5" w:tplc="98120230" w:tentative="1">
      <w:start w:val="1"/>
      <w:numFmt w:val="lowerRoman"/>
      <w:lvlText w:val="%6."/>
      <w:lvlJc w:val="right"/>
      <w:pPr>
        <w:ind w:left="4320" w:hanging="180"/>
      </w:pPr>
    </w:lvl>
    <w:lvl w:ilvl="6" w:tplc="98120230" w:tentative="1">
      <w:start w:val="1"/>
      <w:numFmt w:val="decimal"/>
      <w:lvlText w:val="%7."/>
      <w:lvlJc w:val="left"/>
      <w:pPr>
        <w:ind w:left="5040" w:hanging="360"/>
      </w:pPr>
    </w:lvl>
    <w:lvl w:ilvl="7" w:tplc="98120230" w:tentative="1">
      <w:start w:val="1"/>
      <w:numFmt w:val="lowerLetter"/>
      <w:lvlText w:val="%8."/>
      <w:lvlJc w:val="left"/>
      <w:pPr>
        <w:ind w:left="5760" w:hanging="360"/>
      </w:pPr>
    </w:lvl>
    <w:lvl w:ilvl="8" w:tplc="98120230" w:tentative="1">
      <w:start w:val="1"/>
      <w:numFmt w:val="lowerRoman"/>
      <w:lvlText w:val="%9."/>
      <w:lvlJc w:val="right"/>
      <w:pPr>
        <w:ind w:left="6480" w:hanging="180"/>
      </w:pPr>
    </w:lvl>
  </w:abstractNum>
  <w:abstractNum w:abstractNumId="24808">
    <w:multiLevelType w:val="hybridMultilevel"/>
    <w:lvl w:ilvl="0" w:tplc="650393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808">
    <w:abstractNumId w:val="24808"/>
  </w:num>
  <w:num w:numId="24809">
    <w:abstractNumId w:val="248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2180218" Type="http://schemas.openxmlformats.org/officeDocument/2006/relationships/comments" Target="comments.xml"/><Relationship Id="rId300463717" Type="http://schemas.microsoft.com/office/2011/relationships/commentsExtended" Target="commentsExtended.xml"/><Relationship Id="rId39607779" Type="http://schemas.openxmlformats.org/officeDocument/2006/relationships/image" Target="media/imgrId39607779.jpg"/><Relationship Id="rId2393684332d6a1cc3" Type="http://schemas.openxmlformats.org/officeDocument/2006/relationships/hyperlink" Target="https://iservice.lombardini.it/jsp/Template2/manuale.jsp?id=259&amp;parent=1136" TargetMode="External"/><Relationship Id="rId9722684332d6a1e83" Type="http://schemas.openxmlformats.org/officeDocument/2006/relationships/hyperlink" Target="https://iservice.lombardini.it/jsp/Template2/manuale.jsp?id=260&amp;parent=1136" TargetMode="External"/><Relationship Id="rId8881684332d6a3f0a" Type="http://schemas.openxmlformats.org/officeDocument/2006/relationships/hyperlink" Target="https://iservice.lombardini.it/jsp/Template2/manuale.jsp?id=335&amp;parent=1136" TargetMode="External"/><Relationship Id="rId5522684332d6a40c3" Type="http://schemas.openxmlformats.org/officeDocument/2006/relationships/hyperlink" Target="https://iservice.lombardini.it/jsp/Template2/manuale.jsp?id=335&amp;parent=1136" TargetMode="External"/><Relationship Id="rId6099684332d6a64d1" Type="http://schemas.openxmlformats.org/officeDocument/2006/relationships/hyperlink" Target="https://iservice.lombardini.it/jsp/Template2/manuale.jsp?id=282&amp;parent=1136" TargetMode="External"/><Relationship Id="rId4866684332d6a66f1" Type="http://schemas.openxmlformats.org/officeDocument/2006/relationships/hyperlink" Target="https://iservice.lombardini.it/jsp/Template2/manuale.jsp?id=282&amp;parent=1136" TargetMode="External"/><Relationship Id="rId4545684332d763ac5" Type="http://schemas.openxmlformats.org/officeDocument/2006/relationships/hyperlink" Target="https://iservice.lombardini.it/jsp/Template2/manuale.jsp?id=341&amp;parent=1136" TargetMode="External"/><Relationship Id="rId3482684332d6c9a7f" Type="http://schemas.openxmlformats.org/officeDocument/2006/relationships/image" Target="media/imgrId3482684332d6c9a7f.jpg"/><Relationship Id="rId1644684332d6da676" Type="http://schemas.openxmlformats.org/officeDocument/2006/relationships/image" Target="media/imgrId1644684332d6da676.jpg"/><Relationship Id="rId5811684332d6e6173" Type="http://schemas.openxmlformats.org/officeDocument/2006/relationships/image" Target="media/imgrId5811684332d6e6173.jpg"/><Relationship Id="rId1596684332d6f2264" Type="http://schemas.openxmlformats.org/officeDocument/2006/relationships/image" Target="media/imgrId1596684332d6f2264.jpg"/><Relationship Id="rId1469684332d7085da" Type="http://schemas.openxmlformats.org/officeDocument/2006/relationships/image" Target="media/imgrId1469684332d7085da.gif"/><Relationship Id="rId3092684332d70fe1a" Type="http://schemas.openxmlformats.org/officeDocument/2006/relationships/image" Target="media/imgrId3092684332d70fe1a.gif"/><Relationship Id="rId5222684332d717296" Type="http://schemas.openxmlformats.org/officeDocument/2006/relationships/image" Target="media/imgrId5222684332d717296.gif"/><Relationship Id="rId5652684332d71f6f5" Type="http://schemas.openxmlformats.org/officeDocument/2006/relationships/image" Target="media/imgrId5652684332d71f6f5.gif"/><Relationship Id="rId8460684332d72dbcc" Type="http://schemas.openxmlformats.org/officeDocument/2006/relationships/image" Target="media/imgrId8460684332d72dbcc.jpg"/><Relationship Id="rId7591684332d73a159" Type="http://schemas.openxmlformats.org/officeDocument/2006/relationships/image" Target="media/imgrId7591684332d73a159.jpg"/><Relationship Id="rId3391684332d747294" Type="http://schemas.openxmlformats.org/officeDocument/2006/relationships/image" Target="media/imgrId3391684332d747294.jpg"/><Relationship Id="rId3018684332d763364" Type="http://schemas.openxmlformats.org/officeDocument/2006/relationships/image" Target="media/imgrId3018684332d763364.jpg"/><Relationship Id="rId4959684332d7e1fa0" Type="http://schemas.openxmlformats.org/officeDocument/2006/relationships/image" Target="media/imgrId4959684332d7e1fa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607779" Type="http://schemas.openxmlformats.org/officeDocument/2006/relationships/image" Target="media/imgrId396077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607779" Type="http://schemas.openxmlformats.org/officeDocument/2006/relationships/image" Target="media/imgrId396077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607779" Type="http://schemas.openxmlformats.org/officeDocument/2006/relationships/image" Target="media/imgrId396077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607779" Type="http://schemas.openxmlformats.org/officeDocument/2006/relationships/image" Target="media/imgrId396077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607779" Type="http://schemas.openxmlformats.org/officeDocument/2006/relationships/image" Target="media/imgrId396077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607779" Type="http://schemas.openxmlformats.org/officeDocument/2006/relationships/image" Target="media/imgrId396077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