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0461395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830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5983250" w:name="ctxt"/>
    <w:bookmarkEnd w:id="5598325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02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3356843331fe05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1366843331fe07e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02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9316843331fe0c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2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2166843331fe10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4026843331fe15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81626843331fe19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64496843331fe1d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89166843331fe24e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42916843331fe29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75546843331fe2e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71826843331fe34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70446843331fe37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14596843331fe3b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33186843331fe3f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59916843331fe44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58316843331fe48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6606843331fe4c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02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02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02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7096843331fe558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2956843331fe58a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4787878" name="name74046843331fed7f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0816843331fed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54402" name="name954568433320009b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69968433320009b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02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15368433320011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2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2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02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02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02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02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02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02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02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02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91016" name="name5678684333200c6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5684333200c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445684333200ce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0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44959" name="name367568433320175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56843332017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20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51031880" name="name73346843332023870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65666843332023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2325136" name="name6405684333202d9c8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6030684333202d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0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6489850" name="name19916843332039b1e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72406843332039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0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0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9581600" name="name24386843332049caa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81006843332049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20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2393909" name="name9027684333207e97c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8854684333207e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47135" name="name487268433320866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26843332086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4466843332086e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0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14211" name="name6012684333208fb0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376684333208f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2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762292" name="name5023684333209bd4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898684333209b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944297" name="name502568433320a698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27968433320a6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10902" name="name664268433320b0c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968433320b0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0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0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4868433320b32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8033377" name="name962168433320c179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18068433320c1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0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25268433320c3d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6527198" name="name404168433320d2fd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07268433320d2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0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6468433320d36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175013" name="name962768433320df7c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84568433320df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4968433320dfc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009127" name="name952168433320eb37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05568433320eb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24986" name="name664968433320f1e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168433320f1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48468433320f2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0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74139" name="name8484684333210804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7106843332108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9801651" name="name93946843332111799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4496843332111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11491" name="name9773684333211c1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7684333211c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8916684333211c9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20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35452764" name="name94036843332129649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56706843332129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97538" name="name25246843332132a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66843332132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20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61168433321338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38268511" name="name7271684333213d8ba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3204684333213d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13988" name="name9295684333214a5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1684333214a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0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5840757" name="name1327684333216bde7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9538684333216b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04601" name="name58526843332173c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06843332173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0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43803" name="name5793684333217eff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410684333217e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94086" name="name2299684333218781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4696843332187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01497" name="name2151684333218f2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2684333218f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0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61223" name="name6366684333219b9d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345684333219b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20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2446387" name="name4989684333221676f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29536843332216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84235" name="name77486843332224d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86843332224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24554475" name="name7589684333224d9f2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8350684333224d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0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0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668316" name="name2141684333225844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1046843332258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17222" name="name72916843332261f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86843332261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20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092398" name="name7398684333226efd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413684333226e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54885" name="name78296843332277cc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056843332277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0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39193" name="name18366843332281ad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6996843332281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21726" name="name37896843332287b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46843332287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0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634055" name="name848868433322908b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5516843332290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98371" name="name115568433322974e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776843332297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0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09068433322981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5256843332298d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462568433322990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85468433322994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0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6386947" name="name774068433322a5fca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832468433322a5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0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0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15700443" name="name257568433322b2de7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880268433322b2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20166" name="name654368433322b9e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868433322b9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20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0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8098402" name="name171068433322c729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46868433322c7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17095" name="name567568433322d03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168433322d0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743105" name="name575968433322d80f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14168433322d8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20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07026" name="name689868433322e258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80668433322e2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49279" name="name133068433322eb4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068433322eb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20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619068433322ec2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0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0729786" name="name10926843332303302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18296843332303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20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247968433323040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20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532768433323046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71768433323048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61726843332304c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92993443" name="name18726843332367fa6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51346843332367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0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56999" name="name609568433323713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66843332371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77898693" name="name4180684333237b0a7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4940684333237b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22481890" name="name19826843332387b18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68746843332387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52876" name="name5360684333238fb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6684333238f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08768433323902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20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99568433323910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5312267" name="name1478684333239c2a8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6582684333239c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988327" name="name650868433323a2c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7168433323a2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999542" name="name140668433323afeb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19468433323af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20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0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457368433323b10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1732397" name="name546768433323bdcb6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148368433323bd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92584089" name="name547868433323c9322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447468433323c9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0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45068433323c9d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0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90868433323cb4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54868433323cbf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0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66768433323cc5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83468433323cd2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08268433323cd7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97402" name="name671668433323d5b1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97668433323d5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0390806" name="name799068433323dd2e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59568433323dd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8412297" name="name1914684333244c0d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644684333244c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0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0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162684333244d3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0117763" name="name9271684333245aab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615684333245aab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0003426" name="name373968433324617a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30468433324617a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7635601" name="name279768433324704f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11168433324704e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0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60284" name="name575068433324790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66843332479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20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6416" name="name2926684333248131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3226843332481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0031" name="name2752684333248a7e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499684333248a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85078601" name="name833468433324990dc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91946843332499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62332" name="name265568433324a32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168433324a3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0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69704551" name="name369568433324ae188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872468433324ae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61648" name="name968068433324b65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568433324b6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21356076" name="name965468433324c5b2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93668433324c5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710762" name="name85386843332547e0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1896843332547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0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2423" name="name6886684333254f7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2684333254f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415851" name="name74046843332559f2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2126843332559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3797813" name="name5001684333256535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1256843332565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48417" name="name9677684333256e3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0684333256e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0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1592314" name="name41596843332578c7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2406843332578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481553" name="name219968433325835f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8646843332583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07543" name="name768968433325896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86843332589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42478" name="name761868433325968d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5636843332596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8844" name="name213268433325a1a2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81468433325a1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7529231" name="name726068433325a957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51768433325a9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33782" name="name591168433325e1543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213168433325e1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03496" name="name631468433325eaf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668433325ea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632668433325eb9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386549" name="name707168433326004d9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32766843332600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4056838" name="name1878684333260c360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3385684333260c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8649773" name="name5558684333261884a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69266843332618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32465462" name="name82716843332623ffc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33776843332623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382168433326247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4165756" name="name5767684333262f0b4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8078684333262f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48951829" name="name5367684333263bd2d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7258684333263b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42722074" name="name9762684333263c5ed" descr="image5552684333263c5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52684333263c5dc"/>
                          <pic:cNvPicPr/>
                        </pic:nvPicPr>
                        <pic:blipFill>
                          <a:blip r:embed="rId4014684333263c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2605684333263cc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20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607684333263d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435684333263dc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0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17433830" name="name9011684333264a523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7976684333264a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90554312" name="name6958684333265513a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17956843332655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66715298" name="name1462684333265fc58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6809684333265f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53592" name="name77026843332668c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66843332668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0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0763086" name="name98646843332678889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11436843332678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20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94966843332679c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2479830" name="name85666843332683714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95706843332683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11751" name="name2876684333268c3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2684333268c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4240684333268d0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20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47087585" name="name70126843332699f4a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73836843332699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77934" name="name291068433326a0e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868433326a0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8708809" name="name520268433326addce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932068433326ad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09855" name="name295168433326b63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668433326b6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6133279" name="name728668433327250d9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13016843332725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1066843332725b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0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20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449368433327275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5448616" name="name65416843332733c70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93546843332733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672773" name="name8247684333273fd08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1975684333273f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44921" name="name436868433327475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76843332747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9566843332747f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69931999" name="name16526843332758cb8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81326843332758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0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19768433327594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0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3352876" name="name39106843332767090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93046843332767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188261" name="name403468433327737a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7936843332773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54358" name="name8096684333277d1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9684333277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74684333277e7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8865041" name="name2251684333278cd41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3313684333278c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20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85238" name="name662768433327973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86843332797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2388238" name="name691168433327a3c5b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683968433327a3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100468433327a6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8672697" name="name135368433327b0ac4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854268433327b0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11938" name="name147868433327bf9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768433327bf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5028689" name="name8321684333282f9c9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7487684333282f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80099" name="name53706843332837e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16843332837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4443113" name="name66556843332843038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29386843332843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20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5117129" name="name8102684333284f2ff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6365684333284f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20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5517063" name="name2516684333285b67f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1069684333285b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20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0701968" name="name9958684333286a22c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5721684333286a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20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20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20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20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034296" name="name443668433328763b0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6196843332876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46803228" name="name37236843332876923" descr="image932768433328769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27684333287691c"/>
                          <pic:cNvPicPr/>
                        </pic:nvPicPr>
                        <pic:blipFill>
                          <a:blip r:embed="rId80356843332876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20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393412" name="name4207684333288483b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33656843332884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62436" name="name3749684333288b3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4684333288b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9536684333288bb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88401369" name="name26216843332895f1f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7676843332895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340">
    <w:multiLevelType w:val="hybridMultilevel"/>
    <w:lvl w:ilvl="0" w:tplc="81892500">
      <w:start w:val="1"/>
      <w:numFmt w:val="decimal"/>
      <w:lvlText w:val="%1."/>
      <w:lvlJc w:val="left"/>
      <w:pPr>
        <w:ind w:left="720" w:hanging="360"/>
      </w:pPr>
    </w:lvl>
    <w:lvl w:ilvl="1" w:tplc="81892500" w:tentative="1">
      <w:start w:val="1"/>
      <w:numFmt w:val="lowerLetter"/>
      <w:lvlText w:val="%2."/>
      <w:lvlJc w:val="left"/>
      <w:pPr>
        <w:ind w:left="1440" w:hanging="360"/>
      </w:pPr>
    </w:lvl>
    <w:lvl w:ilvl="2" w:tplc="81892500" w:tentative="1">
      <w:start w:val="1"/>
      <w:numFmt w:val="lowerRoman"/>
      <w:lvlText w:val="%3."/>
      <w:lvlJc w:val="right"/>
      <w:pPr>
        <w:ind w:left="2160" w:hanging="180"/>
      </w:pPr>
    </w:lvl>
    <w:lvl w:ilvl="3" w:tplc="81892500" w:tentative="1">
      <w:start w:val="1"/>
      <w:numFmt w:val="decimal"/>
      <w:lvlText w:val="%4."/>
      <w:lvlJc w:val="left"/>
      <w:pPr>
        <w:ind w:left="2880" w:hanging="360"/>
      </w:pPr>
    </w:lvl>
    <w:lvl w:ilvl="4" w:tplc="81892500" w:tentative="1">
      <w:start w:val="1"/>
      <w:numFmt w:val="lowerLetter"/>
      <w:lvlText w:val="%5."/>
      <w:lvlJc w:val="left"/>
      <w:pPr>
        <w:ind w:left="3600" w:hanging="360"/>
      </w:pPr>
    </w:lvl>
    <w:lvl w:ilvl="5" w:tplc="81892500" w:tentative="1">
      <w:start w:val="1"/>
      <w:numFmt w:val="lowerRoman"/>
      <w:lvlText w:val="%6."/>
      <w:lvlJc w:val="right"/>
      <w:pPr>
        <w:ind w:left="4320" w:hanging="180"/>
      </w:pPr>
    </w:lvl>
    <w:lvl w:ilvl="6" w:tplc="81892500" w:tentative="1">
      <w:start w:val="1"/>
      <w:numFmt w:val="decimal"/>
      <w:lvlText w:val="%7."/>
      <w:lvlJc w:val="left"/>
      <w:pPr>
        <w:ind w:left="5040" w:hanging="360"/>
      </w:pPr>
    </w:lvl>
    <w:lvl w:ilvl="7" w:tplc="81892500" w:tentative="1">
      <w:start w:val="1"/>
      <w:numFmt w:val="lowerLetter"/>
      <w:lvlText w:val="%8."/>
      <w:lvlJc w:val="left"/>
      <w:pPr>
        <w:ind w:left="5760" w:hanging="360"/>
      </w:pPr>
    </w:lvl>
    <w:lvl w:ilvl="8" w:tplc="81892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9">
    <w:multiLevelType w:val="hybridMultilevel"/>
    <w:lvl w:ilvl="0" w:tplc="31004808">
      <w:start w:val="1"/>
      <w:numFmt w:val="decimal"/>
      <w:lvlText w:val="%1."/>
      <w:lvlJc w:val="left"/>
      <w:pPr>
        <w:ind w:left="720" w:hanging="360"/>
      </w:pPr>
    </w:lvl>
    <w:lvl w:ilvl="1" w:tplc="31004808" w:tentative="1">
      <w:start w:val="1"/>
      <w:numFmt w:val="lowerLetter"/>
      <w:lvlText w:val="%2."/>
      <w:lvlJc w:val="left"/>
      <w:pPr>
        <w:ind w:left="1440" w:hanging="360"/>
      </w:pPr>
    </w:lvl>
    <w:lvl w:ilvl="2" w:tplc="31004808" w:tentative="1">
      <w:start w:val="1"/>
      <w:numFmt w:val="lowerRoman"/>
      <w:lvlText w:val="%3."/>
      <w:lvlJc w:val="right"/>
      <w:pPr>
        <w:ind w:left="2160" w:hanging="180"/>
      </w:pPr>
    </w:lvl>
    <w:lvl w:ilvl="3" w:tplc="31004808" w:tentative="1">
      <w:start w:val="1"/>
      <w:numFmt w:val="decimal"/>
      <w:lvlText w:val="%4."/>
      <w:lvlJc w:val="left"/>
      <w:pPr>
        <w:ind w:left="2880" w:hanging="360"/>
      </w:pPr>
    </w:lvl>
    <w:lvl w:ilvl="4" w:tplc="31004808" w:tentative="1">
      <w:start w:val="1"/>
      <w:numFmt w:val="lowerLetter"/>
      <w:lvlText w:val="%5."/>
      <w:lvlJc w:val="left"/>
      <w:pPr>
        <w:ind w:left="3600" w:hanging="360"/>
      </w:pPr>
    </w:lvl>
    <w:lvl w:ilvl="5" w:tplc="31004808" w:tentative="1">
      <w:start w:val="1"/>
      <w:numFmt w:val="lowerRoman"/>
      <w:lvlText w:val="%6."/>
      <w:lvlJc w:val="right"/>
      <w:pPr>
        <w:ind w:left="4320" w:hanging="180"/>
      </w:pPr>
    </w:lvl>
    <w:lvl w:ilvl="6" w:tplc="31004808" w:tentative="1">
      <w:start w:val="1"/>
      <w:numFmt w:val="decimal"/>
      <w:lvlText w:val="%7."/>
      <w:lvlJc w:val="left"/>
      <w:pPr>
        <w:ind w:left="5040" w:hanging="360"/>
      </w:pPr>
    </w:lvl>
    <w:lvl w:ilvl="7" w:tplc="31004808" w:tentative="1">
      <w:start w:val="1"/>
      <w:numFmt w:val="lowerLetter"/>
      <w:lvlText w:val="%8."/>
      <w:lvlJc w:val="left"/>
      <w:pPr>
        <w:ind w:left="5760" w:hanging="360"/>
      </w:pPr>
    </w:lvl>
    <w:lvl w:ilvl="8" w:tplc="31004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8">
    <w:multiLevelType w:val="hybridMultilevel"/>
    <w:lvl w:ilvl="0" w:tplc="79352467">
      <w:start w:val="1"/>
      <w:numFmt w:val="decimal"/>
      <w:lvlText w:val="%1."/>
      <w:lvlJc w:val="left"/>
      <w:pPr>
        <w:ind w:left="720" w:hanging="360"/>
      </w:pPr>
    </w:lvl>
    <w:lvl w:ilvl="1" w:tplc="79352467" w:tentative="1">
      <w:start w:val="1"/>
      <w:numFmt w:val="lowerLetter"/>
      <w:lvlText w:val="%2."/>
      <w:lvlJc w:val="left"/>
      <w:pPr>
        <w:ind w:left="1440" w:hanging="360"/>
      </w:pPr>
    </w:lvl>
    <w:lvl w:ilvl="2" w:tplc="79352467" w:tentative="1">
      <w:start w:val="1"/>
      <w:numFmt w:val="lowerRoman"/>
      <w:lvlText w:val="%3."/>
      <w:lvlJc w:val="right"/>
      <w:pPr>
        <w:ind w:left="2160" w:hanging="180"/>
      </w:pPr>
    </w:lvl>
    <w:lvl w:ilvl="3" w:tplc="79352467" w:tentative="1">
      <w:start w:val="1"/>
      <w:numFmt w:val="decimal"/>
      <w:lvlText w:val="%4."/>
      <w:lvlJc w:val="left"/>
      <w:pPr>
        <w:ind w:left="2880" w:hanging="360"/>
      </w:pPr>
    </w:lvl>
    <w:lvl w:ilvl="4" w:tplc="79352467" w:tentative="1">
      <w:start w:val="1"/>
      <w:numFmt w:val="lowerLetter"/>
      <w:lvlText w:val="%5."/>
      <w:lvlJc w:val="left"/>
      <w:pPr>
        <w:ind w:left="3600" w:hanging="360"/>
      </w:pPr>
    </w:lvl>
    <w:lvl w:ilvl="5" w:tplc="79352467" w:tentative="1">
      <w:start w:val="1"/>
      <w:numFmt w:val="lowerRoman"/>
      <w:lvlText w:val="%6."/>
      <w:lvlJc w:val="right"/>
      <w:pPr>
        <w:ind w:left="4320" w:hanging="180"/>
      </w:pPr>
    </w:lvl>
    <w:lvl w:ilvl="6" w:tplc="79352467" w:tentative="1">
      <w:start w:val="1"/>
      <w:numFmt w:val="decimal"/>
      <w:lvlText w:val="%7."/>
      <w:lvlJc w:val="left"/>
      <w:pPr>
        <w:ind w:left="5040" w:hanging="360"/>
      </w:pPr>
    </w:lvl>
    <w:lvl w:ilvl="7" w:tplc="79352467" w:tentative="1">
      <w:start w:val="1"/>
      <w:numFmt w:val="lowerLetter"/>
      <w:lvlText w:val="%8."/>
      <w:lvlJc w:val="left"/>
      <w:pPr>
        <w:ind w:left="5760" w:hanging="360"/>
      </w:pPr>
    </w:lvl>
    <w:lvl w:ilvl="8" w:tplc="79352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7">
    <w:multiLevelType w:val="hybridMultilevel"/>
    <w:lvl w:ilvl="0" w:tplc="88906603">
      <w:start w:val="1"/>
      <w:numFmt w:val="decimal"/>
      <w:lvlText w:val="%1."/>
      <w:lvlJc w:val="left"/>
      <w:pPr>
        <w:ind w:left="720" w:hanging="360"/>
      </w:pPr>
    </w:lvl>
    <w:lvl w:ilvl="1" w:tplc="88906603" w:tentative="1">
      <w:start w:val="1"/>
      <w:numFmt w:val="lowerLetter"/>
      <w:lvlText w:val="%2."/>
      <w:lvlJc w:val="left"/>
      <w:pPr>
        <w:ind w:left="1440" w:hanging="360"/>
      </w:pPr>
    </w:lvl>
    <w:lvl w:ilvl="2" w:tplc="88906603" w:tentative="1">
      <w:start w:val="1"/>
      <w:numFmt w:val="lowerRoman"/>
      <w:lvlText w:val="%3."/>
      <w:lvlJc w:val="right"/>
      <w:pPr>
        <w:ind w:left="2160" w:hanging="180"/>
      </w:pPr>
    </w:lvl>
    <w:lvl w:ilvl="3" w:tplc="88906603" w:tentative="1">
      <w:start w:val="1"/>
      <w:numFmt w:val="decimal"/>
      <w:lvlText w:val="%4."/>
      <w:lvlJc w:val="left"/>
      <w:pPr>
        <w:ind w:left="2880" w:hanging="360"/>
      </w:pPr>
    </w:lvl>
    <w:lvl w:ilvl="4" w:tplc="88906603" w:tentative="1">
      <w:start w:val="1"/>
      <w:numFmt w:val="lowerLetter"/>
      <w:lvlText w:val="%5."/>
      <w:lvlJc w:val="left"/>
      <w:pPr>
        <w:ind w:left="3600" w:hanging="360"/>
      </w:pPr>
    </w:lvl>
    <w:lvl w:ilvl="5" w:tplc="88906603" w:tentative="1">
      <w:start w:val="1"/>
      <w:numFmt w:val="lowerRoman"/>
      <w:lvlText w:val="%6."/>
      <w:lvlJc w:val="right"/>
      <w:pPr>
        <w:ind w:left="4320" w:hanging="180"/>
      </w:pPr>
    </w:lvl>
    <w:lvl w:ilvl="6" w:tplc="88906603" w:tentative="1">
      <w:start w:val="1"/>
      <w:numFmt w:val="decimal"/>
      <w:lvlText w:val="%7."/>
      <w:lvlJc w:val="left"/>
      <w:pPr>
        <w:ind w:left="5040" w:hanging="360"/>
      </w:pPr>
    </w:lvl>
    <w:lvl w:ilvl="7" w:tplc="88906603" w:tentative="1">
      <w:start w:val="1"/>
      <w:numFmt w:val="lowerLetter"/>
      <w:lvlText w:val="%8."/>
      <w:lvlJc w:val="left"/>
      <w:pPr>
        <w:ind w:left="5760" w:hanging="360"/>
      </w:pPr>
    </w:lvl>
    <w:lvl w:ilvl="8" w:tplc="88906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6">
    <w:multiLevelType w:val="hybridMultilevel"/>
    <w:lvl w:ilvl="0" w:tplc="44008578">
      <w:start w:val="1"/>
      <w:numFmt w:val="decimal"/>
      <w:lvlText w:val="%1."/>
      <w:lvlJc w:val="left"/>
      <w:pPr>
        <w:ind w:left="720" w:hanging="360"/>
      </w:pPr>
    </w:lvl>
    <w:lvl w:ilvl="1" w:tplc="44008578" w:tentative="1">
      <w:start w:val="1"/>
      <w:numFmt w:val="lowerLetter"/>
      <w:lvlText w:val="%2."/>
      <w:lvlJc w:val="left"/>
      <w:pPr>
        <w:ind w:left="1440" w:hanging="360"/>
      </w:pPr>
    </w:lvl>
    <w:lvl w:ilvl="2" w:tplc="44008578" w:tentative="1">
      <w:start w:val="1"/>
      <w:numFmt w:val="lowerRoman"/>
      <w:lvlText w:val="%3."/>
      <w:lvlJc w:val="right"/>
      <w:pPr>
        <w:ind w:left="2160" w:hanging="180"/>
      </w:pPr>
    </w:lvl>
    <w:lvl w:ilvl="3" w:tplc="44008578" w:tentative="1">
      <w:start w:val="1"/>
      <w:numFmt w:val="decimal"/>
      <w:lvlText w:val="%4."/>
      <w:lvlJc w:val="left"/>
      <w:pPr>
        <w:ind w:left="2880" w:hanging="360"/>
      </w:pPr>
    </w:lvl>
    <w:lvl w:ilvl="4" w:tplc="44008578" w:tentative="1">
      <w:start w:val="1"/>
      <w:numFmt w:val="lowerLetter"/>
      <w:lvlText w:val="%5."/>
      <w:lvlJc w:val="left"/>
      <w:pPr>
        <w:ind w:left="3600" w:hanging="360"/>
      </w:pPr>
    </w:lvl>
    <w:lvl w:ilvl="5" w:tplc="44008578" w:tentative="1">
      <w:start w:val="1"/>
      <w:numFmt w:val="lowerRoman"/>
      <w:lvlText w:val="%6."/>
      <w:lvlJc w:val="right"/>
      <w:pPr>
        <w:ind w:left="4320" w:hanging="180"/>
      </w:pPr>
    </w:lvl>
    <w:lvl w:ilvl="6" w:tplc="44008578" w:tentative="1">
      <w:start w:val="1"/>
      <w:numFmt w:val="decimal"/>
      <w:lvlText w:val="%7."/>
      <w:lvlJc w:val="left"/>
      <w:pPr>
        <w:ind w:left="5040" w:hanging="360"/>
      </w:pPr>
    </w:lvl>
    <w:lvl w:ilvl="7" w:tplc="44008578" w:tentative="1">
      <w:start w:val="1"/>
      <w:numFmt w:val="lowerLetter"/>
      <w:lvlText w:val="%8."/>
      <w:lvlJc w:val="left"/>
      <w:pPr>
        <w:ind w:left="5760" w:hanging="360"/>
      </w:pPr>
    </w:lvl>
    <w:lvl w:ilvl="8" w:tplc="44008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5">
    <w:multiLevelType w:val="hybridMultilevel"/>
    <w:lvl w:ilvl="0" w:tplc="87727467">
      <w:start w:val="1"/>
      <w:numFmt w:val="decimal"/>
      <w:lvlText w:val="%1."/>
      <w:lvlJc w:val="left"/>
      <w:pPr>
        <w:ind w:left="720" w:hanging="360"/>
      </w:pPr>
    </w:lvl>
    <w:lvl w:ilvl="1" w:tplc="87727467" w:tentative="1">
      <w:start w:val="1"/>
      <w:numFmt w:val="lowerLetter"/>
      <w:lvlText w:val="%2."/>
      <w:lvlJc w:val="left"/>
      <w:pPr>
        <w:ind w:left="1440" w:hanging="360"/>
      </w:pPr>
    </w:lvl>
    <w:lvl w:ilvl="2" w:tplc="87727467" w:tentative="1">
      <w:start w:val="1"/>
      <w:numFmt w:val="lowerRoman"/>
      <w:lvlText w:val="%3."/>
      <w:lvlJc w:val="right"/>
      <w:pPr>
        <w:ind w:left="2160" w:hanging="180"/>
      </w:pPr>
    </w:lvl>
    <w:lvl w:ilvl="3" w:tplc="87727467" w:tentative="1">
      <w:start w:val="1"/>
      <w:numFmt w:val="decimal"/>
      <w:lvlText w:val="%4."/>
      <w:lvlJc w:val="left"/>
      <w:pPr>
        <w:ind w:left="2880" w:hanging="360"/>
      </w:pPr>
    </w:lvl>
    <w:lvl w:ilvl="4" w:tplc="87727467" w:tentative="1">
      <w:start w:val="1"/>
      <w:numFmt w:val="lowerLetter"/>
      <w:lvlText w:val="%5."/>
      <w:lvlJc w:val="left"/>
      <w:pPr>
        <w:ind w:left="3600" w:hanging="360"/>
      </w:pPr>
    </w:lvl>
    <w:lvl w:ilvl="5" w:tplc="87727467" w:tentative="1">
      <w:start w:val="1"/>
      <w:numFmt w:val="lowerRoman"/>
      <w:lvlText w:val="%6."/>
      <w:lvlJc w:val="right"/>
      <w:pPr>
        <w:ind w:left="4320" w:hanging="180"/>
      </w:pPr>
    </w:lvl>
    <w:lvl w:ilvl="6" w:tplc="87727467" w:tentative="1">
      <w:start w:val="1"/>
      <w:numFmt w:val="decimal"/>
      <w:lvlText w:val="%7."/>
      <w:lvlJc w:val="left"/>
      <w:pPr>
        <w:ind w:left="5040" w:hanging="360"/>
      </w:pPr>
    </w:lvl>
    <w:lvl w:ilvl="7" w:tplc="87727467" w:tentative="1">
      <w:start w:val="1"/>
      <w:numFmt w:val="lowerLetter"/>
      <w:lvlText w:val="%8."/>
      <w:lvlJc w:val="left"/>
      <w:pPr>
        <w:ind w:left="5760" w:hanging="360"/>
      </w:pPr>
    </w:lvl>
    <w:lvl w:ilvl="8" w:tplc="87727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4">
    <w:multiLevelType w:val="hybridMultilevel"/>
    <w:lvl w:ilvl="0" w:tplc="93907299">
      <w:start w:val="1"/>
      <w:numFmt w:val="decimal"/>
      <w:lvlText w:val="%1."/>
      <w:lvlJc w:val="left"/>
      <w:pPr>
        <w:ind w:left="720" w:hanging="360"/>
      </w:pPr>
    </w:lvl>
    <w:lvl w:ilvl="1" w:tplc="93907299" w:tentative="1">
      <w:start w:val="1"/>
      <w:numFmt w:val="lowerLetter"/>
      <w:lvlText w:val="%2."/>
      <w:lvlJc w:val="left"/>
      <w:pPr>
        <w:ind w:left="1440" w:hanging="360"/>
      </w:pPr>
    </w:lvl>
    <w:lvl w:ilvl="2" w:tplc="93907299" w:tentative="1">
      <w:start w:val="1"/>
      <w:numFmt w:val="lowerRoman"/>
      <w:lvlText w:val="%3."/>
      <w:lvlJc w:val="right"/>
      <w:pPr>
        <w:ind w:left="2160" w:hanging="180"/>
      </w:pPr>
    </w:lvl>
    <w:lvl w:ilvl="3" w:tplc="93907299" w:tentative="1">
      <w:start w:val="1"/>
      <w:numFmt w:val="decimal"/>
      <w:lvlText w:val="%4."/>
      <w:lvlJc w:val="left"/>
      <w:pPr>
        <w:ind w:left="2880" w:hanging="360"/>
      </w:pPr>
    </w:lvl>
    <w:lvl w:ilvl="4" w:tplc="93907299" w:tentative="1">
      <w:start w:val="1"/>
      <w:numFmt w:val="lowerLetter"/>
      <w:lvlText w:val="%5."/>
      <w:lvlJc w:val="left"/>
      <w:pPr>
        <w:ind w:left="3600" w:hanging="360"/>
      </w:pPr>
    </w:lvl>
    <w:lvl w:ilvl="5" w:tplc="93907299" w:tentative="1">
      <w:start w:val="1"/>
      <w:numFmt w:val="lowerRoman"/>
      <w:lvlText w:val="%6."/>
      <w:lvlJc w:val="right"/>
      <w:pPr>
        <w:ind w:left="4320" w:hanging="180"/>
      </w:pPr>
    </w:lvl>
    <w:lvl w:ilvl="6" w:tplc="93907299" w:tentative="1">
      <w:start w:val="1"/>
      <w:numFmt w:val="decimal"/>
      <w:lvlText w:val="%7."/>
      <w:lvlJc w:val="left"/>
      <w:pPr>
        <w:ind w:left="5040" w:hanging="360"/>
      </w:pPr>
    </w:lvl>
    <w:lvl w:ilvl="7" w:tplc="93907299" w:tentative="1">
      <w:start w:val="1"/>
      <w:numFmt w:val="lowerLetter"/>
      <w:lvlText w:val="%8."/>
      <w:lvlJc w:val="left"/>
      <w:pPr>
        <w:ind w:left="5760" w:hanging="360"/>
      </w:pPr>
    </w:lvl>
    <w:lvl w:ilvl="8" w:tplc="93907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3">
    <w:multiLevelType w:val="hybridMultilevel"/>
    <w:lvl w:ilvl="0" w:tplc="98704743">
      <w:start w:val="1"/>
      <w:numFmt w:val="decimal"/>
      <w:lvlText w:val="%1."/>
      <w:lvlJc w:val="left"/>
      <w:pPr>
        <w:ind w:left="720" w:hanging="360"/>
      </w:pPr>
    </w:lvl>
    <w:lvl w:ilvl="1" w:tplc="98704743" w:tentative="1">
      <w:start w:val="1"/>
      <w:numFmt w:val="lowerLetter"/>
      <w:lvlText w:val="%2."/>
      <w:lvlJc w:val="left"/>
      <w:pPr>
        <w:ind w:left="1440" w:hanging="360"/>
      </w:pPr>
    </w:lvl>
    <w:lvl w:ilvl="2" w:tplc="98704743" w:tentative="1">
      <w:start w:val="1"/>
      <w:numFmt w:val="lowerRoman"/>
      <w:lvlText w:val="%3."/>
      <w:lvlJc w:val="right"/>
      <w:pPr>
        <w:ind w:left="2160" w:hanging="180"/>
      </w:pPr>
    </w:lvl>
    <w:lvl w:ilvl="3" w:tplc="98704743" w:tentative="1">
      <w:start w:val="1"/>
      <w:numFmt w:val="decimal"/>
      <w:lvlText w:val="%4."/>
      <w:lvlJc w:val="left"/>
      <w:pPr>
        <w:ind w:left="2880" w:hanging="360"/>
      </w:pPr>
    </w:lvl>
    <w:lvl w:ilvl="4" w:tplc="98704743" w:tentative="1">
      <w:start w:val="1"/>
      <w:numFmt w:val="lowerLetter"/>
      <w:lvlText w:val="%5."/>
      <w:lvlJc w:val="left"/>
      <w:pPr>
        <w:ind w:left="3600" w:hanging="360"/>
      </w:pPr>
    </w:lvl>
    <w:lvl w:ilvl="5" w:tplc="98704743" w:tentative="1">
      <w:start w:val="1"/>
      <w:numFmt w:val="lowerRoman"/>
      <w:lvlText w:val="%6."/>
      <w:lvlJc w:val="right"/>
      <w:pPr>
        <w:ind w:left="4320" w:hanging="180"/>
      </w:pPr>
    </w:lvl>
    <w:lvl w:ilvl="6" w:tplc="98704743" w:tentative="1">
      <w:start w:val="1"/>
      <w:numFmt w:val="decimal"/>
      <w:lvlText w:val="%7."/>
      <w:lvlJc w:val="left"/>
      <w:pPr>
        <w:ind w:left="5040" w:hanging="360"/>
      </w:pPr>
    </w:lvl>
    <w:lvl w:ilvl="7" w:tplc="98704743" w:tentative="1">
      <w:start w:val="1"/>
      <w:numFmt w:val="lowerLetter"/>
      <w:lvlText w:val="%8."/>
      <w:lvlJc w:val="left"/>
      <w:pPr>
        <w:ind w:left="5760" w:hanging="360"/>
      </w:pPr>
    </w:lvl>
    <w:lvl w:ilvl="8" w:tplc="98704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2">
    <w:multiLevelType w:val="hybridMultilevel"/>
    <w:lvl w:ilvl="0" w:tplc="43848748">
      <w:start w:val="1"/>
      <w:numFmt w:val="decimal"/>
      <w:lvlText w:val="%1."/>
      <w:lvlJc w:val="left"/>
      <w:pPr>
        <w:ind w:left="720" w:hanging="360"/>
      </w:pPr>
    </w:lvl>
    <w:lvl w:ilvl="1" w:tplc="43848748" w:tentative="1">
      <w:start w:val="1"/>
      <w:numFmt w:val="lowerLetter"/>
      <w:lvlText w:val="%2."/>
      <w:lvlJc w:val="left"/>
      <w:pPr>
        <w:ind w:left="1440" w:hanging="360"/>
      </w:pPr>
    </w:lvl>
    <w:lvl w:ilvl="2" w:tplc="43848748" w:tentative="1">
      <w:start w:val="1"/>
      <w:numFmt w:val="lowerRoman"/>
      <w:lvlText w:val="%3."/>
      <w:lvlJc w:val="right"/>
      <w:pPr>
        <w:ind w:left="2160" w:hanging="180"/>
      </w:pPr>
    </w:lvl>
    <w:lvl w:ilvl="3" w:tplc="43848748" w:tentative="1">
      <w:start w:val="1"/>
      <w:numFmt w:val="decimal"/>
      <w:lvlText w:val="%4."/>
      <w:lvlJc w:val="left"/>
      <w:pPr>
        <w:ind w:left="2880" w:hanging="360"/>
      </w:pPr>
    </w:lvl>
    <w:lvl w:ilvl="4" w:tplc="43848748" w:tentative="1">
      <w:start w:val="1"/>
      <w:numFmt w:val="lowerLetter"/>
      <w:lvlText w:val="%5."/>
      <w:lvlJc w:val="left"/>
      <w:pPr>
        <w:ind w:left="3600" w:hanging="360"/>
      </w:pPr>
    </w:lvl>
    <w:lvl w:ilvl="5" w:tplc="43848748" w:tentative="1">
      <w:start w:val="1"/>
      <w:numFmt w:val="lowerRoman"/>
      <w:lvlText w:val="%6."/>
      <w:lvlJc w:val="right"/>
      <w:pPr>
        <w:ind w:left="4320" w:hanging="180"/>
      </w:pPr>
    </w:lvl>
    <w:lvl w:ilvl="6" w:tplc="43848748" w:tentative="1">
      <w:start w:val="1"/>
      <w:numFmt w:val="decimal"/>
      <w:lvlText w:val="%7."/>
      <w:lvlJc w:val="left"/>
      <w:pPr>
        <w:ind w:left="5040" w:hanging="360"/>
      </w:pPr>
    </w:lvl>
    <w:lvl w:ilvl="7" w:tplc="43848748" w:tentative="1">
      <w:start w:val="1"/>
      <w:numFmt w:val="lowerLetter"/>
      <w:lvlText w:val="%8."/>
      <w:lvlJc w:val="left"/>
      <w:pPr>
        <w:ind w:left="5760" w:hanging="360"/>
      </w:pPr>
    </w:lvl>
    <w:lvl w:ilvl="8" w:tplc="43848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1">
    <w:multiLevelType w:val="hybridMultilevel"/>
    <w:lvl w:ilvl="0" w:tplc="16433263">
      <w:start w:val="1"/>
      <w:numFmt w:val="decimal"/>
      <w:lvlText w:val="%1."/>
      <w:lvlJc w:val="left"/>
      <w:pPr>
        <w:ind w:left="720" w:hanging="360"/>
      </w:pPr>
    </w:lvl>
    <w:lvl w:ilvl="1" w:tplc="16433263" w:tentative="1">
      <w:start w:val="1"/>
      <w:numFmt w:val="lowerLetter"/>
      <w:lvlText w:val="%2."/>
      <w:lvlJc w:val="left"/>
      <w:pPr>
        <w:ind w:left="1440" w:hanging="360"/>
      </w:pPr>
    </w:lvl>
    <w:lvl w:ilvl="2" w:tplc="16433263" w:tentative="1">
      <w:start w:val="1"/>
      <w:numFmt w:val="lowerRoman"/>
      <w:lvlText w:val="%3."/>
      <w:lvlJc w:val="right"/>
      <w:pPr>
        <w:ind w:left="2160" w:hanging="180"/>
      </w:pPr>
    </w:lvl>
    <w:lvl w:ilvl="3" w:tplc="16433263" w:tentative="1">
      <w:start w:val="1"/>
      <w:numFmt w:val="decimal"/>
      <w:lvlText w:val="%4."/>
      <w:lvlJc w:val="left"/>
      <w:pPr>
        <w:ind w:left="2880" w:hanging="360"/>
      </w:pPr>
    </w:lvl>
    <w:lvl w:ilvl="4" w:tplc="16433263" w:tentative="1">
      <w:start w:val="1"/>
      <w:numFmt w:val="lowerLetter"/>
      <w:lvlText w:val="%5."/>
      <w:lvlJc w:val="left"/>
      <w:pPr>
        <w:ind w:left="3600" w:hanging="360"/>
      </w:pPr>
    </w:lvl>
    <w:lvl w:ilvl="5" w:tplc="16433263" w:tentative="1">
      <w:start w:val="1"/>
      <w:numFmt w:val="lowerRoman"/>
      <w:lvlText w:val="%6."/>
      <w:lvlJc w:val="right"/>
      <w:pPr>
        <w:ind w:left="4320" w:hanging="180"/>
      </w:pPr>
    </w:lvl>
    <w:lvl w:ilvl="6" w:tplc="16433263" w:tentative="1">
      <w:start w:val="1"/>
      <w:numFmt w:val="decimal"/>
      <w:lvlText w:val="%7."/>
      <w:lvlJc w:val="left"/>
      <w:pPr>
        <w:ind w:left="5040" w:hanging="360"/>
      </w:pPr>
    </w:lvl>
    <w:lvl w:ilvl="7" w:tplc="16433263" w:tentative="1">
      <w:start w:val="1"/>
      <w:numFmt w:val="lowerLetter"/>
      <w:lvlText w:val="%8."/>
      <w:lvlJc w:val="left"/>
      <w:pPr>
        <w:ind w:left="5760" w:hanging="360"/>
      </w:pPr>
    </w:lvl>
    <w:lvl w:ilvl="8" w:tplc="16433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0">
    <w:multiLevelType w:val="hybridMultilevel"/>
    <w:lvl w:ilvl="0" w:tplc="69722601">
      <w:start w:val="1"/>
      <w:numFmt w:val="decimal"/>
      <w:lvlText w:val="%1."/>
      <w:lvlJc w:val="left"/>
      <w:pPr>
        <w:ind w:left="720" w:hanging="360"/>
      </w:pPr>
    </w:lvl>
    <w:lvl w:ilvl="1" w:tplc="69722601" w:tentative="1">
      <w:start w:val="1"/>
      <w:numFmt w:val="lowerLetter"/>
      <w:lvlText w:val="%2."/>
      <w:lvlJc w:val="left"/>
      <w:pPr>
        <w:ind w:left="1440" w:hanging="360"/>
      </w:pPr>
    </w:lvl>
    <w:lvl w:ilvl="2" w:tplc="69722601" w:tentative="1">
      <w:start w:val="1"/>
      <w:numFmt w:val="lowerRoman"/>
      <w:lvlText w:val="%3."/>
      <w:lvlJc w:val="right"/>
      <w:pPr>
        <w:ind w:left="2160" w:hanging="180"/>
      </w:pPr>
    </w:lvl>
    <w:lvl w:ilvl="3" w:tplc="69722601" w:tentative="1">
      <w:start w:val="1"/>
      <w:numFmt w:val="decimal"/>
      <w:lvlText w:val="%4."/>
      <w:lvlJc w:val="left"/>
      <w:pPr>
        <w:ind w:left="2880" w:hanging="360"/>
      </w:pPr>
    </w:lvl>
    <w:lvl w:ilvl="4" w:tplc="69722601" w:tentative="1">
      <w:start w:val="1"/>
      <w:numFmt w:val="lowerLetter"/>
      <w:lvlText w:val="%5."/>
      <w:lvlJc w:val="left"/>
      <w:pPr>
        <w:ind w:left="3600" w:hanging="360"/>
      </w:pPr>
    </w:lvl>
    <w:lvl w:ilvl="5" w:tplc="69722601" w:tentative="1">
      <w:start w:val="1"/>
      <w:numFmt w:val="lowerRoman"/>
      <w:lvlText w:val="%6."/>
      <w:lvlJc w:val="right"/>
      <w:pPr>
        <w:ind w:left="4320" w:hanging="180"/>
      </w:pPr>
    </w:lvl>
    <w:lvl w:ilvl="6" w:tplc="69722601" w:tentative="1">
      <w:start w:val="1"/>
      <w:numFmt w:val="decimal"/>
      <w:lvlText w:val="%7."/>
      <w:lvlJc w:val="left"/>
      <w:pPr>
        <w:ind w:left="5040" w:hanging="360"/>
      </w:pPr>
    </w:lvl>
    <w:lvl w:ilvl="7" w:tplc="69722601" w:tentative="1">
      <w:start w:val="1"/>
      <w:numFmt w:val="lowerLetter"/>
      <w:lvlText w:val="%8."/>
      <w:lvlJc w:val="left"/>
      <w:pPr>
        <w:ind w:left="5760" w:hanging="360"/>
      </w:pPr>
    </w:lvl>
    <w:lvl w:ilvl="8" w:tplc="69722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9">
    <w:multiLevelType w:val="hybridMultilevel"/>
    <w:lvl w:ilvl="0" w:tplc="24682764">
      <w:start w:val="1"/>
      <w:numFmt w:val="decimal"/>
      <w:lvlText w:val="%1."/>
      <w:lvlJc w:val="left"/>
      <w:pPr>
        <w:ind w:left="720" w:hanging="360"/>
      </w:pPr>
    </w:lvl>
    <w:lvl w:ilvl="1" w:tplc="24682764" w:tentative="1">
      <w:start w:val="1"/>
      <w:numFmt w:val="lowerLetter"/>
      <w:lvlText w:val="%2."/>
      <w:lvlJc w:val="left"/>
      <w:pPr>
        <w:ind w:left="1440" w:hanging="360"/>
      </w:pPr>
    </w:lvl>
    <w:lvl w:ilvl="2" w:tplc="24682764" w:tentative="1">
      <w:start w:val="1"/>
      <w:numFmt w:val="lowerRoman"/>
      <w:lvlText w:val="%3."/>
      <w:lvlJc w:val="right"/>
      <w:pPr>
        <w:ind w:left="2160" w:hanging="180"/>
      </w:pPr>
    </w:lvl>
    <w:lvl w:ilvl="3" w:tplc="24682764" w:tentative="1">
      <w:start w:val="1"/>
      <w:numFmt w:val="decimal"/>
      <w:lvlText w:val="%4."/>
      <w:lvlJc w:val="left"/>
      <w:pPr>
        <w:ind w:left="2880" w:hanging="360"/>
      </w:pPr>
    </w:lvl>
    <w:lvl w:ilvl="4" w:tplc="24682764" w:tentative="1">
      <w:start w:val="1"/>
      <w:numFmt w:val="lowerLetter"/>
      <w:lvlText w:val="%5."/>
      <w:lvlJc w:val="left"/>
      <w:pPr>
        <w:ind w:left="3600" w:hanging="360"/>
      </w:pPr>
    </w:lvl>
    <w:lvl w:ilvl="5" w:tplc="24682764" w:tentative="1">
      <w:start w:val="1"/>
      <w:numFmt w:val="lowerRoman"/>
      <w:lvlText w:val="%6."/>
      <w:lvlJc w:val="right"/>
      <w:pPr>
        <w:ind w:left="4320" w:hanging="180"/>
      </w:pPr>
    </w:lvl>
    <w:lvl w:ilvl="6" w:tplc="24682764" w:tentative="1">
      <w:start w:val="1"/>
      <w:numFmt w:val="decimal"/>
      <w:lvlText w:val="%7."/>
      <w:lvlJc w:val="left"/>
      <w:pPr>
        <w:ind w:left="5040" w:hanging="360"/>
      </w:pPr>
    </w:lvl>
    <w:lvl w:ilvl="7" w:tplc="24682764" w:tentative="1">
      <w:start w:val="1"/>
      <w:numFmt w:val="lowerLetter"/>
      <w:lvlText w:val="%8."/>
      <w:lvlJc w:val="left"/>
      <w:pPr>
        <w:ind w:left="5760" w:hanging="360"/>
      </w:pPr>
    </w:lvl>
    <w:lvl w:ilvl="8" w:tplc="24682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8">
    <w:multiLevelType w:val="hybridMultilevel"/>
    <w:lvl w:ilvl="0" w:tplc="38385251">
      <w:start w:val="1"/>
      <w:numFmt w:val="decimal"/>
      <w:lvlText w:val="%1."/>
      <w:lvlJc w:val="left"/>
      <w:pPr>
        <w:ind w:left="720" w:hanging="360"/>
      </w:pPr>
    </w:lvl>
    <w:lvl w:ilvl="1" w:tplc="38385251" w:tentative="1">
      <w:start w:val="1"/>
      <w:numFmt w:val="lowerLetter"/>
      <w:lvlText w:val="%2."/>
      <w:lvlJc w:val="left"/>
      <w:pPr>
        <w:ind w:left="1440" w:hanging="360"/>
      </w:pPr>
    </w:lvl>
    <w:lvl w:ilvl="2" w:tplc="38385251" w:tentative="1">
      <w:start w:val="1"/>
      <w:numFmt w:val="lowerRoman"/>
      <w:lvlText w:val="%3."/>
      <w:lvlJc w:val="right"/>
      <w:pPr>
        <w:ind w:left="2160" w:hanging="180"/>
      </w:pPr>
    </w:lvl>
    <w:lvl w:ilvl="3" w:tplc="38385251" w:tentative="1">
      <w:start w:val="1"/>
      <w:numFmt w:val="decimal"/>
      <w:lvlText w:val="%4."/>
      <w:lvlJc w:val="left"/>
      <w:pPr>
        <w:ind w:left="2880" w:hanging="360"/>
      </w:pPr>
    </w:lvl>
    <w:lvl w:ilvl="4" w:tplc="38385251" w:tentative="1">
      <w:start w:val="1"/>
      <w:numFmt w:val="lowerLetter"/>
      <w:lvlText w:val="%5."/>
      <w:lvlJc w:val="left"/>
      <w:pPr>
        <w:ind w:left="3600" w:hanging="360"/>
      </w:pPr>
    </w:lvl>
    <w:lvl w:ilvl="5" w:tplc="38385251" w:tentative="1">
      <w:start w:val="1"/>
      <w:numFmt w:val="lowerRoman"/>
      <w:lvlText w:val="%6."/>
      <w:lvlJc w:val="right"/>
      <w:pPr>
        <w:ind w:left="4320" w:hanging="180"/>
      </w:pPr>
    </w:lvl>
    <w:lvl w:ilvl="6" w:tplc="38385251" w:tentative="1">
      <w:start w:val="1"/>
      <w:numFmt w:val="decimal"/>
      <w:lvlText w:val="%7."/>
      <w:lvlJc w:val="left"/>
      <w:pPr>
        <w:ind w:left="5040" w:hanging="360"/>
      </w:pPr>
    </w:lvl>
    <w:lvl w:ilvl="7" w:tplc="38385251" w:tentative="1">
      <w:start w:val="1"/>
      <w:numFmt w:val="lowerLetter"/>
      <w:lvlText w:val="%8."/>
      <w:lvlJc w:val="left"/>
      <w:pPr>
        <w:ind w:left="5760" w:hanging="360"/>
      </w:pPr>
    </w:lvl>
    <w:lvl w:ilvl="8" w:tplc="38385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7">
    <w:multiLevelType w:val="hybridMultilevel"/>
    <w:lvl w:ilvl="0" w:tplc="68877245">
      <w:start w:val="1"/>
      <w:numFmt w:val="decimal"/>
      <w:lvlText w:val="%1."/>
      <w:lvlJc w:val="left"/>
      <w:pPr>
        <w:ind w:left="720" w:hanging="360"/>
      </w:pPr>
    </w:lvl>
    <w:lvl w:ilvl="1" w:tplc="68877245" w:tentative="1">
      <w:start w:val="1"/>
      <w:numFmt w:val="lowerLetter"/>
      <w:lvlText w:val="%2."/>
      <w:lvlJc w:val="left"/>
      <w:pPr>
        <w:ind w:left="1440" w:hanging="360"/>
      </w:pPr>
    </w:lvl>
    <w:lvl w:ilvl="2" w:tplc="68877245" w:tentative="1">
      <w:start w:val="1"/>
      <w:numFmt w:val="lowerRoman"/>
      <w:lvlText w:val="%3."/>
      <w:lvlJc w:val="right"/>
      <w:pPr>
        <w:ind w:left="2160" w:hanging="180"/>
      </w:pPr>
    </w:lvl>
    <w:lvl w:ilvl="3" w:tplc="68877245" w:tentative="1">
      <w:start w:val="1"/>
      <w:numFmt w:val="decimal"/>
      <w:lvlText w:val="%4."/>
      <w:lvlJc w:val="left"/>
      <w:pPr>
        <w:ind w:left="2880" w:hanging="360"/>
      </w:pPr>
    </w:lvl>
    <w:lvl w:ilvl="4" w:tplc="68877245" w:tentative="1">
      <w:start w:val="1"/>
      <w:numFmt w:val="lowerLetter"/>
      <w:lvlText w:val="%5."/>
      <w:lvlJc w:val="left"/>
      <w:pPr>
        <w:ind w:left="3600" w:hanging="360"/>
      </w:pPr>
    </w:lvl>
    <w:lvl w:ilvl="5" w:tplc="68877245" w:tentative="1">
      <w:start w:val="1"/>
      <w:numFmt w:val="lowerRoman"/>
      <w:lvlText w:val="%6."/>
      <w:lvlJc w:val="right"/>
      <w:pPr>
        <w:ind w:left="4320" w:hanging="180"/>
      </w:pPr>
    </w:lvl>
    <w:lvl w:ilvl="6" w:tplc="68877245" w:tentative="1">
      <w:start w:val="1"/>
      <w:numFmt w:val="decimal"/>
      <w:lvlText w:val="%7."/>
      <w:lvlJc w:val="left"/>
      <w:pPr>
        <w:ind w:left="5040" w:hanging="360"/>
      </w:pPr>
    </w:lvl>
    <w:lvl w:ilvl="7" w:tplc="68877245" w:tentative="1">
      <w:start w:val="1"/>
      <w:numFmt w:val="lowerLetter"/>
      <w:lvlText w:val="%8."/>
      <w:lvlJc w:val="left"/>
      <w:pPr>
        <w:ind w:left="5760" w:hanging="360"/>
      </w:pPr>
    </w:lvl>
    <w:lvl w:ilvl="8" w:tplc="68877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6">
    <w:multiLevelType w:val="hybridMultilevel"/>
    <w:lvl w:ilvl="0" w:tplc="33409403">
      <w:start w:val="1"/>
      <w:numFmt w:val="decimal"/>
      <w:lvlText w:val="%1."/>
      <w:lvlJc w:val="left"/>
      <w:pPr>
        <w:ind w:left="720" w:hanging="360"/>
      </w:pPr>
    </w:lvl>
    <w:lvl w:ilvl="1" w:tplc="33409403" w:tentative="1">
      <w:start w:val="1"/>
      <w:numFmt w:val="lowerLetter"/>
      <w:lvlText w:val="%2."/>
      <w:lvlJc w:val="left"/>
      <w:pPr>
        <w:ind w:left="1440" w:hanging="360"/>
      </w:pPr>
    </w:lvl>
    <w:lvl w:ilvl="2" w:tplc="33409403" w:tentative="1">
      <w:start w:val="1"/>
      <w:numFmt w:val="lowerRoman"/>
      <w:lvlText w:val="%3."/>
      <w:lvlJc w:val="right"/>
      <w:pPr>
        <w:ind w:left="2160" w:hanging="180"/>
      </w:pPr>
    </w:lvl>
    <w:lvl w:ilvl="3" w:tplc="33409403" w:tentative="1">
      <w:start w:val="1"/>
      <w:numFmt w:val="decimal"/>
      <w:lvlText w:val="%4."/>
      <w:lvlJc w:val="left"/>
      <w:pPr>
        <w:ind w:left="2880" w:hanging="360"/>
      </w:pPr>
    </w:lvl>
    <w:lvl w:ilvl="4" w:tplc="33409403" w:tentative="1">
      <w:start w:val="1"/>
      <w:numFmt w:val="lowerLetter"/>
      <w:lvlText w:val="%5."/>
      <w:lvlJc w:val="left"/>
      <w:pPr>
        <w:ind w:left="3600" w:hanging="360"/>
      </w:pPr>
    </w:lvl>
    <w:lvl w:ilvl="5" w:tplc="33409403" w:tentative="1">
      <w:start w:val="1"/>
      <w:numFmt w:val="lowerRoman"/>
      <w:lvlText w:val="%6."/>
      <w:lvlJc w:val="right"/>
      <w:pPr>
        <w:ind w:left="4320" w:hanging="180"/>
      </w:pPr>
    </w:lvl>
    <w:lvl w:ilvl="6" w:tplc="33409403" w:tentative="1">
      <w:start w:val="1"/>
      <w:numFmt w:val="decimal"/>
      <w:lvlText w:val="%7."/>
      <w:lvlJc w:val="left"/>
      <w:pPr>
        <w:ind w:left="5040" w:hanging="360"/>
      </w:pPr>
    </w:lvl>
    <w:lvl w:ilvl="7" w:tplc="33409403" w:tentative="1">
      <w:start w:val="1"/>
      <w:numFmt w:val="lowerLetter"/>
      <w:lvlText w:val="%8."/>
      <w:lvlJc w:val="left"/>
      <w:pPr>
        <w:ind w:left="5760" w:hanging="360"/>
      </w:pPr>
    </w:lvl>
    <w:lvl w:ilvl="8" w:tplc="33409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5">
    <w:multiLevelType w:val="hybridMultilevel"/>
    <w:lvl w:ilvl="0" w:tplc="55244454">
      <w:start w:val="1"/>
      <w:numFmt w:val="decimal"/>
      <w:lvlText w:val="%1."/>
      <w:lvlJc w:val="left"/>
      <w:pPr>
        <w:ind w:left="720" w:hanging="360"/>
      </w:pPr>
    </w:lvl>
    <w:lvl w:ilvl="1" w:tplc="55244454" w:tentative="1">
      <w:start w:val="1"/>
      <w:numFmt w:val="lowerLetter"/>
      <w:lvlText w:val="%2."/>
      <w:lvlJc w:val="left"/>
      <w:pPr>
        <w:ind w:left="1440" w:hanging="360"/>
      </w:pPr>
    </w:lvl>
    <w:lvl w:ilvl="2" w:tplc="55244454" w:tentative="1">
      <w:start w:val="1"/>
      <w:numFmt w:val="lowerRoman"/>
      <w:lvlText w:val="%3."/>
      <w:lvlJc w:val="right"/>
      <w:pPr>
        <w:ind w:left="2160" w:hanging="180"/>
      </w:pPr>
    </w:lvl>
    <w:lvl w:ilvl="3" w:tplc="55244454" w:tentative="1">
      <w:start w:val="1"/>
      <w:numFmt w:val="decimal"/>
      <w:lvlText w:val="%4."/>
      <w:lvlJc w:val="left"/>
      <w:pPr>
        <w:ind w:left="2880" w:hanging="360"/>
      </w:pPr>
    </w:lvl>
    <w:lvl w:ilvl="4" w:tplc="55244454" w:tentative="1">
      <w:start w:val="1"/>
      <w:numFmt w:val="lowerLetter"/>
      <w:lvlText w:val="%5."/>
      <w:lvlJc w:val="left"/>
      <w:pPr>
        <w:ind w:left="3600" w:hanging="360"/>
      </w:pPr>
    </w:lvl>
    <w:lvl w:ilvl="5" w:tplc="55244454" w:tentative="1">
      <w:start w:val="1"/>
      <w:numFmt w:val="lowerRoman"/>
      <w:lvlText w:val="%6."/>
      <w:lvlJc w:val="right"/>
      <w:pPr>
        <w:ind w:left="4320" w:hanging="180"/>
      </w:pPr>
    </w:lvl>
    <w:lvl w:ilvl="6" w:tplc="55244454" w:tentative="1">
      <w:start w:val="1"/>
      <w:numFmt w:val="decimal"/>
      <w:lvlText w:val="%7."/>
      <w:lvlJc w:val="left"/>
      <w:pPr>
        <w:ind w:left="5040" w:hanging="360"/>
      </w:pPr>
    </w:lvl>
    <w:lvl w:ilvl="7" w:tplc="55244454" w:tentative="1">
      <w:start w:val="1"/>
      <w:numFmt w:val="lowerLetter"/>
      <w:lvlText w:val="%8."/>
      <w:lvlJc w:val="left"/>
      <w:pPr>
        <w:ind w:left="5760" w:hanging="360"/>
      </w:pPr>
    </w:lvl>
    <w:lvl w:ilvl="8" w:tplc="55244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4">
    <w:multiLevelType w:val="hybridMultilevel"/>
    <w:lvl w:ilvl="0" w:tplc="29013864">
      <w:start w:val="1"/>
      <w:numFmt w:val="decimal"/>
      <w:lvlText w:val="%1."/>
      <w:lvlJc w:val="left"/>
      <w:pPr>
        <w:ind w:left="720" w:hanging="360"/>
      </w:pPr>
    </w:lvl>
    <w:lvl w:ilvl="1" w:tplc="29013864" w:tentative="1">
      <w:start w:val="1"/>
      <w:numFmt w:val="lowerLetter"/>
      <w:lvlText w:val="%2."/>
      <w:lvlJc w:val="left"/>
      <w:pPr>
        <w:ind w:left="1440" w:hanging="360"/>
      </w:pPr>
    </w:lvl>
    <w:lvl w:ilvl="2" w:tplc="29013864" w:tentative="1">
      <w:start w:val="1"/>
      <w:numFmt w:val="lowerRoman"/>
      <w:lvlText w:val="%3."/>
      <w:lvlJc w:val="right"/>
      <w:pPr>
        <w:ind w:left="2160" w:hanging="180"/>
      </w:pPr>
    </w:lvl>
    <w:lvl w:ilvl="3" w:tplc="29013864" w:tentative="1">
      <w:start w:val="1"/>
      <w:numFmt w:val="decimal"/>
      <w:lvlText w:val="%4."/>
      <w:lvlJc w:val="left"/>
      <w:pPr>
        <w:ind w:left="2880" w:hanging="360"/>
      </w:pPr>
    </w:lvl>
    <w:lvl w:ilvl="4" w:tplc="29013864" w:tentative="1">
      <w:start w:val="1"/>
      <w:numFmt w:val="lowerLetter"/>
      <w:lvlText w:val="%5."/>
      <w:lvlJc w:val="left"/>
      <w:pPr>
        <w:ind w:left="3600" w:hanging="360"/>
      </w:pPr>
    </w:lvl>
    <w:lvl w:ilvl="5" w:tplc="29013864" w:tentative="1">
      <w:start w:val="1"/>
      <w:numFmt w:val="lowerRoman"/>
      <w:lvlText w:val="%6."/>
      <w:lvlJc w:val="right"/>
      <w:pPr>
        <w:ind w:left="4320" w:hanging="180"/>
      </w:pPr>
    </w:lvl>
    <w:lvl w:ilvl="6" w:tplc="29013864" w:tentative="1">
      <w:start w:val="1"/>
      <w:numFmt w:val="decimal"/>
      <w:lvlText w:val="%7."/>
      <w:lvlJc w:val="left"/>
      <w:pPr>
        <w:ind w:left="5040" w:hanging="360"/>
      </w:pPr>
    </w:lvl>
    <w:lvl w:ilvl="7" w:tplc="29013864" w:tentative="1">
      <w:start w:val="1"/>
      <w:numFmt w:val="lowerLetter"/>
      <w:lvlText w:val="%8."/>
      <w:lvlJc w:val="left"/>
      <w:pPr>
        <w:ind w:left="5760" w:hanging="360"/>
      </w:pPr>
    </w:lvl>
    <w:lvl w:ilvl="8" w:tplc="29013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3">
    <w:multiLevelType w:val="hybridMultilevel"/>
    <w:lvl w:ilvl="0" w:tplc="58202613">
      <w:start w:val="1"/>
      <w:numFmt w:val="decimal"/>
      <w:lvlText w:val="%1."/>
      <w:lvlJc w:val="left"/>
      <w:pPr>
        <w:ind w:left="720" w:hanging="360"/>
      </w:pPr>
    </w:lvl>
    <w:lvl w:ilvl="1" w:tplc="58202613" w:tentative="1">
      <w:start w:val="1"/>
      <w:numFmt w:val="lowerLetter"/>
      <w:lvlText w:val="%2."/>
      <w:lvlJc w:val="left"/>
      <w:pPr>
        <w:ind w:left="1440" w:hanging="360"/>
      </w:pPr>
    </w:lvl>
    <w:lvl w:ilvl="2" w:tplc="58202613" w:tentative="1">
      <w:start w:val="1"/>
      <w:numFmt w:val="lowerRoman"/>
      <w:lvlText w:val="%3."/>
      <w:lvlJc w:val="right"/>
      <w:pPr>
        <w:ind w:left="2160" w:hanging="180"/>
      </w:pPr>
    </w:lvl>
    <w:lvl w:ilvl="3" w:tplc="58202613" w:tentative="1">
      <w:start w:val="1"/>
      <w:numFmt w:val="decimal"/>
      <w:lvlText w:val="%4."/>
      <w:lvlJc w:val="left"/>
      <w:pPr>
        <w:ind w:left="2880" w:hanging="360"/>
      </w:pPr>
    </w:lvl>
    <w:lvl w:ilvl="4" w:tplc="58202613" w:tentative="1">
      <w:start w:val="1"/>
      <w:numFmt w:val="lowerLetter"/>
      <w:lvlText w:val="%5."/>
      <w:lvlJc w:val="left"/>
      <w:pPr>
        <w:ind w:left="3600" w:hanging="360"/>
      </w:pPr>
    </w:lvl>
    <w:lvl w:ilvl="5" w:tplc="58202613" w:tentative="1">
      <w:start w:val="1"/>
      <w:numFmt w:val="lowerRoman"/>
      <w:lvlText w:val="%6."/>
      <w:lvlJc w:val="right"/>
      <w:pPr>
        <w:ind w:left="4320" w:hanging="180"/>
      </w:pPr>
    </w:lvl>
    <w:lvl w:ilvl="6" w:tplc="58202613" w:tentative="1">
      <w:start w:val="1"/>
      <w:numFmt w:val="decimal"/>
      <w:lvlText w:val="%7."/>
      <w:lvlJc w:val="left"/>
      <w:pPr>
        <w:ind w:left="5040" w:hanging="360"/>
      </w:pPr>
    </w:lvl>
    <w:lvl w:ilvl="7" w:tplc="58202613" w:tentative="1">
      <w:start w:val="1"/>
      <w:numFmt w:val="lowerLetter"/>
      <w:lvlText w:val="%8."/>
      <w:lvlJc w:val="left"/>
      <w:pPr>
        <w:ind w:left="5760" w:hanging="360"/>
      </w:pPr>
    </w:lvl>
    <w:lvl w:ilvl="8" w:tplc="58202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2">
    <w:multiLevelType w:val="hybridMultilevel"/>
    <w:lvl w:ilvl="0" w:tplc="84445528">
      <w:start w:val="1"/>
      <w:numFmt w:val="decimal"/>
      <w:lvlText w:val="%1."/>
      <w:lvlJc w:val="left"/>
      <w:pPr>
        <w:ind w:left="720" w:hanging="360"/>
      </w:pPr>
    </w:lvl>
    <w:lvl w:ilvl="1" w:tplc="84445528" w:tentative="1">
      <w:start w:val="1"/>
      <w:numFmt w:val="lowerLetter"/>
      <w:lvlText w:val="%2."/>
      <w:lvlJc w:val="left"/>
      <w:pPr>
        <w:ind w:left="1440" w:hanging="360"/>
      </w:pPr>
    </w:lvl>
    <w:lvl w:ilvl="2" w:tplc="84445528" w:tentative="1">
      <w:start w:val="1"/>
      <w:numFmt w:val="lowerRoman"/>
      <w:lvlText w:val="%3."/>
      <w:lvlJc w:val="right"/>
      <w:pPr>
        <w:ind w:left="2160" w:hanging="180"/>
      </w:pPr>
    </w:lvl>
    <w:lvl w:ilvl="3" w:tplc="84445528" w:tentative="1">
      <w:start w:val="1"/>
      <w:numFmt w:val="decimal"/>
      <w:lvlText w:val="%4."/>
      <w:lvlJc w:val="left"/>
      <w:pPr>
        <w:ind w:left="2880" w:hanging="360"/>
      </w:pPr>
    </w:lvl>
    <w:lvl w:ilvl="4" w:tplc="84445528" w:tentative="1">
      <w:start w:val="1"/>
      <w:numFmt w:val="lowerLetter"/>
      <w:lvlText w:val="%5."/>
      <w:lvlJc w:val="left"/>
      <w:pPr>
        <w:ind w:left="3600" w:hanging="360"/>
      </w:pPr>
    </w:lvl>
    <w:lvl w:ilvl="5" w:tplc="84445528" w:tentative="1">
      <w:start w:val="1"/>
      <w:numFmt w:val="lowerRoman"/>
      <w:lvlText w:val="%6."/>
      <w:lvlJc w:val="right"/>
      <w:pPr>
        <w:ind w:left="4320" w:hanging="180"/>
      </w:pPr>
    </w:lvl>
    <w:lvl w:ilvl="6" w:tplc="84445528" w:tentative="1">
      <w:start w:val="1"/>
      <w:numFmt w:val="decimal"/>
      <w:lvlText w:val="%7."/>
      <w:lvlJc w:val="left"/>
      <w:pPr>
        <w:ind w:left="5040" w:hanging="360"/>
      </w:pPr>
    </w:lvl>
    <w:lvl w:ilvl="7" w:tplc="84445528" w:tentative="1">
      <w:start w:val="1"/>
      <w:numFmt w:val="lowerLetter"/>
      <w:lvlText w:val="%8."/>
      <w:lvlJc w:val="left"/>
      <w:pPr>
        <w:ind w:left="5760" w:hanging="360"/>
      </w:pPr>
    </w:lvl>
    <w:lvl w:ilvl="8" w:tplc="84445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1">
    <w:multiLevelType w:val="hybridMultilevel"/>
    <w:lvl w:ilvl="0" w:tplc="14640477">
      <w:start w:val="1"/>
      <w:numFmt w:val="decimal"/>
      <w:lvlText w:val="%1."/>
      <w:lvlJc w:val="left"/>
      <w:pPr>
        <w:ind w:left="720" w:hanging="360"/>
      </w:pPr>
    </w:lvl>
    <w:lvl w:ilvl="1" w:tplc="14640477" w:tentative="1">
      <w:start w:val="1"/>
      <w:numFmt w:val="lowerLetter"/>
      <w:lvlText w:val="%2."/>
      <w:lvlJc w:val="left"/>
      <w:pPr>
        <w:ind w:left="1440" w:hanging="360"/>
      </w:pPr>
    </w:lvl>
    <w:lvl w:ilvl="2" w:tplc="14640477" w:tentative="1">
      <w:start w:val="1"/>
      <w:numFmt w:val="lowerRoman"/>
      <w:lvlText w:val="%3."/>
      <w:lvlJc w:val="right"/>
      <w:pPr>
        <w:ind w:left="2160" w:hanging="180"/>
      </w:pPr>
    </w:lvl>
    <w:lvl w:ilvl="3" w:tplc="14640477" w:tentative="1">
      <w:start w:val="1"/>
      <w:numFmt w:val="decimal"/>
      <w:lvlText w:val="%4."/>
      <w:lvlJc w:val="left"/>
      <w:pPr>
        <w:ind w:left="2880" w:hanging="360"/>
      </w:pPr>
    </w:lvl>
    <w:lvl w:ilvl="4" w:tplc="14640477" w:tentative="1">
      <w:start w:val="1"/>
      <w:numFmt w:val="lowerLetter"/>
      <w:lvlText w:val="%5."/>
      <w:lvlJc w:val="left"/>
      <w:pPr>
        <w:ind w:left="3600" w:hanging="360"/>
      </w:pPr>
    </w:lvl>
    <w:lvl w:ilvl="5" w:tplc="14640477" w:tentative="1">
      <w:start w:val="1"/>
      <w:numFmt w:val="lowerRoman"/>
      <w:lvlText w:val="%6."/>
      <w:lvlJc w:val="right"/>
      <w:pPr>
        <w:ind w:left="4320" w:hanging="180"/>
      </w:pPr>
    </w:lvl>
    <w:lvl w:ilvl="6" w:tplc="14640477" w:tentative="1">
      <w:start w:val="1"/>
      <w:numFmt w:val="decimal"/>
      <w:lvlText w:val="%7."/>
      <w:lvlJc w:val="left"/>
      <w:pPr>
        <w:ind w:left="5040" w:hanging="360"/>
      </w:pPr>
    </w:lvl>
    <w:lvl w:ilvl="7" w:tplc="14640477" w:tentative="1">
      <w:start w:val="1"/>
      <w:numFmt w:val="lowerLetter"/>
      <w:lvlText w:val="%8."/>
      <w:lvlJc w:val="left"/>
      <w:pPr>
        <w:ind w:left="5760" w:hanging="360"/>
      </w:pPr>
    </w:lvl>
    <w:lvl w:ilvl="8" w:tplc="14640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0">
    <w:multiLevelType w:val="hybridMultilevel"/>
    <w:lvl w:ilvl="0" w:tplc="22815581">
      <w:start w:val="1"/>
      <w:numFmt w:val="decimal"/>
      <w:lvlText w:val="%1."/>
      <w:lvlJc w:val="left"/>
      <w:pPr>
        <w:ind w:left="720" w:hanging="360"/>
      </w:pPr>
    </w:lvl>
    <w:lvl w:ilvl="1" w:tplc="22815581" w:tentative="1">
      <w:start w:val="1"/>
      <w:numFmt w:val="lowerLetter"/>
      <w:lvlText w:val="%2."/>
      <w:lvlJc w:val="left"/>
      <w:pPr>
        <w:ind w:left="1440" w:hanging="360"/>
      </w:pPr>
    </w:lvl>
    <w:lvl w:ilvl="2" w:tplc="22815581" w:tentative="1">
      <w:start w:val="1"/>
      <w:numFmt w:val="lowerRoman"/>
      <w:lvlText w:val="%3."/>
      <w:lvlJc w:val="right"/>
      <w:pPr>
        <w:ind w:left="2160" w:hanging="180"/>
      </w:pPr>
    </w:lvl>
    <w:lvl w:ilvl="3" w:tplc="22815581" w:tentative="1">
      <w:start w:val="1"/>
      <w:numFmt w:val="decimal"/>
      <w:lvlText w:val="%4."/>
      <w:lvlJc w:val="left"/>
      <w:pPr>
        <w:ind w:left="2880" w:hanging="360"/>
      </w:pPr>
    </w:lvl>
    <w:lvl w:ilvl="4" w:tplc="22815581" w:tentative="1">
      <w:start w:val="1"/>
      <w:numFmt w:val="lowerLetter"/>
      <w:lvlText w:val="%5."/>
      <w:lvlJc w:val="left"/>
      <w:pPr>
        <w:ind w:left="3600" w:hanging="360"/>
      </w:pPr>
    </w:lvl>
    <w:lvl w:ilvl="5" w:tplc="22815581" w:tentative="1">
      <w:start w:val="1"/>
      <w:numFmt w:val="lowerRoman"/>
      <w:lvlText w:val="%6."/>
      <w:lvlJc w:val="right"/>
      <w:pPr>
        <w:ind w:left="4320" w:hanging="180"/>
      </w:pPr>
    </w:lvl>
    <w:lvl w:ilvl="6" w:tplc="22815581" w:tentative="1">
      <w:start w:val="1"/>
      <w:numFmt w:val="decimal"/>
      <w:lvlText w:val="%7."/>
      <w:lvlJc w:val="left"/>
      <w:pPr>
        <w:ind w:left="5040" w:hanging="360"/>
      </w:pPr>
    </w:lvl>
    <w:lvl w:ilvl="7" w:tplc="22815581" w:tentative="1">
      <w:start w:val="1"/>
      <w:numFmt w:val="lowerLetter"/>
      <w:lvlText w:val="%8."/>
      <w:lvlJc w:val="left"/>
      <w:pPr>
        <w:ind w:left="5760" w:hanging="360"/>
      </w:pPr>
    </w:lvl>
    <w:lvl w:ilvl="8" w:tplc="22815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9">
    <w:multiLevelType w:val="hybridMultilevel"/>
    <w:lvl w:ilvl="0" w:tplc="27643792">
      <w:start w:val="1"/>
      <w:numFmt w:val="decimal"/>
      <w:lvlText w:val="%1."/>
      <w:lvlJc w:val="left"/>
      <w:pPr>
        <w:ind w:left="720" w:hanging="360"/>
      </w:pPr>
    </w:lvl>
    <w:lvl w:ilvl="1" w:tplc="27643792" w:tentative="1">
      <w:start w:val="1"/>
      <w:numFmt w:val="lowerLetter"/>
      <w:lvlText w:val="%2."/>
      <w:lvlJc w:val="left"/>
      <w:pPr>
        <w:ind w:left="1440" w:hanging="360"/>
      </w:pPr>
    </w:lvl>
    <w:lvl w:ilvl="2" w:tplc="27643792" w:tentative="1">
      <w:start w:val="1"/>
      <w:numFmt w:val="lowerRoman"/>
      <w:lvlText w:val="%3."/>
      <w:lvlJc w:val="right"/>
      <w:pPr>
        <w:ind w:left="2160" w:hanging="180"/>
      </w:pPr>
    </w:lvl>
    <w:lvl w:ilvl="3" w:tplc="27643792" w:tentative="1">
      <w:start w:val="1"/>
      <w:numFmt w:val="decimal"/>
      <w:lvlText w:val="%4."/>
      <w:lvlJc w:val="left"/>
      <w:pPr>
        <w:ind w:left="2880" w:hanging="360"/>
      </w:pPr>
    </w:lvl>
    <w:lvl w:ilvl="4" w:tplc="27643792" w:tentative="1">
      <w:start w:val="1"/>
      <w:numFmt w:val="lowerLetter"/>
      <w:lvlText w:val="%5."/>
      <w:lvlJc w:val="left"/>
      <w:pPr>
        <w:ind w:left="3600" w:hanging="360"/>
      </w:pPr>
    </w:lvl>
    <w:lvl w:ilvl="5" w:tplc="27643792" w:tentative="1">
      <w:start w:val="1"/>
      <w:numFmt w:val="lowerRoman"/>
      <w:lvlText w:val="%6."/>
      <w:lvlJc w:val="right"/>
      <w:pPr>
        <w:ind w:left="4320" w:hanging="180"/>
      </w:pPr>
    </w:lvl>
    <w:lvl w:ilvl="6" w:tplc="27643792" w:tentative="1">
      <w:start w:val="1"/>
      <w:numFmt w:val="decimal"/>
      <w:lvlText w:val="%7."/>
      <w:lvlJc w:val="left"/>
      <w:pPr>
        <w:ind w:left="5040" w:hanging="360"/>
      </w:pPr>
    </w:lvl>
    <w:lvl w:ilvl="7" w:tplc="27643792" w:tentative="1">
      <w:start w:val="1"/>
      <w:numFmt w:val="lowerLetter"/>
      <w:lvlText w:val="%8."/>
      <w:lvlJc w:val="left"/>
      <w:pPr>
        <w:ind w:left="5760" w:hanging="360"/>
      </w:pPr>
    </w:lvl>
    <w:lvl w:ilvl="8" w:tplc="27643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8">
    <w:multiLevelType w:val="hybridMultilevel"/>
    <w:lvl w:ilvl="0" w:tplc="36112209">
      <w:start w:val="1"/>
      <w:numFmt w:val="decimal"/>
      <w:lvlText w:val="%1."/>
      <w:lvlJc w:val="left"/>
      <w:pPr>
        <w:ind w:left="720" w:hanging="360"/>
      </w:pPr>
    </w:lvl>
    <w:lvl w:ilvl="1" w:tplc="36112209" w:tentative="1">
      <w:start w:val="1"/>
      <w:numFmt w:val="lowerLetter"/>
      <w:lvlText w:val="%2."/>
      <w:lvlJc w:val="left"/>
      <w:pPr>
        <w:ind w:left="1440" w:hanging="360"/>
      </w:pPr>
    </w:lvl>
    <w:lvl w:ilvl="2" w:tplc="36112209" w:tentative="1">
      <w:start w:val="1"/>
      <w:numFmt w:val="lowerRoman"/>
      <w:lvlText w:val="%3."/>
      <w:lvlJc w:val="right"/>
      <w:pPr>
        <w:ind w:left="2160" w:hanging="180"/>
      </w:pPr>
    </w:lvl>
    <w:lvl w:ilvl="3" w:tplc="36112209" w:tentative="1">
      <w:start w:val="1"/>
      <w:numFmt w:val="decimal"/>
      <w:lvlText w:val="%4."/>
      <w:lvlJc w:val="left"/>
      <w:pPr>
        <w:ind w:left="2880" w:hanging="360"/>
      </w:pPr>
    </w:lvl>
    <w:lvl w:ilvl="4" w:tplc="36112209" w:tentative="1">
      <w:start w:val="1"/>
      <w:numFmt w:val="lowerLetter"/>
      <w:lvlText w:val="%5."/>
      <w:lvlJc w:val="left"/>
      <w:pPr>
        <w:ind w:left="3600" w:hanging="360"/>
      </w:pPr>
    </w:lvl>
    <w:lvl w:ilvl="5" w:tplc="36112209" w:tentative="1">
      <w:start w:val="1"/>
      <w:numFmt w:val="lowerRoman"/>
      <w:lvlText w:val="%6."/>
      <w:lvlJc w:val="right"/>
      <w:pPr>
        <w:ind w:left="4320" w:hanging="180"/>
      </w:pPr>
    </w:lvl>
    <w:lvl w:ilvl="6" w:tplc="36112209" w:tentative="1">
      <w:start w:val="1"/>
      <w:numFmt w:val="decimal"/>
      <w:lvlText w:val="%7."/>
      <w:lvlJc w:val="left"/>
      <w:pPr>
        <w:ind w:left="5040" w:hanging="360"/>
      </w:pPr>
    </w:lvl>
    <w:lvl w:ilvl="7" w:tplc="36112209" w:tentative="1">
      <w:start w:val="1"/>
      <w:numFmt w:val="lowerLetter"/>
      <w:lvlText w:val="%8."/>
      <w:lvlJc w:val="left"/>
      <w:pPr>
        <w:ind w:left="5760" w:hanging="360"/>
      </w:pPr>
    </w:lvl>
    <w:lvl w:ilvl="8" w:tplc="36112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7">
    <w:multiLevelType w:val="hybridMultilevel"/>
    <w:lvl w:ilvl="0" w:tplc="70722362">
      <w:start w:val="1"/>
      <w:numFmt w:val="decimal"/>
      <w:lvlText w:val="%1."/>
      <w:lvlJc w:val="left"/>
      <w:pPr>
        <w:ind w:left="720" w:hanging="360"/>
      </w:pPr>
    </w:lvl>
    <w:lvl w:ilvl="1" w:tplc="70722362" w:tentative="1">
      <w:start w:val="1"/>
      <w:numFmt w:val="lowerLetter"/>
      <w:lvlText w:val="%2."/>
      <w:lvlJc w:val="left"/>
      <w:pPr>
        <w:ind w:left="1440" w:hanging="360"/>
      </w:pPr>
    </w:lvl>
    <w:lvl w:ilvl="2" w:tplc="70722362" w:tentative="1">
      <w:start w:val="1"/>
      <w:numFmt w:val="lowerRoman"/>
      <w:lvlText w:val="%3."/>
      <w:lvlJc w:val="right"/>
      <w:pPr>
        <w:ind w:left="2160" w:hanging="180"/>
      </w:pPr>
    </w:lvl>
    <w:lvl w:ilvl="3" w:tplc="70722362" w:tentative="1">
      <w:start w:val="1"/>
      <w:numFmt w:val="decimal"/>
      <w:lvlText w:val="%4."/>
      <w:lvlJc w:val="left"/>
      <w:pPr>
        <w:ind w:left="2880" w:hanging="360"/>
      </w:pPr>
    </w:lvl>
    <w:lvl w:ilvl="4" w:tplc="70722362" w:tentative="1">
      <w:start w:val="1"/>
      <w:numFmt w:val="lowerLetter"/>
      <w:lvlText w:val="%5."/>
      <w:lvlJc w:val="left"/>
      <w:pPr>
        <w:ind w:left="3600" w:hanging="360"/>
      </w:pPr>
    </w:lvl>
    <w:lvl w:ilvl="5" w:tplc="70722362" w:tentative="1">
      <w:start w:val="1"/>
      <w:numFmt w:val="lowerRoman"/>
      <w:lvlText w:val="%6."/>
      <w:lvlJc w:val="right"/>
      <w:pPr>
        <w:ind w:left="4320" w:hanging="180"/>
      </w:pPr>
    </w:lvl>
    <w:lvl w:ilvl="6" w:tplc="70722362" w:tentative="1">
      <w:start w:val="1"/>
      <w:numFmt w:val="decimal"/>
      <w:lvlText w:val="%7."/>
      <w:lvlJc w:val="left"/>
      <w:pPr>
        <w:ind w:left="5040" w:hanging="360"/>
      </w:pPr>
    </w:lvl>
    <w:lvl w:ilvl="7" w:tplc="70722362" w:tentative="1">
      <w:start w:val="1"/>
      <w:numFmt w:val="lowerLetter"/>
      <w:lvlText w:val="%8."/>
      <w:lvlJc w:val="left"/>
      <w:pPr>
        <w:ind w:left="5760" w:hanging="360"/>
      </w:pPr>
    </w:lvl>
    <w:lvl w:ilvl="8" w:tplc="70722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6">
    <w:multiLevelType w:val="hybridMultilevel"/>
    <w:lvl w:ilvl="0" w:tplc="57576125">
      <w:start w:val="1"/>
      <w:numFmt w:val="decimal"/>
      <w:lvlText w:val="%1."/>
      <w:lvlJc w:val="left"/>
      <w:pPr>
        <w:ind w:left="720" w:hanging="360"/>
      </w:pPr>
    </w:lvl>
    <w:lvl w:ilvl="1" w:tplc="57576125" w:tentative="1">
      <w:start w:val="1"/>
      <w:numFmt w:val="lowerLetter"/>
      <w:lvlText w:val="%2."/>
      <w:lvlJc w:val="left"/>
      <w:pPr>
        <w:ind w:left="1440" w:hanging="360"/>
      </w:pPr>
    </w:lvl>
    <w:lvl w:ilvl="2" w:tplc="57576125" w:tentative="1">
      <w:start w:val="1"/>
      <w:numFmt w:val="lowerRoman"/>
      <w:lvlText w:val="%3."/>
      <w:lvlJc w:val="right"/>
      <w:pPr>
        <w:ind w:left="2160" w:hanging="180"/>
      </w:pPr>
    </w:lvl>
    <w:lvl w:ilvl="3" w:tplc="57576125" w:tentative="1">
      <w:start w:val="1"/>
      <w:numFmt w:val="decimal"/>
      <w:lvlText w:val="%4."/>
      <w:lvlJc w:val="left"/>
      <w:pPr>
        <w:ind w:left="2880" w:hanging="360"/>
      </w:pPr>
    </w:lvl>
    <w:lvl w:ilvl="4" w:tplc="57576125" w:tentative="1">
      <w:start w:val="1"/>
      <w:numFmt w:val="lowerLetter"/>
      <w:lvlText w:val="%5."/>
      <w:lvlJc w:val="left"/>
      <w:pPr>
        <w:ind w:left="3600" w:hanging="360"/>
      </w:pPr>
    </w:lvl>
    <w:lvl w:ilvl="5" w:tplc="57576125" w:tentative="1">
      <w:start w:val="1"/>
      <w:numFmt w:val="lowerRoman"/>
      <w:lvlText w:val="%6."/>
      <w:lvlJc w:val="right"/>
      <w:pPr>
        <w:ind w:left="4320" w:hanging="180"/>
      </w:pPr>
    </w:lvl>
    <w:lvl w:ilvl="6" w:tplc="57576125" w:tentative="1">
      <w:start w:val="1"/>
      <w:numFmt w:val="decimal"/>
      <w:lvlText w:val="%7."/>
      <w:lvlJc w:val="left"/>
      <w:pPr>
        <w:ind w:left="5040" w:hanging="360"/>
      </w:pPr>
    </w:lvl>
    <w:lvl w:ilvl="7" w:tplc="57576125" w:tentative="1">
      <w:start w:val="1"/>
      <w:numFmt w:val="lowerLetter"/>
      <w:lvlText w:val="%8."/>
      <w:lvlJc w:val="left"/>
      <w:pPr>
        <w:ind w:left="5760" w:hanging="360"/>
      </w:pPr>
    </w:lvl>
    <w:lvl w:ilvl="8" w:tplc="57576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5">
    <w:multiLevelType w:val="hybridMultilevel"/>
    <w:lvl w:ilvl="0" w:tplc="73496899">
      <w:start w:val="1"/>
      <w:numFmt w:val="decimal"/>
      <w:lvlText w:val="%1."/>
      <w:lvlJc w:val="left"/>
      <w:pPr>
        <w:ind w:left="720" w:hanging="360"/>
      </w:pPr>
    </w:lvl>
    <w:lvl w:ilvl="1" w:tplc="73496899" w:tentative="1">
      <w:start w:val="1"/>
      <w:numFmt w:val="lowerLetter"/>
      <w:lvlText w:val="%2."/>
      <w:lvlJc w:val="left"/>
      <w:pPr>
        <w:ind w:left="1440" w:hanging="360"/>
      </w:pPr>
    </w:lvl>
    <w:lvl w:ilvl="2" w:tplc="73496899" w:tentative="1">
      <w:start w:val="1"/>
      <w:numFmt w:val="lowerRoman"/>
      <w:lvlText w:val="%3."/>
      <w:lvlJc w:val="right"/>
      <w:pPr>
        <w:ind w:left="2160" w:hanging="180"/>
      </w:pPr>
    </w:lvl>
    <w:lvl w:ilvl="3" w:tplc="73496899" w:tentative="1">
      <w:start w:val="1"/>
      <w:numFmt w:val="decimal"/>
      <w:lvlText w:val="%4."/>
      <w:lvlJc w:val="left"/>
      <w:pPr>
        <w:ind w:left="2880" w:hanging="360"/>
      </w:pPr>
    </w:lvl>
    <w:lvl w:ilvl="4" w:tplc="73496899" w:tentative="1">
      <w:start w:val="1"/>
      <w:numFmt w:val="lowerLetter"/>
      <w:lvlText w:val="%5."/>
      <w:lvlJc w:val="left"/>
      <w:pPr>
        <w:ind w:left="3600" w:hanging="360"/>
      </w:pPr>
    </w:lvl>
    <w:lvl w:ilvl="5" w:tplc="73496899" w:tentative="1">
      <w:start w:val="1"/>
      <w:numFmt w:val="lowerRoman"/>
      <w:lvlText w:val="%6."/>
      <w:lvlJc w:val="right"/>
      <w:pPr>
        <w:ind w:left="4320" w:hanging="180"/>
      </w:pPr>
    </w:lvl>
    <w:lvl w:ilvl="6" w:tplc="73496899" w:tentative="1">
      <w:start w:val="1"/>
      <w:numFmt w:val="decimal"/>
      <w:lvlText w:val="%7."/>
      <w:lvlJc w:val="left"/>
      <w:pPr>
        <w:ind w:left="5040" w:hanging="360"/>
      </w:pPr>
    </w:lvl>
    <w:lvl w:ilvl="7" w:tplc="73496899" w:tentative="1">
      <w:start w:val="1"/>
      <w:numFmt w:val="lowerLetter"/>
      <w:lvlText w:val="%8."/>
      <w:lvlJc w:val="left"/>
      <w:pPr>
        <w:ind w:left="5760" w:hanging="360"/>
      </w:pPr>
    </w:lvl>
    <w:lvl w:ilvl="8" w:tplc="73496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4">
    <w:multiLevelType w:val="hybridMultilevel"/>
    <w:lvl w:ilvl="0" w:tplc="49442959">
      <w:start w:val="1"/>
      <w:numFmt w:val="decimal"/>
      <w:lvlText w:val="%1."/>
      <w:lvlJc w:val="left"/>
      <w:pPr>
        <w:ind w:left="720" w:hanging="360"/>
      </w:pPr>
    </w:lvl>
    <w:lvl w:ilvl="1" w:tplc="49442959" w:tentative="1">
      <w:start w:val="1"/>
      <w:numFmt w:val="lowerLetter"/>
      <w:lvlText w:val="%2."/>
      <w:lvlJc w:val="left"/>
      <w:pPr>
        <w:ind w:left="1440" w:hanging="360"/>
      </w:pPr>
    </w:lvl>
    <w:lvl w:ilvl="2" w:tplc="49442959" w:tentative="1">
      <w:start w:val="1"/>
      <w:numFmt w:val="lowerRoman"/>
      <w:lvlText w:val="%3."/>
      <w:lvlJc w:val="right"/>
      <w:pPr>
        <w:ind w:left="2160" w:hanging="180"/>
      </w:pPr>
    </w:lvl>
    <w:lvl w:ilvl="3" w:tplc="49442959" w:tentative="1">
      <w:start w:val="1"/>
      <w:numFmt w:val="decimal"/>
      <w:lvlText w:val="%4."/>
      <w:lvlJc w:val="left"/>
      <w:pPr>
        <w:ind w:left="2880" w:hanging="360"/>
      </w:pPr>
    </w:lvl>
    <w:lvl w:ilvl="4" w:tplc="49442959" w:tentative="1">
      <w:start w:val="1"/>
      <w:numFmt w:val="lowerLetter"/>
      <w:lvlText w:val="%5."/>
      <w:lvlJc w:val="left"/>
      <w:pPr>
        <w:ind w:left="3600" w:hanging="360"/>
      </w:pPr>
    </w:lvl>
    <w:lvl w:ilvl="5" w:tplc="49442959" w:tentative="1">
      <w:start w:val="1"/>
      <w:numFmt w:val="lowerRoman"/>
      <w:lvlText w:val="%6."/>
      <w:lvlJc w:val="right"/>
      <w:pPr>
        <w:ind w:left="4320" w:hanging="180"/>
      </w:pPr>
    </w:lvl>
    <w:lvl w:ilvl="6" w:tplc="49442959" w:tentative="1">
      <w:start w:val="1"/>
      <w:numFmt w:val="decimal"/>
      <w:lvlText w:val="%7."/>
      <w:lvlJc w:val="left"/>
      <w:pPr>
        <w:ind w:left="5040" w:hanging="360"/>
      </w:pPr>
    </w:lvl>
    <w:lvl w:ilvl="7" w:tplc="49442959" w:tentative="1">
      <w:start w:val="1"/>
      <w:numFmt w:val="lowerLetter"/>
      <w:lvlText w:val="%8."/>
      <w:lvlJc w:val="left"/>
      <w:pPr>
        <w:ind w:left="5760" w:hanging="360"/>
      </w:pPr>
    </w:lvl>
    <w:lvl w:ilvl="8" w:tplc="49442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3">
    <w:multiLevelType w:val="hybridMultilevel"/>
    <w:lvl w:ilvl="0" w:tplc="35557292">
      <w:start w:val="1"/>
      <w:numFmt w:val="decimal"/>
      <w:lvlText w:val="%1."/>
      <w:lvlJc w:val="left"/>
      <w:pPr>
        <w:ind w:left="720" w:hanging="360"/>
      </w:pPr>
    </w:lvl>
    <w:lvl w:ilvl="1" w:tplc="35557292" w:tentative="1">
      <w:start w:val="1"/>
      <w:numFmt w:val="lowerLetter"/>
      <w:lvlText w:val="%2."/>
      <w:lvlJc w:val="left"/>
      <w:pPr>
        <w:ind w:left="1440" w:hanging="360"/>
      </w:pPr>
    </w:lvl>
    <w:lvl w:ilvl="2" w:tplc="35557292" w:tentative="1">
      <w:start w:val="1"/>
      <w:numFmt w:val="lowerRoman"/>
      <w:lvlText w:val="%3."/>
      <w:lvlJc w:val="right"/>
      <w:pPr>
        <w:ind w:left="2160" w:hanging="180"/>
      </w:pPr>
    </w:lvl>
    <w:lvl w:ilvl="3" w:tplc="35557292" w:tentative="1">
      <w:start w:val="1"/>
      <w:numFmt w:val="decimal"/>
      <w:lvlText w:val="%4."/>
      <w:lvlJc w:val="left"/>
      <w:pPr>
        <w:ind w:left="2880" w:hanging="360"/>
      </w:pPr>
    </w:lvl>
    <w:lvl w:ilvl="4" w:tplc="35557292" w:tentative="1">
      <w:start w:val="1"/>
      <w:numFmt w:val="lowerLetter"/>
      <w:lvlText w:val="%5."/>
      <w:lvlJc w:val="left"/>
      <w:pPr>
        <w:ind w:left="3600" w:hanging="360"/>
      </w:pPr>
    </w:lvl>
    <w:lvl w:ilvl="5" w:tplc="35557292" w:tentative="1">
      <w:start w:val="1"/>
      <w:numFmt w:val="lowerRoman"/>
      <w:lvlText w:val="%6."/>
      <w:lvlJc w:val="right"/>
      <w:pPr>
        <w:ind w:left="4320" w:hanging="180"/>
      </w:pPr>
    </w:lvl>
    <w:lvl w:ilvl="6" w:tplc="35557292" w:tentative="1">
      <w:start w:val="1"/>
      <w:numFmt w:val="decimal"/>
      <w:lvlText w:val="%7."/>
      <w:lvlJc w:val="left"/>
      <w:pPr>
        <w:ind w:left="5040" w:hanging="360"/>
      </w:pPr>
    </w:lvl>
    <w:lvl w:ilvl="7" w:tplc="35557292" w:tentative="1">
      <w:start w:val="1"/>
      <w:numFmt w:val="lowerLetter"/>
      <w:lvlText w:val="%8."/>
      <w:lvlJc w:val="left"/>
      <w:pPr>
        <w:ind w:left="5760" w:hanging="360"/>
      </w:pPr>
    </w:lvl>
    <w:lvl w:ilvl="8" w:tplc="35557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2">
    <w:multiLevelType w:val="hybridMultilevel"/>
    <w:lvl w:ilvl="0" w:tplc="84152384">
      <w:start w:val="1"/>
      <w:numFmt w:val="decimal"/>
      <w:lvlText w:val="%1."/>
      <w:lvlJc w:val="left"/>
      <w:pPr>
        <w:ind w:left="720" w:hanging="360"/>
      </w:pPr>
    </w:lvl>
    <w:lvl w:ilvl="1" w:tplc="84152384" w:tentative="1">
      <w:start w:val="1"/>
      <w:numFmt w:val="lowerLetter"/>
      <w:lvlText w:val="%2."/>
      <w:lvlJc w:val="left"/>
      <w:pPr>
        <w:ind w:left="1440" w:hanging="360"/>
      </w:pPr>
    </w:lvl>
    <w:lvl w:ilvl="2" w:tplc="84152384" w:tentative="1">
      <w:start w:val="1"/>
      <w:numFmt w:val="lowerRoman"/>
      <w:lvlText w:val="%3."/>
      <w:lvlJc w:val="right"/>
      <w:pPr>
        <w:ind w:left="2160" w:hanging="180"/>
      </w:pPr>
    </w:lvl>
    <w:lvl w:ilvl="3" w:tplc="84152384" w:tentative="1">
      <w:start w:val="1"/>
      <w:numFmt w:val="decimal"/>
      <w:lvlText w:val="%4."/>
      <w:lvlJc w:val="left"/>
      <w:pPr>
        <w:ind w:left="2880" w:hanging="360"/>
      </w:pPr>
    </w:lvl>
    <w:lvl w:ilvl="4" w:tplc="84152384" w:tentative="1">
      <w:start w:val="1"/>
      <w:numFmt w:val="lowerLetter"/>
      <w:lvlText w:val="%5."/>
      <w:lvlJc w:val="left"/>
      <w:pPr>
        <w:ind w:left="3600" w:hanging="360"/>
      </w:pPr>
    </w:lvl>
    <w:lvl w:ilvl="5" w:tplc="84152384" w:tentative="1">
      <w:start w:val="1"/>
      <w:numFmt w:val="lowerRoman"/>
      <w:lvlText w:val="%6."/>
      <w:lvlJc w:val="right"/>
      <w:pPr>
        <w:ind w:left="4320" w:hanging="180"/>
      </w:pPr>
    </w:lvl>
    <w:lvl w:ilvl="6" w:tplc="84152384" w:tentative="1">
      <w:start w:val="1"/>
      <w:numFmt w:val="decimal"/>
      <w:lvlText w:val="%7."/>
      <w:lvlJc w:val="left"/>
      <w:pPr>
        <w:ind w:left="5040" w:hanging="360"/>
      </w:pPr>
    </w:lvl>
    <w:lvl w:ilvl="7" w:tplc="84152384" w:tentative="1">
      <w:start w:val="1"/>
      <w:numFmt w:val="lowerLetter"/>
      <w:lvlText w:val="%8."/>
      <w:lvlJc w:val="left"/>
      <w:pPr>
        <w:ind w:left="5760" w:hanging="360"/>
      </w:pPr>
    </w:lvl>
    <w:lvl w:ilvl="8" w:tplc="84152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1">
    <w:multiLevelType w:val="hybridMultilevel"/>
    <w:lvl w:ilvl="0" w:tplc="89919874">
      <w:start w:val="1"/>
      <w:numFmt w:val="decimal"/>
      <w:lvlText w:val="%1."/>
      <w:lvlJc w:val="left"/>
      <w:pPr>
        <w:ind w:left="720" w:hanging="360"/>
      </w:pPr>
    </w:lvl>
    <w:lvl w:ilvl="1" w:tplc="89919874" w:tentative="1">
      <w:start w:val="1"/>
      <w:numFmt w:val="lowerLetter"/>
      <w:lvlText w:val="%2."/>
      <w:lvlJc w:val="left"/>
      <w:pPr>
        <w:ind w:left="1440" w:hanging="360"/>
      </w:pPr>
    </w:lvl>
    <w:lvl w:ilvl="2" w:tplc="89919874" w:tentative="1">
      <w:start w:val="1"/>
      <w:numFmt w:val="lowerRoman"/>
      <w:lvlText w:val="%3."/>
      <w:lvlJc w:val="right"/>
      <w:pPr>
        <w:ind w:left="2160" w:hanging="180"/>
      </w:pPr>
    </w:lvl>
    <w:lvl w:ilvl="3" w:tplc="89919874" w:tentative="1">
      <w:start w:val="1"/>
      <w:numFmt w:val="decimal"/>
      <w:lvlText w:val="%4."/>
      <w:lvlJc w:val="left"/>
      <w:pPr>
        <w:ind w:left="2880" w:hanging="360"/>
      </w:pPr>
    </w:lvl>
    <w:lvl w:ilvl="4" w:tplc="89919874" w:tentative="1">
      <w:start w:val="1"/>
      <w:numFmt w:val="lowerLetter"/>
      <w:lvlText w:val="%5."/>
      <w:lvlJc w:val="left"/>
      <w:pPr>
        <w:ind w:left="3600" w:hanging="360"/>
      </w:pPr>
    </w:lvl>
    <w:lvl w:ilvl="5" w:tplc="89919874" w:tentative="1">
      <w:start w:val="1"/>
      <w:numFmt w:val="lowerRoman"/>
      <w:lvlText w:val="%6."/>
      <w:lvlJc w:val="right"/>
      <w:pPr>
        <w:ind w:left="4320" w:hanging="180"/>
      </w:pPr>
    </w:lvl>
    <w:lvl w:ilvl="6" w:tplc="89919874" w:tentative="1">
      <w:start w:val="1"/>
      <w:numFmt w:val="decimal"/>
      <w:lvlText w:val="%7."/>
      <w:lvlJc w:val="left"/>
      <w:pPr>
        <w:ind w:left="5040" w:hanging="360"/>
      </w:pPr>
    </w:lvl>
    <w:lvl w:ilvl="7" w:tplc="89919874" w:tentative="1">
      <w:start w:val="1"/>
      <w:numFmt w:val="lowerLetter"/>
      <w:lvlText w:val="%8."/>
      <w:lvlJc w:val="left"/>
      <w:pPr>
        <w:ind w:left="5760" w:hanging="360"/>
      </w:pPr>
    </w:lvl>
    <w:lvl w:ilvl="8" w:tplc="89919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0">
    <w:multiLevelType w:val="hybridMultilevel"/>
    <w:lvl w:ilvl="0" w:tplc="12513817">
      <w:start w:val="1"/>
      <w:numFmt w:val="decimal"/>
      <w:lvlText w:val="%1."/>
      <w:lvlJc w:val="left"/>
      <w:pPr>
        <w:ind w:left="720" w:hanging="360"/>
      </w:pPr>
    </w:lvl>
    <w:lvl w:ilvl="1" w:tplc="12513817" w:tentative="1">
      <w:start w:val="1"/>
      <w:numFmt w:val="lowerLetter"/>
      <w:lvlText w:val="%2."/>
      <w:lvlJc w:val="left"/>
      <w:pPr>
        <w:ind w:left="1440" w:hanging="360"/>
      </w:pPr>
    </w:lvl>
    <w:lvl w:ilvl="2" w:tplc="12513817" w:tentative="1">
      <w:start w:val="1"/>
      <w:numFmt w:val="lowerRoman"/>
      <w:lvlText w:val="%3."/>
      <w:lvlJc w:val="right"/>
      <w:pPr>
        <w:ind w:left="2160" w:hanging="180"/>
      </w:pPr>
    </w:lvl>
    <w:lvl w:ilvl="3" w:tplc="12513817" w:tentative="1">
      <w:start w:val="1"/>
      <w:numFmt w:val="decimal"/>
      <w:lvlText w:val="%4."/>
      <w:lvlJc w:val="left"/>
      <w:pPr>
        <w:ind w:left="2880" w:hanging="360"/>
      </w:pPr>
    </w:lvl>
    <w:lvl w:ilvl="4" w:tplc="12513817" w:tentative="1">
      <w:start w:val="1"/>
      <w:numFmt w:val="lowerLetter"/>
      <w:lvlText w:val="%5."/>
      <w:lvlJc w:val="left"/>
      <w:pPr>
        <w:ind w:left="3600" w:hanging="360"/>
      </w:pPr>
    </w:lvl>
    <w:lvl w:ilvl="5" w:tplc="12513817" w:tentative="1">
      <w:start w:val="1"/>
      <w:numFmt w:val="lowerRoman"/>
      <w:lvlText w:val="%6."/>
      <w:lvlJc w:val="right"/>
      <w:pPr>
        <w:ind w:left="4320" w:hanging="180"/>
      </w:pPr>
    </w:lvl>
    <w:lvl w:ilvl="6" w:tplc="12513817" w:tentative="1">
      <w:start w:val="1"/>
      <w:numFmt w:val="decimal"/>
      <w:lvlText w:val="%7."/>
      <w:lvlJc w:val="left"/>
      <w:pPr>
        <w:ind w:left="5040" w:hanging="360"/>
      </w:pPr>
    </w:lvl>
    <w:lvl w:ilvl="7" w:tplc="12513817" w:tentative="1">
      <w:start w:val="1"/>
      <w:numFmt w:val="lowerLetter"/>
      <w:lvlText w:val="%8."/>
      <w:lvlJc w:val="left"/>
      <w:pPr>
        <w:ind w:left="5760" w:hanging="360"/>
      </w:pPr>
    </w:lvl>
    <w:lvl w:ilvl="8" w:tplc="12513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9">
    <w:multiLevelType w:val="hybridMultilevel"/>
    <w:lvl w:ilvl="0" w:tplc="86230941">
      <w:start w:val="1"/>
      <w:numFmt w:val="decimal"/>
      <w:lvlText w:val="%1."/>
      <w:lvlJc w:val="left"/>
      <w:pPr>
        <w:ind w:left="720" w:hanging="360"/>
      </w:pPr>
    </w:lvl>
    <w:lvl w:ilvl="1" w:tplc="86230941" w:tentative="1">
      <w:start w:val="1"/>
      <w:numFmt w:val="lowerLetter"/>
      <w:lvlText w:val="%2."/>
      <w:lvlJc w:val="left"/>
      <w:pPr>
        <w:ind w:left="1440" w:hanging="360"/>
      </w:pPr>
    </w:lvl>
    <w:lvl w:ilvl="2" w:tplc="86230941" w:tentative="1">
      <w:start w:val="1"/>
      <w:numFmt w:val="lowerRoman"/>
      <w:lvlText w:val="%3."/>
      <w:lvlJc w:val="right"/>
      <w:pPr>
        <w:ind w:left="2160" w:hanging="180"/>
      </w:pPr>
    </w:lvl>
    <w:lvl w:ilvl="3" w:tplc="86230941" w:tentative="1">
      <w:start w:val="1"/>
      <w:numFmt w:val="decimal"/>
      <w:lvlText w:val="%4."/>
      <w:lvlJc w:val="left"/>
      <w:pPr>
        <w:ind w:left="2880" w:hanging="360"/>
      </w:pPr>
    </w:lvl>
    <w:lvl w:ilvl="4" w:tplc="86230941" w:tentative="1">
      <w:start w:val="1"/>
      <w:numFmt w:val="lowerLetter"/>
      <w:lvlText w:val="%5."/>
      <w:lvlJc w:val="left"/>
      <w:pPr>
        <w:ind w:left="3600" w:hanging="360"/>
      </w:pPr>
    </w:lvl>
    <w:lvl w:ilvl="5" w:tplc="86230941" w:tentative="1">
      <w:start w:val="1"/>
      <w:numFmt w:val="lowerRoman"/>
      <w:lvlText w:val="%6."/>
      <w:lvlJc w:val="right"/>
      <w:pPr>
        <w:ind w:left="4320" w:hanging="180"/>
      </w:pPr>
    </w:lvl>
    <w:lvl w:ilvl="6" w:tplc="86230941" w:tentative="1">
      <w:start w:val="1"/>
      <w:numFmt w:val="decimal"/>
      <w:lvlText w:val="%7."/>
      <w:lvlJc w:val="left"/>
      <w:pPr>
        <w:ind w:left="5040" w:hanging="360"/>
      </w:pPr>
    </w:lvl>
    <w:lvl w:ilvl="7" w:tplc="86230941" w:tentative="1">
      <w:start w:val="1"/>
      <w:numFmt w:val="lowerLetter"/>
      <w:lvlText w:val="%8."/>
      <w:lvlJc w:val="left"/>
      <w:pPr>
        <w:ind w:left="5760" w:hanging="360"/>
      </w:pPr>
    </w:lvl>
    <w:lvl w:ilvl="8" w:tplc="86230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8">
    <w:multiLevelType w:val="hybridMultilevel"/>
    <w:lvl w:ilvl="0" w:tplc="91969814">
      <w:start w:val="1"/>
      <w:numFmt w:val="decimal"/>
      <w:lvlText w:val="%1."/>
      <w:lvlJc w:val="left"/>
      <w:pPr>
        <w:ind w:left="720" w:hanging="360"/>
      </w:pPr>
    </w:lvl>
    <w:lvl w:ilvl="1" w:tplc="91969814" w:tentative="1">
      <w:start w:val="1"/>
      <w:numFmt w:val="lowerLetter"/>
      <w:lvlText w:val="%2."/>
      <w:lvlJc w:val="left"/>
      <w:pPr>
        <w:ind w:left="1440" w:hanging="360"/>
      </w:pPr>
    </w:lvl>
    <w:lvl w:ilvl="2" w:tplc="91969814" w:tentative="1">
      <w:start w:val="1"/>
      <w:numFmt w:val="lowerRoman"/>
      <w:lvlText w:val="%3."/>
      <w:lvlJc w:val="right"/>
      <w:pPr>
        <w:ind w:left="2160" w:hanging="180"/>
      </w:pPr>
    </w:lvl>
    <w:lvl w:ilvl="3" w:tplc="91969814" w:tentative="1">
      <w:start w:val="1"/>
      <w:numFmt w:val="decimal"/>
      <w:lvlText w:val="%4."/>
      <w:lvlJc w:val="left"/>
      <w:pPr>
        <w:ind w:left="2880" w:hanging="360"/>
      </w:pPr>
    </w:lvl>
    <w:lvl w:ilvl="4" w:tplc="91969814" w:tentative="1">
      <w:start w:val="1"/>
      <w:numFmt w:val="lowerLetter"/>
      <w:lvlText w:val="%5."/>
      <w:lvlJc w:val="left"/>
      <w:pPr>
        <w:ind w:left="3600" w:hanging="360"/>
      </w:pPr>
    </w:lvl>
    <w:lvl w:ilvl="5" w:tplc="91969814" w:tentative="1">
      <w:start w:val="1"/>
      <w:numFmt w:val="lowerRoman"/>
      <w:lvlText w:val="%6."/>
      <w:lvlJc w:val="right"/>
      <w:pPr>
        <w:ind w:left="4320" w:hanging="180"/>
      </w:pPr>
    </w:lvl>
    <w:lvl w:ilvl="6" w:tplc="91969814" w:tentative="1">
      <w:start w:val="1"/>
      <w:numFmt w:val="decimal"/>
      <w:lvlText w:val="%7."/>
      <w:lvlJc w:val="left"/>
      <w:pPr>
        <w:ind w:left="5040" w:hanging="360"/>
      </w:pPr>
    </w:lvl>
    <w:lvl w:ilvl="7" w:tplc="91969814" w:tentative="1">
      <w:start w:val="1"/>
      <w:numFmt w:val="lowerLetter"/>
      <w:lvlText w:val="%8."/>
      <w:lvlJc w:val="left"/>
      <w:pPr>
        <w:ind w:left="5760" w:hanging="360"/>
      </w:pPr>
    </w:lvl>
    <w:lvl w:ilvl="8" w:tplc="91969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7">
    <w:multiLevelType w:val="hybridMultilevel"/>
    <w:lvl w:ilvl="0" w:tplc="55414516">
      <w:start w:val="1"/>
      <w:numFmt w:val="decimal"/>
      <w:lvlText w:val="%1."/>
      <w:lvlJc w:val="left"/>
      <w:pPr>
        <w:ind w:left="720" w:hanging="360"/>
      </w:pPr>
    </w:lvl>
    <w:lvl w:ilvl="1" w:tplc="55414516" w:tentative="1">
      <w:start w:val="1"/>
      <w:numFmt w:val="lowerLetter"/>
      <w:lvlText w:val="%2."/>
      <w:lvlJc w:val="left"/>
      <w:pPr>
        <w:ind w:left="1440" w:hanging="360"/>
      </w:pPr>
    </w:lvl>
    <w:lvl w:ilvl="2" w:tplc="55414516" w:tentative="1">
      <w:start w:val="1"/>
      <w:numFmt w:val="lowerRoman"/>
      <w:lvlText w:val="%3."/>
      <w:lvlJc w:val="right"/>
      <w:pPr>
        <w:ind w:left="2160" w:hanging="180"/>
      </w:pPr>
    </w:lvl>
    <w:lvl w:ilvl="3" w:tplc="55414516" w:tentative="1">
      <w:start w:val="1"/>
      <w:numFmt w:val="decimal"/>
      <w:lvlText w:val="%4."/>
      <w:lvlJc w:val="left"/>
      <w:pPr>
        <w:ind w:left="2880" w:hanging="360"/>
      </w:pPr>
    </w:lvl>
    <w:lvl w:ilvl="4" w:tplc="55414516" w:tentative="1">
      <w:start w:val="1"/>
      <w:numFmt w:val="lowerLetter"/>
      <w:lvlText w:val="%5."/>
      <w:lvlJc w:val="left"/>
      <w:pPr>
        <w:ind w:left="3600" w:hanging="360"/>
      </w:pPr>
    </w:lvl>
    <w:lvl w:ilvl="5" w:tplc="55414516" w:tentative="1">
      <w:start w:val="1"/>
      <w:numFmt w:val="lowerRoman"/>
      <w:lvlText w:val="%6."/>
      <w:lvlJc w:val="right"/>
      <w:pPr>
        <w:ind w:left="4320" w:hanging="180"/>
      </w:pPr>
    </w:lvl>
    <w:lvl w:ilvl="6" w:tplc="55414516" w:tentative="1">
      <w:start w:val="1"/>
      <w:numFmt w:val="decimal"/>
      <w:lvlText w:val="%7."/>
      <w:lvlJc w:val="left"/>
      <w:pPr>
        <w:ind w:left="5040" w:hanging="360"/>
      </w:pPr>
    </w:lvl>
    <w:lvl w:ilvl="7" w:tplc="55414516" w:tentative="1">
      <w:start w:val="1"/>
      <w:numFmt w:val="lowerLetter"/>
      <w:lvlText w:val="%8."/>
      <w:lvlJc w:val="left"/>
      <w:pPr>
        <w:ind w:left="5760" w:hanging="360"/>
      </w:pPr>
    </w:lvl>
    <w:lvl w:ilvl="8" w:tplc="55414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6">
    <w:multiLevelType w:val="hybridMultilevel"/>
    <w:lvl w:ilvl="0" w:tplc="44039432">
      <w:start w:val="1"/>
      <w:numFmt w:val="decimal"/>
      <w:lvlText w:val="%1."/>
      <w:lvlJc w:val="left"/>
      <w:pPr>
        <w:ind w:left="720" w:hanging="360"/>
      </w:pPr>
    </w:lvl>
    <w:lvl w:ilvl="1" w:tplc="44039432" w:tentative="1">
      <w:start w:val="1"/>
      <w:numFmt w:val="lowerLetter"/>
      <w:lvlText w:val="%2."/>
      <w:lvlJc w:val="left"/>
      <w:pPr>
        <w:ind w:left="1440" w:hanging="360"/>
      </w:pPr>
    </w:lvl>
    <w:lvl w:ilvl="2" w:tplc="44039432" w:tentative="1">
      <w:start w:val="1"/>
      <w:numFmt w:val="lowerRoman"/>
      <w:lvlText w:val="%3."/>
      <w:lvlJc w:val="right"/>
      <w:pPr>
        <w:ind w:left="2160" w:hanging="180"/>
      </w:pPr>
    </w:lvl>
    <w:lvl w:ilvl="3" w:tplc="44039432" w:tentative="1">
      <w:start w:val="1"/>
      <w:numFmt w:val="decimal"/>
      <w:lvlText w:val="%4."/>
      <w:lvlJc w:val="left"/>
      <w:pPr>
        <w:ind w:left="2880" w:hanging="360"/>
      </w:pPr>
    </w:lvl>
    <w:lvl w:ilvl="4" w:tplc="44039432" w:tentative="1">
      <w:start w:val="1"/>
      <w:numFmt w:val="lowerLetter"/>
      <w:lvlText w:val="%5."/>
      <w:lvlJc w:val="left"/>
      <w:pPr>
        <w:ind w:left="3600" w:hanging="360"/>
      </w:pPr>
    </w:lvl>
    <w:lvl w:ilvl="5" w:tplc="44039432" w:tentative="1">
      <w:start w:val="1"/>
      <w:numFmt w:val="lowerRoman"/>
      <w:lvlText w:val="%6."/>
      <w:lvlJc w:val="right"/>
      <w:pPr>
        <w:ind w:left="4320" w:hanging="180"/>
      </w:pPr>
    </w:lvl>
    <w:lvl w:ilvl="6" w:tplc="44039432" w:tentative="1">
      <w:start w:val="1"/>
      <w:numFmt w:val="decimal"/>
      <w:lvlText w:val="%7."/>
      <w:lvlJc w:val="left"/>
      <w:pPr>
        <w:ind w:left="5040" w:hanging="360"/>
      </w:pPr>
    </w:lvl>
    <w:lvl w:ilvl="7" w:tplc="44039432" w:tentative="1">
      <w:start w:val="1"/>
      <w:numFmt w:val="lowerLetter"/>
      <w:lvlText w:val="%8."/>
      <w:lvlJc w:val="left"/>
      <w:pPr>
        <w:ind w:left="5760" w:hanging="360"/>
      </w:pPr>
    </w:lvl>
    <w:lvl w:ilvl="8" w:tplc="44039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5">
    <w:multiLevelType w:val="hybridMultilevel"/>
    <w:lvl w:ilvl="0" w:tplc="43239720">
      <w:start w:val="1"/>
      <w:numFmt w:val="decimal"/>
      <w:lvlText w:val="%1."/>
      <w:lvlJc w:val="left"/>
      <w:pPr>
        <w:ind w:left="720" w:hanging="360"/>
      </w:pPr>
    </w:lvl>
    <w:lvl w:ilvl="1" w:tplc="43239720" w:tentative="1">
      <w:start w:val="1"/>
      <w:numFmt w:val="lowerLetter"/>
      <w:lvlText w:val="%2."/>
      <w:lvlJc w:val="left"/>
      <w:pPr>
        <w:ind w:left="1440" w:hanging="360"/>
      </w:pPr>
    </w:lvl>
    <w:lvl w:ilvl="2" w:tplc="43239720" w:tentative="1">
      <w:start w:val="1"/>
      <w:numFmt w:val="lowerRoman"/>
      <w:lvlText w:val="%3."/>
      <w:lvlJc w:val="right"/>
      <w:pPr>
        <w:ind w:left="2160" w:hanging="180"/>
      </w:pPr>
    </w:lvl>
    <w:lvl w:ilvl="3" w:tplc="43239720" w:tentative="1">
      <w:start w:val="1"/>
      <w:numFmt w:val="decimal"/>
      <w:lvlText w:val="%4."/>
      <w:lvlJc w:val="left"/>
      <w:pPr>
        <w:ind w:left="2880" w:hanging="360"/>
      </w:pPr>
    </w:lvl>
    <w:lvl w:ilvl="4" w:tplc="43239720" w:tentative="1">
      <w:start w:val="1"/>
      <w:numFmt w:val="lowerLetter"/>
      <w:lvlText w:val="%5."/>
      <w:lvlJc w:val="left"/>
      <w:pPr>
        <w:ind w:left="3600" w:hanging="360"/>
      </w:pPr>
    </w:lvl>
    <w:lvl w:ilvl="5" w:tplc="43239720" w:tentative="1">
      <w:start w:val="1"/>
      <w:numFmt w:val="lowerRoman"/>
      <w:lvlText w:val="%6."/>
      <w:lvlJc w:val="right"/>
      <w:pPr>
        <w:ind w:left="4320" w:hanging="180"/>
      </w:pPr>
    </w:lvl>
    <w:lvl w:ilvl="6" w:tplc="43239720" w:tentative="1">
      <w:start w:val="1"/>
      <w:numFmt w:val="decimal"/>
      <w:lvlText w:val="%7."/>
      <w:lvlJc w:val="left"/>
      <w:pPr>
        <w:ind w:left="5040" w:hanging="360"/>
      </w:pPr>
    </w:lvl>
    <w:lvl w:ilvl="7" w:tplc="43239720" w:tentative="1">
      <w:start w:val="1"/>
      <w:numFmt w:val="lowerLetter"/>
      <w:lvlText w:val="%8."/>
      <w:lvlJc w:val="left"/>
      <w:pPr>
        <w:ind w:left="5760" w:hanging="360"/>
      </w:pPr>
    </w:lvl>
    <w:lvl w:ilvl="8" w:tplc="43239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4">
    <w:multiLevelType w:val="hybridMultilevel"/>
    <w:lvl w:ilvl="0" w:tplc="62182142">
      <w:start w:val="1"/>
      <w:numFmt w:val="decimal"/>
      <w:lvlText w:val="%1."/>
      <w:lvlJc w:val="left"/>
      <w:pPr>
        <w:ind w:left="720" w:hanging="360"/>
      </w:pPr>
    </w:lvl>
    <w:lvl w:ilvl="1" w:tplc="62182142" w:tentative="1">
      <w:start w:val="1"/>
      <w:numFmt w:val="lowerLetter"/>
      <w:lvlText w:val="%2."/>
      <w:lvlJc w:val="left"/>
      <w:pPr>
        <w:ind w:left="1440" w:hanging="360"/>
      </w:pPr>
    </w:lvl>
    <w:lvl w:ilvl="2" w:tplc="62182142" w:tentative="1">
      <w:start w:val="1"/>
      <w:numFmt w:val="lowerRoman"/>
      <w:lvlText w:val="%3."/>
      <w:lvlJc w:val="right"/>
      <w:pPr>
        <w:ind w:left="2160" w:hanging="180"/>
      </w:pPr>
    </w:lvl>
    <w:lvl w:ilvl="3" w:tplc="62182142" w:tentative="1">
      <w:start w:val="1"/>
      <w:numFmt w:val="decimal"/>
      <w:lvlText w:val="%4."/>
      <w:lvlJc w:val="left"/>
      <w:pPr>
        <w:ind w:left="2880" w:hanging="360"/>
      </w:pPr>
    </w:lvl>
    <w:lvl w:ilvl="4" w:tplc="62182142" w:tentative="1">
      <w:start w:val="1"/>
      <w:numFmt w:val="lowerLetter"/>
      <w:lvlText w:val="%5."/>
      <w:lvlJc w:val="left"/>
      <w:pPr>
        <w:ind w:left="3600" w:hanging="360"/>
      </w:pPr>
    </w:lvl>
    <w:lvl w:ilvl="5" w:tplc="62182142" w:tentative="1">
      <w:start w:val="1"/>
      <w:numFmt w:val="lowerRoman"/>
      <w:lvlText w:val="%6."/>
      <w:lvlJc w:val="right"/>
      <w:pPr>
        <w:ind w:left="4320" w:hanging="180"/>
      </w:pPr>
    </w:lvl>
    <w:lvl w:ilvl="6" w:tplc="62182142" w:tentative="1">
      <w:start w:val="1"/>
      <w:numFmt w:val="decimal"/>
      <w:lvlText w:val="%7."/>
      <w:lvlJc w:val="left"/>
      <w:pPr>
        <w:ind w:left="5040" w:hanging="360"/>
      </w:pPr>
    </w:lvl>
    <w:lvl w:ilvl="7" w:tplc="62182142" w:tentative="1">
      <w:start w:val="1"/>
      <w:numFmt w:val="lowerLetter"/>
      <w:lvlText w:val="%8."/>
      <w:lvlJc w:val="left"/>
      <w:pPr>
        <w:ind w:left="5760" w:hanging="360"/>
      </w:pPr>
    </w:lvl>
    <w:lvl w:ilvl="8" w:tplc="62182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3">
    <w:multiLevelType w:val="hybridMultilevel"/>
    <w:lvl w:ilvl="0" w:tplc="24202336">
      <w:start w:val="1"/>
      <w:numFmt w:val="decimal"/>
      <w:lvlText w:val="%1."/>
      <w:lvlJc w:val="left"/>
      <w:pPr>
        <w:ind w:left="720" w:hanging="360"/>
      </w:pPr>
    </w:lvl>
    <w:lvl w:ilvl="1" w:tplc="24202336" w:tentative="1">
      <w:start w:val="1"/>
      <w:numFmt w:val="lowerLetter"/>
      <w:lvlText w:val="%2."/>
      <w:lvlJc w:val="left"/>
      <w:pPr>
        <w:ind w:left="1440" w:hanging="360"/>
      </w:pPr>
    </w:lvl>
    <w:lvl w:ilvl="2" w:tplc="24202336" w:tentative="1">
      <w:start w:val="1"/>
      <w:numFmt w:val="lowerRoman"/>
      <w:lvlText w:val="%3."/>
      <w:lvlJc w:val="right"/>
      <w:pPr>
        <w:ind w:left="2160" w:hanging="180"/>
      </w:pPr>
    </w:lvl>
    <w:lvl w:ilvl="3" w:tplc="24202336" w:tentative="1">
      <w:start w:val="1"/>
      <w:numFmt w:val="decimal"/>
      <w:lvlText w:val="%4."/>
      <w:lvlJc w:val="left"/>
      <w:pPr>
        <w:ind w:left="2880" w:hanging="360"/>
      </w:pPr>
    </w:lvl>
    <w:lvl w:ilvl="4" w:tplc="24202336" w:tentative="1">
      <w:start w:val="1"/>
      <w:numFmt w:val="lowerLetter"/>
      <w:lvlText w:val="%5."/>
      <w:lvlJc w:val="left"/>
      <w:pPr>
        <w:ind w:left="3600" w:hanging="360"/>
      </w:pPr>
    </w:lvl>
    <w:lvl w:ilvl="5" w:tplc="24202336" w:tentative="1">
      <w:start w:val="1"/>
      <w:numFmt w:val="lowerRoman"/>
      <w:lvlText w:val="%6."/>
      <w:lvlJc w:val="right"/>
      <w:pPr>
        <w:ind w:left="4320" w:hanging="180"/>
      </w:pPr>
    </w:lvl>
    <w:lvl w:ilvl="6" w:tplc="24202336" w:tentative="1">
      <w:start w:val="1"/>
      <w:numFmt w:val="decimal"/>
      <w:lvlText w:val="%7."/>
      <w:lvlJc w:val="left"/>
      <w:pPr>
        <w:ind w:left="5040" w:hanging="360"/>
      </w:pPr>
    </w:lvl>
    <w:lvl w:ilvl="7" w:tplc="24202336" w:tentative="1">
      <w:start w:val="1"/>
      <w:numFmt w:val="lowerLetter"/>
      <w:lvlText w:val="%8."/>
      <w:lvlJc w:val="left"/>
      <w:pPr>
        <w:ind w:left="5760" w:hanging="360"/>
      </w:pPr>
    </w:lvl>
    <w:lvl w:ilvl="8" w:tplc="24202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2">
    <w:multiLevelType w:val="hybridMultilevel"/>
    <w:lvl w:ilvl="0" w:tplc="18310613">
      <w:start w:val="1"/>
      <w:numFmt w:val="decimal"/>
      <w:lvlText w:val="%1."/>
      <w:lvlJc w:val="left"/>
      <w:pPr>
        <w:ind w:left="720" w:hanging="360"/>
      </w:pPr>
    </w:lvl>
    <w:lvl w:ilvl="1" w:tplc="18310613" w:tentative="1">
      <w:start w:val="1"/>
      <w:numFmt w:val="lowerLetter"/>
      <w:lvlText w:val="%2."/>
      <w:lvlJc w:val="left"/>
      <w:pPr>
        <w:ind w:left="1440" w:hanging="360"/>
      </w:pPr>
    </w:lvl>
    <w:lvl w:ilvl="2" w:tplc="18310613" w:tentative="1">
      <w:start w:val="1"/>
      <w:numFmt w:val="lowerRoman"/>
      <w:lvlText w:val="%3."/>
      <w:lvlJc w:val="right"/>
      <w:pPr>
        <w:ind w:left="2160" w:hanging="180"/>
      </w:pPr>
    </w:lvl>
    <w:lvl w:ilvl="3" w:tplc="18310613" w:tentative="1">
      <w:start w:val="1"/>
      <w:numFmt w:val="decimal"/>
      <w:lvlText w:val="%4."/>
      <w:lvlJc w:val="left"/>
      <w:pPr>
        <w:ind w:left="2880" w:hanging="360"/>
      </w:pPr>
    </w:lvl>
    <w:lvl w:ilvl="4" w:tplc="18310613" w:tentative="1">
      <w:start w:val="1"/>
      <w:numFmt w:val="lowerLetter"/>
      <w:lvlText w:val="%5."/>
      <w:lvlJc w:val="left"/>
      <w:pPr>
        <w:ind w:left="3600" w:hanging="360"/>
      </w:pPr>
    </w:lvl>
    <w:lvl w:ilvl="5" w:tplc="18310613" w:tentative="1">
      <w:start w:val="1"/>
      <w:numFmt w:val="lowerRoman"/>
      <w:lvlText w:val="%6."/>
      <w:lvlJc w:val="right"/>
      <w:pPr>
        <w:ind w:left="4320" w:hanging="180"/>
      </w:pPr>
    </w:lvl>
    <w:lvl w:ilvl="6" w:tplc="18310613" w:tentative="1">
      <w:start w:val="1"/>
      <w:numFmt w:val="decimal"/>
      <w:lvlText w:val="%7."/>
      <w:lvlJc w:val="left"/>
      <w:pPr>
        <w:ind w:left="5040" w:hanging="360"/>
      </w:pPr>
    </w:lvl>
    <w:lvl w:ilvl="7" w:tplc="18310613" w:tentative="1">
      <w:start w:val="1"/>
      <w:numFmt w:val="lowerLetter"/>
      <w:lvlText w:val="%8."/>
      <w:lvlJc w:val="left"/>
      <w:pPr>
        <w:ind w:left="5760" w:hanging="360"/>
      </w:pPr>
    </w:lvl>
    <w:lvl w:ilvl="8" w:tplc="18310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1">
    <w:multiLevelType w:val="hybridMultilevel"/>
    <w:lvl w:ilvl="0" w:tplc="93042537">
      <w:start w:val="1"/>
      <w:numFmt w:val="decimal"/>
      <w:lvlText w:val="%1."/>
      <w:lvlJc w:val="left"/>
      <w:pPr>
        <w:ind w:left="720" w:hanging="360"/>
      </w:pPr>
    </w:lvl>
    <w:lvl w:ilvl="1" w:tplc="93042537" w:tentative="1">
      <w:start w:val="1"/>
      <w:numFmt w:val="lowerLetter"/>
      <w:lvlText w:val="%2."/>
      <w:lvlJc w:val="left"/>
      <w:pPr>
        <w:ind w:left="1440" w:hanging="360"/>
      </w:pPr>
    </w:lvl>
    <w:lvl w:ilvl="2" w:tplc="93042537" w:tentative="1">
      <w:start w:val="1"/>
      <w:numFmt w:val="lowerRoman"/>
      <w:lvlText w:val="%3."/>
      <w:lvlJc w:val="right"/>
      <w:pPr>
        <w:ind w:left="2160" w:hanging="180"/>
      </w:pPr>
    </w:lvl>
    <w:lvl w:ilvl="3" w:tplc="93042537" w:tentative="1">
      <w:start w:val="1"/>
      <w:numFmt w:val="decimal"/>
      <w:lvlText w:val="%4."/>
      <w:lvlJc w:val="left"/>
      <w:pPr>
        <w:ind w:left="2880" w:hanging="360"/>
      </w:pPr>
    </w:lvl>
    <w:lvl w:ilvl="4" w:tplc="93042537" w:tentative="1">
      <w:start w:val="1"/>
      <w:numFmt w:val="lowerLetter"/>
      <w:lvlText w:val="%5."/>
      <w:lvlJc w:val="left"/>
      <w:pPr>
        <w:ind w:left="3600" w:hanging="360"/>
      </w:pPr>
    </w:lvl>
    <w:lvl w:ilvl="5" w:tplc="93042537" w:tentative="1">
      <w:start w:val="1"/>
      <w:numFmt w:val="lowerRoman"/>
      <w:lvlText w:val="%6."/>
      <w:lvlJc w:val="right"/>
      <w:pPr>
        <w:ind w:left="4320" w:hanging="180"/>
      </w:pPr>
    </w:lvl>
    <w:lvl w:ilvl="6" w:tplc="93042537" w:tentative="1">
      <w:start w:val="1"/>
      <w:numFmt w:val="decimal"/>
      <w:lvlText w:val="%7."/>
      <w:lvlJc w:val="left"/>
      <w:pPr>
        <w:ind w:left="5040" w:hanging="360"/>
      </w:pPr>
    </w:lvl>
    <w:lvl w:ilvl="7" w:tplc="93042537" w:tentative="1">
      <w:start w:val="1"/>
      <w:numFmt w:val="lowerLetter"/>
      <w:lvlText w:val="%8."/>
      <w:lvlJc w:val="left"/>
      <w:pPr>
        <w:ind w:left="5760" w:hanging="360"/>
      </w:pPr>
    </w:lvl>
    <w:lvl w:ilvl="8" w:tplc="93042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0">
    <w:multiLevelType w:val="hybridMultilevel"/>
    <w:lvl w:ilvl="0" w:tplc="79704373">
      <w:start w:val="1"/>
      <w:numFmt w:val="decimal"/>
      <w:lvlText w:val="%1."/>
      <w:lvlJc w:val="left"/>
      <w:pPr>
        <w:ind w:left="720" w:hanging="360"/>
      </w:pPr>
    </w:lvl>
    <w:lvl w:ilvl="1" w:tplc="79704373" w:tentative="1">
      <w:start w:val="1"/>
      <w:numFmt w:val="lowerLetter"/>
      <w:lvlText w:val="%2."/>
      <w:lvlJc w:val="left"/>
      <w:pPr>
        <w:ind w:left="1440" w:hanging="360"/>
      </w:pPr>
    </w:lvl>
    <w:lvl w:ilvl="2" w:tplc="79704373" w:tentative="1">
      <w:start w:val="1"/>
      <w:numFmt w:val="lowerRoman"/>
      <w:lvlText w:val="%3."/>
      <w:lvlJc w:val="right"/>
      <w:pPr>
        <w:ind w:left="2160" w:hanging="180"/>
      </w:pPr>
    </w:lvl>
    <w:lvl w:ilvl="3" w:tplc="79704373" w:tentative="1">
      <w:start w:val="1"/>
      <w:numFmt w:val="decimal"/>
      <w:lvlText w:val="%4."/>
      <w:lvlJc w:val="left"/>
      <w:pPr>
        <w:ind w:left="2880" w:hanging="360"/>
      </w:pPr>
    </w:lvl>
    <w:lvl w:ilvl="4" w:tplc="79704373" w:tentative="1">
      <w:start w:val="1"/>
      <w:numFmt w:val="lowerLetter"/>
      <w:lvlText w:val="%5."/>
      <w:lvlJc w:val="left"/>
      <w:pPr>
        <w:ind w:left="3600" w:hanging="360"/>
      </w:pPr>
    </w:lvl>
    <w:lvl w:ilvl="5" w:tplc="79704373" w:tentative="1">
      <w:start w:val="1"/>
      <w:numFmt w:val="lowerRoman"/>
      <w:lvlText w:val="%6."/>
      <w:lvlJc w:val="right"/>
      <w:pPr>
        <w:ind w:left="4320" w:hanging="180"/>
      </w:pPr>
    </w:lvl>
    <w:lvl w:ilvl="6" w:tplc="79704373" w:tentative="1">
      <w:start w:val="1"/>
      <w:numFmt w:val="decimal"/>
      <w:lvlText w:val="%7."/>
      <w:lvlJc w:val="left"/>
      <w:pPr>
        <w:ind w:left="5040" w:hanging="360"/>
      </w:pPr>
    </w:lvl>
    <w:lvl w:ilvl="7" w:tplc="79704373" w:tentative="1">
      <w:start w:val="1"/>
      <w:numFmt w:val="lowerLetter"/>
      <w:lvlText w:val="%8."/>
      <w:lvlJc w:val="left"/>
      <w:pPr>
        <w:ind w:left="5760" w:hanging="360"/>
      </w:pPr>
    </w:lvl>
    <w:lvl w:ilvl="8" w:tplc="79704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9">
    <w:multiLevelType w:val="hybridMultilevel"/>
    <w:lvl w:ilvl="0" w:tplc="47188836">
      <w:start w:val="1"/>
      <w:numFmt w:val="decimal"/>
      <w:lvlText w:val="%1."/>
      <w:lvlJc w:val="left"/>
      <w:pPr>
        <w:ind w:left="720" w:hanging="360"/>
      </w:pPr>
    </w:lvl>
    <w:lvl w:ilvl="1" w:tplc="47188836" w:tentative="1">
      <w:start w:val="1"/>
      <w:numFmt w:val="lowerLetter"/>
      <w:lvlText w:val="%2."/>
      <w:lvlJc w:val="left"/>
      <w:pPr>
        <w:ind w:left="1440" w:hanging="360"/>
      </w:pPr>
    </w:lvl>
    <w:lvl w:ilvl="2" w:tplc="47188836" w:tentative="1">
      <w:start w:val="1"/>
      <w:numFmt w:val="lowerRoman"/>
      <w:lvlText w:val="%3."/>
      <w:lvlJc w:val="right"/>
      <w:pPr>
        <w:ind w:left="2160" w:hanging="180"/>
      </w:pPr>
    </w:lvl>
    <w:lvl w:ilvl="3" w:tplc="47188836" w:tentative="1">
      <w:start w:val="1"/>
      <w:numFmt w:val="decimal"/>
      <w:lvlText w:val="%4."/>
      <w:lvlJc w:val="left"/>
      <w:pPr>
        <w:ind w:left="2880" w:hanging="360"/>
      </w:pPr>
    </w:lvl>
    <w:lvl w:ilvl="4" w:tplc="47188836" w:tentative="1">
      <w:start w:val="1"/>
      <w:numFmt w:val="lowerLetter"/>
      <w:lvlText w:val="%5."/>
      <w:lvlJc w:val="left"/>
      <w:pPr>
        <w:ind w:left="3600" w:hanging="360"/>
      </w:pPr>
    </w:lvl>
    <w:lvl w:ilvl="5" w:tplc="47188836" w:tentative="1">
      <w:start w:val="1"/>
      <w:numFmt w:val="lowerRoman"/>
      <w:lvlText w:val="%6."/>
      <w:lvlJc w:val="right"/>
      <w:pPr>
        <w:ind w:left="4320" w:hanging="180"/>
      </w:pPr>
    </w:lvl>
    <w:lvl w:ilvl="6" w:tplc="47188836" w:tentative="1">
      <w:start w:val="1"/>
      <w:numFmt w:val="decimal"/>
      <w:lvlText w:val="%7."/>
      <w:lvlJc w:val="left"/>
      <w:pPr>
        <w:ind w:left="5040" w:hanging="360"/>
      </w:pPr>
    </w:lvl>
    <w:lvl w:ilvl="7" w:tplc="47188836" w:tentative="1">
      <w:start w:val="1"/>
      <w:numFmt w:val="lowerLetter"/>
      <w:lvlText w:val="%8."/>
      <w:lvlJc w:val="left"/>
      <w:pPr>
        <w:ind w:left="5760" w:hanging="360"/>
      </w:pPr>
    </w:lvl>
    <w:lvl w:ilvl="8" w:tplc="47188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8">
    <w:multiLevelType w:val="hybridMultilevel"/>
    <w:lvl w:ilvl="0" w:tplc="90948485">
      <w:start w:val="1"/>
      <w:numFmt w:val="decimal"/>
      <w:lvlText w:val="%1."/>
      <w:lvlJc w:val="left"/>
      <w:pPr>
        <w:ind w:left="720" w:hanging="360"/>
      </w:pPr>
    </w:lvl>
    <w:lvl w:ilvl="1" w:tplc="90948485" w:tentative="1">
      <w:start w:val="1"/>
      <w:numFmt w:val="lowerLetter"/>
      <w:lvlText w:val="%2."/>
      <w:lvlJc w:val="left"/>
      <w:pPr>
        <w:ind w:left="1440" w:hanging="360"/>
      </w:pPr>
    </w:lvl>
    <w:lvl w:ilvl="2" w:tplc="90948485" w:tentative="1">
      <w:start w:val="1"/>
      <w:numFmt w:val="lowerRoman"/>
      <w:lvlText w:val="%3."/>
      <w:lvlJc w:val="right"/>
      <w:pPr>
        <w:ind w:left="2160" w:hanging="180"/>
      </w:pPr>
    </w:lvl>
    <w:lvl w:ilvl="3" w:tplc="90948485" w:tentative="1">
      <w:start w:val="1"/>
      <w:numFmt w:val="decimal"/>
      <w:lvlText w:val="%4."/>
      <w:lvlJc w:val="left"/>
      <w:pPr>
        <w:ind w:left="2880" w:hanging="360"/>
      </w:pPr>
    </w:lvl>
    <w:lvl w:ilvl="4" w:tplc="90948485" w:tentative="1">
      <w:start w:val="1"/>
      <w:numFmt w:val="lowerLetter"/>
      <w:lvlText w:val="%5."/>
      <w:lvlJc w:val="left"/>
      <w:pPr>
        <w:ind w:left="3600" w:hanging="360"/>
      </w:pPr>
    </w:lvl>
    <w:lvl w:ilvl="5" w:tplc="90948485" w:tentative="1">
      <w:start w:val="1"/>
      <w:numFmt w:val="lowerRoman"/>
      <w:lvlText w:val="%6."/>
      <w:lvlJc w:val="right"/>
      <w:pPr>
        <w:ind w:left="4320" w:hanging="180"/>
      </w:pPr>
    </w:lvl>
    <w:lvl w:ilvl="6" w:tplc="90948485" w:tentative="1">
      <w:start w:val="1"/>
      <w:numFmt w:val="decimal"/>
      <w:lvlText w:val="%7."/>
      <w:lvlJc w:val="left"/>
      <w:pPr>
        <w:ind w:left="5040" w:hanging="360"/>
      </w:pPr>
    </w:lvl>
    <w:lvl w:ilvl="7" w:tplc="90948485" w:tentative="1">
      <w:start w:val="1"/>
      <w:numFmt w:val="lowerLetter"/>
      <w:lvlText w:val="%8."/>
      <w:lvlJc w:val="left"/>
      <w:pPr>
        <w:ind w:left="5760" w:hanging="360"/>
      </w:pPr>
    </w:lvl>
    <w:lvl w:ilvl="8" w:tplc="90948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7">
    <w:multiLevelType w:val="hybridMultilevel"/>
    <w:lvl w:ilvl="0" w:tplc="37184854">
      <w:start w:val="1"/>
      <w:numFmt w:val="decimal"/>
      <w:lvlText w:val="%1."/>
      <w:lvlJc w:val="left"/>
      <w:pPr>
        <w:ind w:left="720" w:hanging="360"/>
      </w:pPr>
    </w:lvl>
    <w:lvl w:ilvl="1" w:tplc="37184854" w:tentative="1">
      <w:start w:val="1"/>
      <w:numFmt w:val="lowerLetter"/>
      <w:lvlText w:val="%2."/>
      <w:lvlJc w:val="left"/>
      <w:pPr>
        <w:ind w:left="1440" w:hanging="360"/>
      </w:pPr>
    </w:lvl>
    <w:lvl w:ilvl="2" w:tplc="37184854" w:tentative="1">
      <w:start w:val="1"/>
      <w:numFmt w:val="lowerRoman"/>
      <w:lvlText w:val="%3."/>
      <w:lvlJc w:val="right"/>
      <w:pPr>
        <w:ind w:left="2160" w:hanging="180"/>
      </w:pPr>
    </w:lvl>
    <w:lvl w:ilvl="3" w:tplc="37184854" w:tentative="1">
      <w:start w:val="1"/>
      <w:numFmt w:val="decimal"/>
      <w:lvlText w:val="%4."/>
      <w:lvlJc w:val="left"/>
      <w:pPr>
        <w:ind w:left="2880" w:hanging="360"/>
      </w:pPr>
    </w:lvl>
    <w:lvl w:ilvl="4" w:tplc="37184854" w:tentative="1">
      <w:start w:val="1"/>
      <w:numFmt w:val="lowerLetter"/>
      <w:lvlText w:val="%5."/>
      <w:lvlJc w:val="left"/>
      <w:pPr>
        <w:ind w:left="3600" w:hanging="360"/>
      </w:pPr>
    </w:lvl>
    <w:lvl w:ilvl="5" w:tplc="37184854" w:tentative="1">
      <w:start w:val="1"/>
      <w:numFmt w:val="lowerRoman"/>
      <w:lvlText w:val="%6."/>
      <w:lvlJc w:val="right"/>
      <w:pPr>
        <w:ind w:left="4320" w:hanging="180"/>
      </w:pPr>
    </w:lvl>
    <w:lvl w:ilvl="6" w:tplc="37184854" w:tentative="1">
      <w:start w:val="1"/>
      <w:numFmt w:val="decimal"/>
      <w:lvlText w:val="%7."/>
      <w:lvlJc w:val="left"/>
      <w:pPr>
        <w:ind w:left="5040" w:hanging="360"/>
      </w:pPr>
    </w:lvl>
    <w:lvl w:ilvl="7" w:tplc="37184854" w:tentative="1">
      <w:start w:val="1"/>
      <w:numFmt w:val="lowerLetter"/>
      <w:lvlText w:val="%8."/>
      <w:lvlJc w:val="left"/>
      <w:pPr>
        <w:ind w:left="5760" w:hanging="360"/>
      </w:pPr>
    </w:lvl>
    <w:lvl w:ilvl="8" w:tplc="37184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6">
    <w:multiLevelType w:val="hybridMultilevel"/>
    <w:lvl w:ilvl="0" w:tplc="44972973">
      <w:start w:val="1"/>
      <w:numFmt w:val="decimal"/>
      <w:lvlText w:val="%1."/>
      <w:lvlJc w:val="left"/>
      <w:pPr>
        <w:ind w:left="720" w:hanging="360"/>
      </w:pPr>
    </w:lvl>
    <w:lvl w:ilvl="1" w:tplc="44972973" w:tentative="1">
      <w:start w:val="1"/>
      <w:numFmt w:val="lowerLetter"/>
      <w:lvlText w:val="%2."/>
      <w:lvlJc w:val="left"/>
      <w:pPr>
        <w:ind w:left="1440" w:hanging="360"/>
      </w:pPr>
    </w:lvl>
    <w:lvl w:ilvl="2" w:tplc="44972973" w:tentative="1">
      <w:start w:val="1"/>
      <w:numFmt w:val="lowerRoman"/>
      <w:lvlText w:val="%3."/>
      <w:lvlJc w:val="right"/>
      <w:pPr>
        <w:ind w:left="2160" w:hanging="180"/>
      </w:pPr>
    </w:lvl>
    <w:lvl w:ilvl="3" w:tplc="44972973" w:tentative="1">
      <w:start w:val="1"/>
      <w:numFmt w:val="decimal"/>
      <w:lvlText w:val="%4."/>
      <w:lvlJc w:val="left"/>
      <w:pPr>
        <w:ind w:left="2880" w:hanging="360"/>
      </w:pPr>
    </w:lvl>
    <w:lvl w:ilvl="4" w:tplc="44972973" w:tentative="1">
      <w:start w:val="1"/>
      <w:numFmt w:val="lowerLetter"/>
      <w:lvlText w:val="%5."/>
      <w:lvlJc w:val="left"/>
      <w:pPr>
        <w:ind w:left="3600" w:hanging="360"/>
      </w:pPr>
    </w:lvl>
    <w:lvl w:ilvl="5" w:tplc="44972973" w:tentative="1">
      <w:start w:val="1"/>
      <w:numFmt w:val="lowerRoman"/>
      <w:lvlText w:val="%6."/>
      <w:lvlJc w:val="right"/>
      <w:pPr>
        <w:ind w:left="4320" w:hanging="180"/>
      </w:pPr>
    </w:lvl>
    <w:lvl w:ilvl="6" w:tplc="44972973" w:tentative="1">
      <w:start w:val="1"/>
      <w:numFmt w:val="decimal"/>
      <w:lvlText w:val="%7."/>
      <w:lvlJc w:val="left"/>
      <w:pPr>
        <w:ind w:left="5040" w:hanging="360"/>
      </w:pPr>
    </w:lvl>
    <w:lvl w:ilvl="7" w:tplc="44972973" w:tentative="1">
      <w:start w:val="1"/>
      <w:numFmt w:val="lowerLetter"/>
      <w:lvlText w:val="%8."/>
      <w:lvlJc w:val="left"/>
      <w:pPr>
        <w:ind w:left="5760" w:hanging="360"/>
      </w:pPr>
    </w:lvl>
    <w:lvl w:ilvl="8" w:tplc="44972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5">
    <w:multiLevelType w:val="hybridMultilevel"/>
    <w:lvl w:ilvl="0" w:tplc="27508866">
      <w:start w:val="1"/>
      <w:numFmt w:val="decimal"/>
      <w:lvlText w:val="%1."/>
      <w:lvlJc w:val="left"/>
      <w:pPr>
        <w:ind w:left="720" w:hanging="360"/>
      </w:pPr>
    </w:lvl>
    <w:lvl w:ilvl="1" w:tplc="27508866" w:tentative="1">
      <w:start w:val="1"/>
      <w:numFmt w:val="lowerLetter"/>
      <w:lvlText w:val="%2."/>
      <w:lvlJc w:val="left"/>
      <w:pPr>
        <w:ind w:left="1440" w:hanging="360"/>
      </w:pPr>
    </w:lvl>
    <w:lvl w:ilvl="2" w:tplc="27508866" w:tentative="1">
      <w:start w:val="1"/>
      <w:numFmt w:val="lowerRoman"/>
      <w:lvlText w:val="%3."/>
      <w:lvlJc w:val="right"/>
      <w:pPr>
        <w:ind w:left="2160" w:hanging="180"/>
      </w:pPr>
    </w:lvl>
    <w:lvl w:ilvl="3" w:tplc="27508866" w:tentative="1">
      <w:start w:val="1"/>
      <w:numFmt w:val="decimal"/>
      <w:lvlText w:val="%4."/>
      <w:lvlJc w:val="left"/>
      <w:pPr>
        <w:ind w:left="2880" w:hanging="360"/>
      </w:pPr>
    </w:lvl>
    <w:lvl w:ilvl="4" w:tplc="27508866" w:tentative="1">
      <w:start w:val="1"/>
      <w:numFmt w:val="lowerLetter"/>
      <w:lvlText w:val="%5."/>
      <w:lvlJc w:val="left"/>
      <w:pPr>
        <w:ind w:left="3600" w:hanging="360"/>
      </w:pPr>
    </w:lvl>
    <w:lvl w:ilvl="5" w:tplc="27508866" w:tentative="1">
      <w:start w:val="1"/>
      <w:numFmt w:val="lowerRoman"/>
      <w:lvlText w:val="%6."/>
      <w:lvlJc w:val="right"/>
      <w:pPr>
        <w:ind w:left="4320" w:hanging="180"/>
      </w:pPr>
    </w:lvl>
    <w:lvl w:ilvl="6" w:tplc="27508866" w:tentative="1">
      <w:start w:val="1"/>
      <w:numFmt w:val="decimal"/>
      <w:lvlText w:val="%7."/>
      <w:lvlJc w:val="left"/>
      <w:pPr>
        <w:ind w:left="5040" w:hanging="360"/>
      </w:pPr>
    </w:lvl>
    <w:lvl w:ilvl="7" w:tplc="27508866" w:tentative="1">
      <w:start w:val="1"/>
      <w:numFmt w:val="lowerLetter"/>
      <w:lvlText w:val="%8."/>
      <w:lvlJc w:val="left"/>
      <w:pPr>
        <w:ind w:left="5760" w:hanging="360"/>
      </w:pPr>
    </w:lvl>
    <w:lvl w:ilvl="8" w:tplc="27508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4">
    <w:multiLevelType w:val="hybridMultilevel"/>
    <w:lvl w:ilvl="0" w:tplc="88221430">
      <w:start w:val="1"/>
      <w:numFmt w:val="decimal"/>
      <w:lvlText w:val="%1."/>
      <w:lvlJc w:val="left"/>
      <w:pPr>
        <w:ind w:left="720" w:hanging="360"/>
      </w:pPr>
    </w:lvl>
    <w:lvl w:ilvl="1" w:tplc="88221430" w:tentative="1">
      <w:start w:val="1"/>
      <w:numFmt w:val="lowerLetter"/>
      <w:lvlText w:val="%2."/>
      <w:lvlJc w:val="left"/>
      <w:pPr>
        <w:ind w:left="1440" w:hanging="360"/>
      </w:pPr>
    </w:lvl>
    <w:lvl w:ilvl="2" w:tplc="88221430" w:tentative="1">
      <w:start w:val="1"/>
      <w:numFmt w:val="lowerRoman"/>
      <w:lvlText w:val="%3."/>
      <w:lvlJc w:val="right"/>
      <w:pPr>
        <w:ind w:left="2160" w:hanging="180"/>
      </w:pPr>
    </w:lvl>
    <w:lvl w:ilvl="3" w:tplc="88221430" w:tentative="1">
      <w:start w:val="1"/>
      <w:numFmt w:val="decimal"/>
      <w:lvlText w:val="%4."/>
      <w:lvlJc w:val="left"/>
      <w:pPr>
        <w:ind w:left="2880" w:hanging="360"/>
      </w:pPr>
    </w:lvl>
    <w:lvl w:ilvl="4" w:tplc="88221430" w:tentative="1">
      <w:start w:val="1"/>
      <w:numFmt w:val="lowerLetter"/>
      <w:lvlText w:val="%5."/>
      <w:lvlJc w:val="left"/>
      <w:pPr>
        <w:ind w:left="3600" w:hanging="360"/>
      </w:pPr>
    </w:lvl>
    <w:lvl w:ilvl="5" w:tplc="88221430" w:tentative="1">
      <w:start w:val="1"/>
      <w:numFmt w:val="lowerRoman"/>
      <w:lvlText w:val="%6."/>
      <w:lvlJc w:val="right"/>
      <w:pPr>
        <w:ind w:left="4320" w:hanging="180"/>
      </w:pPr>
    </w:lvl>
    <w:lvl w:ilvl="6" w:tplc="88221430" w:tentative="1">
      <w:start w:val="1"/>
      <w:numFmt w:val="decimal"/>
      <w:lvlText w:val="%7."/>
      <w:lvlJc w:val="left"/>
      <w:pPr>
        <w:ind w:left="5040" w:hanging="360"/>
      </w:pPr>
    </w:lvl>
    <w:lvl w:ilvl="7" w:tplc="88221430" w:tentative="1">
      <w:start w:val="1"/>
      <w:numFmt w:val="lowerLetter"/>
      <w:lvlText w:val="%8."/>
      <w:lvlJc w:val="left"/>
      <w:pPr>
        <w:ind w:left="5760" w:hanging="360"/>
      </w:pPr>
    </w:lvl>
    <w:lvl w:ilvl="8" w:tplc="88221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3">
    <w:multiLevelType w:val="hybridMultilevel"/>
    <w:lvl w:ilvl="0" w:tplc="69978872">
      <w:start w:val="1"/>
      <w:numFmt w:val="decimal"/>
      <w:lvlText w:val="%1."/>
      <w:lvlJc w:val="left"/>
      <w:pPr>
        <w:ind w:left="720" w:hanging="360"/>
      </w:pPr>
    </w:lvl>
    <w:lvl w:ilvl="1" w:tplc="69978872" w:tentative="1">
      <w:start w:val="1"/>
      <w:numFmt w:val="lowerLetter"/>
      <w:lvlText w:val="%2."/>
      <w:lvlJc w:val="left"/>
      <w:pPr>
        <w:ind w:left="1440" w:hanging="360"/>
      </w:pPr>
    </w:lvl>
    <w:lvl w:ilvl="2" w:tplc="69978872" w:tentative="1">
      <w:start w:val="1"/>
      <w:numFmt w:val="lowerRoman"/>
      <w:lvlText w:val="%3."/>
      <w:lvlJc w:val="right"/>
      <w:pPr>
        <w:ind w:left="2160" w:hanging="180"/>
      </w:pPr>
    </w:lvl>
    <w:lvl w:ilvl="3" w:tplc="69978872" w:tentative="1">
      <w:start w:val="1"/>
      <w:numFmt w:val="decimal"/>
      <w:lvlText w:val="%4."/>
      <w:lvlJc w:val="left"/>
      <w:pPr>
        <w:ind w:left="2880" w:hanging="360"/>
      </w:pPr>
    </w:lvl>
    <w:lvl w:ilvl="4" w:tplc="69978872" w:tentative="1">
      <w:start w:val="1"/>
      <w:numFmt w:val="lowerLetter"/>
      <w:lvlText w:val="%5."/>
      <w:lvlJc w:val="left"/>
      <w:pPr>
        <w:ind w:left="3600" w:hanging="360"/>
      </w:pPr>
    </w:lvl>
    <w:lvl w:ilvl="5" w:tplc="69978872" w:tentative="1">
      <w:start w:val="1"/>
      <w:numFmt w:val="lowerRoman"/>
      <w:lvlText w:val="%6."/>
      <w:lvlJc w:val="right"/>
      <w:pPr>
        <w:ind w:left="4320" w:hanging="180"/>
      </w:pPr>
    </w:lvl>
    <w:lvl w:ilvl="6" w:tplc="69978872" w:tentative="1">
      <w:start w:val="1"/>
      <w:numFmt w:val="decimal"/>
      <w:lvlText w:val="%7."/>
      <w:lvlJc w:val="left"/>
      <w:pPr>
        <w:ind w:left="5040" w:hanging="360"/>
      </w:pPr>
    </w:lvl>
    <w:lvl w:ilvl="7" w:tplc="69978872" w:tentative="1">
      <w:start w:val="1"/>
      <w:numFmt w:val="lowerLetter"/>
      <w:lvlText w:val="%8."/>
      <w:lvlJc w:val="left"/>
      <w:pPr>
        <w:ind w:left="5760" w:hanging="360"/>
      </w:pPr>
    </w:lvl>
    <w:lvl w:ilvl="8" w:tplc="69978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2">
    <w:multiLevelType w:val="hybridMultilevel"/>
    <w:lvl w:ilvl="0" w:tplc="90719938">
      <w:start w:val="1"/>
      <w:numFmt w:val="decimal"/>
      <w:lvlText w:val="%1."/>
      <w:lvlJc w:val="left"/>
      <w:pPr>
        <w:ind w:left="720" w:hanging="360"/>
      </w:pPr>
    </w:lvl>
    <w:lvl w:ilvl="1" w:tplc="90719938" w:tentative="1">
      <w:start w:val="1"/>
      <w:numFmt w:val="lowerLetter"/>
      <w:lvlText w:val="%2."/>
      <w:lvlJc w:val="left"/>
      <w:pPr>
        <w:ind w:left="1440" w:hanging="360"/>
      </w:pPr>
    </w:lvl>
    <w:lvl w:ilvl="2" w:tplc="90719938" w:tentative="1">
      <w:start w:val="1"/>
      <w:numFmt w:val="lowerRoman"/>
      <w:lvlText w:val="%3."/>
      <w:lvlJc w:val="right"/>
      <w:pPr>
        <w:ind w:left="2160" w:hanging="180"/>
      </w:pPr>
    </w:lvl>
    <w:lvl w:ilvl="3" w:tplc="90719938" w:tentative="1">
      <w:start w:val="1"/>
      <w:numFmt w:val="decimal"/>
      <w:lvlText w:val="%4."/>
      <w:lvlJc w:val="left"/>
      <w:pPr>
        <w:ind w:left="2880" w:hanging="360"/>
      </w:pPr>
    </w:lvl>
    <w:lvl w:ilvl="4" w:tplc="90719938" w:tentative="1">
      <w:start w:val="1"/>
      <w:numFmt w:val="lowerLetter"/>
      <w:lvlText w:val="%5."/>
      <w:lvlJc w:val="left"/>
      <w:pPr>
        <w:ind w:left="3600" w:hanging="360"/>
      </w:pPr>
    </w:lvl>
    <w:lvl w:ilvl="5" w:tplc="90719938" w:tentative="1">
      <w:start w:val="1"/>
      <w:numFmt w:val="lowerRoman"/>
      <w:lvlText w:val="%6."/>
      <w:lvlJc w:val="right"/>
      <w:pPr>
        <w:ind w:left="4320" w:hanging="180"/>
      </w:pPr>
    </w:lvl>
    <w:lvl w:ilvl="6" w:tplc="90719938" w:tentative="1">
      <w:start w:val="1"/>
      <w:numFmt w:val="decimal"/>
      <w:lvlText w:val="%7."/>
      <w:lvlJc w:val="left"/>
      <w:pPr>
        <w:ind w:left="5040" w:hanging="360"/>
      </w:pPr>
    </w:lvl>
    <w:lvl w:ilvl="7" w:tplc="90719938" w:tentative="1">
      <w:start w:val="1"/>
      <w:numFmt w:val="lowerLetter"/>
      <w:lvlText w:val="%8."/>
      <w:lvlJc w:val="left"/>
      <w:pPr>
        <w:ind w:left="5760" w:hanging="360"/>
      </w:pPr>
    </w:lvl>
    <w:lvl w:ilvl="8" w:tplc="90719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1">
    <w:multiLevelType w:val="hybridMultilevel"/>
    <w:lvl w:ilvl="0" w:tplc="45981788">
      <w:start w:val="1"/>
      <w:numFmt w:val="decimal"/>
      <w:lvlText w:val="%1."/>
      <w:lvlJc w:val="left"/>
      <w:pPr>
        <w:ind w:left="720" w:hanging="360"/>
      </w:pPr>
    </w:lvl>
    <w:lvl w:ilvl="1" w:tplc="45981788" w:tentative="1">
      <w:start w:val="1"/>
      <w:numFmt w:val="lowerLetter"/>
      <w:lvlText w:val="%2."/>
      <w:lvlJc w:val="left"/>
      <w:pPr>
        <w:ind w:left="1440" w:hanging="360"/>
      </w:pPr>
    </w:lvl>
    <w:lvl w:ilvl="2" w:tplc="45981788" w:tentative="1">
      <w:start w:val="1"/>
      <w:numFmt w:val="lowerRoman"/>
      <w:lvlText w:val="%3."/>
      <w:lvlJc w:val="right"/>
      <w:pPr>
        <w:ind w:left="2160" w:hanging="180"/>
      </w:pPr>
    </w:lvl>
    <w:lvl w:ilvl="3" w:tplc="45981788" w:tentative="1">
      <w:start w:val="1"/>
      <w:numFmt w:val="decimal"/>
      <w:lvlText w:val="%4."/>
      <w:lvlJc w:val="left"/>
      <w:pPr>
        <w:ind w:left="2880" w:hanging="360"/>
      </w:pPr>
    </w:lvl>
    <w:lvl w:ilvl="4" w:tplc="45981788" w:tentative="1">
      <w:start w:val="1"/>
      <w:numFmt w:val="lowerLetter"/>
      <w:lvlText w:val="%5."/>
      <w:lvlJc w:val="left"/>
      <w:pPr>
        <w:ind w:left="3600" w:hanging="360"/>
      </w:pPr>
    </w:lvl>
    <w:lvl w:ilvl="5" w:tplc="45981788" w:tentative="1">
      <w:start w:val="1"/>
      <w:numFmt w:val="lowerRoman"/>
      <w:lvlText w:val="%6."/>
      <w:lvlJc w:val="right"/>
      <w:pPr>
        <w:ind w:left="4320" w:hanging="180"/>
      </w:pPr>
    </w:lvl>
    <w:lvl w:ilvl="6" w:tplc="45981788" w:tentative="1">
      <w:start w:val="1"/>
      <w:numFmt w:val="decimal"/>
      <w:lvlText w:val="%7."/>
      <w:lvlJc w:val="left"/>
      <w:pPr>
        <w:ind w:left="5040" w:hanging="360"/>
      </w:pPr>
    </w:lvl>
    <w:lvl w:ilvl="7" w:tplc="45981788" w:tentative="1">
      <w:start w:val="1"/>
      <w:numFmt w:val="lowerLetter"/>
      <w:lvlText w:val="%8."/>
      <w:lvlJc w:val="left"/>
      <w:pPr>
        <w:ind w:left="5760" w:hanging="360"/>
      </w:pPr>
    </w:lvl>
    <w:lvl w:ilvl="8" w:tplc="45981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0">
    <w:multiLevelType w:val="hybridMultilevel"/>
    <w:lvl w:ilvl="0" w:tplc="79910748">
      <w:start w:val="1"/>
      <w:numFmt w:val="decimal"/>
      <w:lvlText w:val="%1."/>
      <w:lvlJc w:val="left"/>
      <w:pPr>
        <w:ind w:left="720" w:hanging="360"/>
      </w:pPr>
    </w:lvl>
    <w:lvl w:ilvl="1" w:tplc="79910748" w:tentative="1">
      <w:start w:val="1"/>
      <w:numFmt w:val="lowerLetter"/>
      <w:lvlText w:val="%2."/>
      <w:lvlJc w:val="left"/>
      <w:pPr>
        <w:ind w:left="1440" w:hanging="360"/>
      </w:pPr>
    </w:lvl>
    <w:lvl w:ilvl="2" w:tplc="79910748" w:tentative="1">
      <w:start w:val="1"/>
      <w:numFmt w:val="lowerRoman"/>
      <w:lvlText w:val="%3."/>
      <w:lvlJc w:val="right"/>
      <w:pPr>
        <w:ind w:left="2160" w:hanging="180"/>
      </w:pPr>
    </w:lvl>
    <w:lvl w:ilvl="3" w:tplc="79910748" w:tentative="1">
      <w:start w:val="1"/>
      <w:numFmt w:val="decimal"/>
      <w:lvlText w:val="%4."/>
      <w:lvlJc w:val="left"/>
      <w:pPr>
        <w:ind w:left="2880" w:hanging="360"/>
      </w:pPr>
    </w:lvl>
    <w:lvl w:ilvl="4" w:tplc="79910748" w:tentative="1">
      <w:start w:val="1"/>
      <w:numFmt w:val="lowerLetter"/>
      <w:lvlText w:val="%5."/>
      <w:lvlJc w:val="left"/>
      <w:pPr>
        <w:ind w:left="3600" w:hanging="360"/>
      </w:pPr>
    </w:lvl>
    <w:lvl w:ilvl="5" w:tplc="79910748" w:tentative="1">
      <w:start w:val="1"/>
      <w:numFmt w:val="lowerRoman"/>
      <w:lvlText w:val="%6."/>
      <w:lvlJc w:val="right"/>
      <w:pPr>
        <w:ind w:left="4320" w:hanging="180"/>
      </w:pPr>
    </w:lvl>
    <w:lvl w:ilvl="6" w:tplc="79910748" w:tentative="1">
      <w:start w:val="1"/>
      <w:numFmt w:val="decimal"/>
      <w:lvlText w:val="%7."/>
      <w:lvlJc w:val="left"/>
      <w:pPr>
        <w:ind w:left="5040" w:hanging="360"/>
      </w:pPr>
    </w:lvl>
    <w:lvl w:ilvl="7" w:tplc="79910748" w:tentative="1">
      <w:start w:val="1"/>
      <w:numFmt w:val="lowerLetter"/>
      <w:lvlText w:val="%8."/>
      <w:lvlJc w:val="left"/>
      <w:pPr>
        <w:ind w:left="5760" w:hanging="360"/>
      </w:pPr>
    </w:lvl>
    <w:lvl w:ilvl="8" w:tplc="79910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9">
    <w:multiLevelType w:val="hybridMultilevel"/>
    <w:lvl w:ilvl="0" w:tplc="84402468">
      <w:start w:val="1"/>
      <w:numFmt w:val="decimal"/>
      <w:lvlText w:val="%1."/>
      <w:lvlJc w:val="left"/>
      <w:pPr>
        <w:ind w:left="720" w:hanging="360"/>
      </w:pPr>
    </w:lvl>
    <w:lvl w:ilvl="1" w:tplc="84402468" w:tentative="1">
      <w:start w:val="1"/>
      <w:numFmt w:val="lowerLetter"/>
      <w:lvlText w:val="%2."/>
      <w:lvlJc w:val="left"/>
      <w:pPr>
        <w:ind w:left="1440" w:hanging="360"/>
      </w:pPr>
    </w:lvl>
    <w:lvl w:ilvl="2" w:tplc="84402468" w:tentative="1">
      <w:start w:val="1"/>
      <w:numFmt w:val="lowerRoman"/>
      <w:lvlText w:val="%3."/>
      <w:lvlJc w:val="right"/>
      <w:pPr>
        <w:ind w:left="2160" w:hanging="180"/>
      </w:pPr>
    </w:lvl>
    <w:lvl w:ilvl="3" w:tplc="84402468" w:tentative="1">
      <w:start w:val="1"/>
      <w:numFmt w:val="decimal"/>
      <w:lvlText w:val="%4."/>
      <w:lvlJc w:val="left"/>
      <w:pPr>
        <w:ind w:left="2880" w:hanging="360"/>
      </w:pPr>
    </w:lvl>
    <w:lvl w:ilvl="4" w:tplc="84402468" w:tentative="1">
      <w:start w:val="1"/>
      <w:numFmt w:val="lowerLetter"/>
      <w:lvlText w:val="%5."/>
      <w:lvlJc w:val="left"/>
      <w:pPr>
        <w:ind w:left="3600" w:hanging="360"/>
      </w:pPr>
    </w:lvl>
    <w:lvl w:ilvl="5" w:tplc="84402468" w:tentative="1">
      <w:start w:val="1"/>
      <w:numFmt w:val="lowerRoman"/>
      <w:lvlText w:val="%6."/>
      <w:lvlJc w:val="right"/>
      <w:pPr>
        <w:ind w:left="4320" w:hanging="180"/>
      </w:pPr>
    </w:lvl>
    <w:lvl w:ilvl="6" w:tplc="84402468" w:tentative="1">
      <w:start w:val="1"/>
      <w:numFmt w:val="decimal"/>
      <w:lvlText w:val="%7."/>
      <w:lvlJc w:val="left"/>
      <w:pPr>
        <w:ind w:left="5040" w:hanging="360"/>
      </w:pPr>
    </w:lvl>
    <w:lvl w:ilvl="7" w:tplc="84402468" w:tentative="1">
      <w:start w:val="1"/>
      <w:numFmt w:val="lowerLetter"/>
      <w:lvlText w:val="%8."/>
      <w:lvlJc w:val="left"/>
      <w:pPr>
        <w:ind w:left="5760" w:hanging="360"/>
      </w:pPr>
    </w:lvl>
    <w:lvl w:ilvl="8" w:tplc="84402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8">
    <w:multiLevelType w:val="hybridMultilevel"/>
    <w:lvl w:ilvl="0" w:tplc="80536081">
      <w:start w:val="1"/>
      <w:numFmt w:val="decimal"/>
      <w:lvlText w:val="%1."/>
      <w:lvlJc w:val="left"/>
      <w:pPr>
        <w:ind w:left="720" w:hanging="360"/>
      </w:pPr>
    </w:lvl>
    <w:lvl w:ilvl="1" w:tplc="80536081" w:tentative="1">
      <w:start w:val="1"/>
      <w:numFmt w:val="lowerLetter"/>
      <w:lvlText w:val="%2."/>
      <w:lvlJc w:val="left"/>
      <w:pPr>
        <w:ind w:left="1440" w:hanging="360"/>
      </w:pPr>
    </w:lvl>
    <w:lvl w:ilvl="2" w:tplc="80536081" w:tentative="1">
      <w:start w:val="1"/>
      <w:numFmt w:val="lowerRoman"/>
      <w:lvlText w:val="%3."/>
      <w:lvlJc w:val="right"/>
      <w:pPr>
        <w:ind w:left="2160" w:hanging="180"/>
      </w:pPr>
    </w:lvl>
    <w:lvl w:ilvl="3" w:tplc="80536081" w:tentative="1">
      <w:start w:val="1"/>
      <w:numFmt w:val="decimal"/>
      <w:lvlText w:val="%4."/>
      <w:lvlJc w:val="left"/>
      <w:pPr>
        <w:ind w:left="2880" w:hanging="360"/>
      </w:pPr>
    </w:lvl>
    <w:lvl w:ilvl="4" w:tplc="80536081" w:tentative="1">
      <w:start w:val="1"/>
      <w:numFmt w:val="lowerLetter"/>
      <w:lvlText w:val="%5."/>
      <w:lvlJc w:val="left"/>
      <w:pPr>
        <w:ind w:left="3600" w:hanging="360"/>
      </w:pPr>
    </w:lvl>
    <w:lvl w:ilvl="5" w:tplc="80536081" w:tentative="1">
      <w:start w:val="1"/>
      <w:numFmt w:val="lowerRoman"/>
      <w:lvlText w:val="%6."/>
      <w:lvlJc w:val="right"/>
      <w:pPr>
        <w:ind w:left="4320" w:hanging="180"/>
      </w:pPr>
    </w:lvl>
    <w:lvl w:ilvl="6" w:tplc="80536081" w:tentative="1">
      <w:start w:val="1"/>
      <w:numFmt w:val="decimal"/>
      <w:lvlText w:val="%7."/>
      <w:lvlJc w:val="left"/>
      <w:pPr>
        <w:ind w:left="5040" w:hanging="360"/>
      </w:pPr>
    </w:lvl>
    <w:lvl w:ilvl="7" w:tplc="80536081" w:tentative="1">
      <w:start w:val="1"/>
      <w:numFmt w:val="lowerLetter"/>
      <w:lvlText w:val="%8."/>
      <w:lvlJc w:val="left"/>
      <w:pPr>
        <w:ind w:left="5760" w:hanging="360"/>
      </w:pPr>
    </w:lvl>
    <w:lvl w:ilvl="8" w:tplc="80536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7">
    <w:multiLevelType w:val="hybridMultilevel"/>
    <w:lvl w:ilvl="0" w:tplc="34259333">
      <w:start w:val="1"/>
      <w:numFmt w:val="decimal"/>
      <w:lvlText w:val="%1."/>
      <w:lvlJc w:val="left"/>
      <w:pPr>
        <w:ind w:left="720" w:hanging="360"/>
      </w:pPr>
    </w:lvl>
    <w:lvl w:ilvl="1" w:tplc="34259333" w:tentative="1">
      <w:start w:val="1"/>
      <w:numFmt w:val="lowerLetter"/>
      <w:lvlText w:val="%2."/>
      <w:lvlJc w:val="left"/>
      <w:pPr>
        <w:ind w:left="1440" w:hanging="360"/>
      </w:pPr>
    </w:lvl>
    <w:lvl w:ilvl="2" w:tplc="34259333" w:tentative="1">
      <w:start w:val="1"/>
      <w:numFmt w:val="lowerRoman"/>
      <w:lvlText w:val="%3."/>
      <w:lvlJc w:val="right"/>
      <w:pPr>
        <w:ind w:left="2160" w:hanging="180"/>
      </w:pPr>
    </w:lvl>
    <w:lvl w:ilvl="3" w:tplc="34259333" w:tentative="1">
      <w:start w:val="1"/>
      <w:numFmt w:val="decimal"/>
      <w:lvlText w:val="%4."/>
      <w:lvlJc w:val="left"/>
      <w:pPr>
        <w:ind w:left="2880" w:hanging="360"/>
      </w:pPr>
    </w:lvl>
    <w:lvl w:ilvl="4" w:tplc="34259333" w:tentative="1">
      <w:start w:val="1"/>
      <w:numFmt w:val="lowerLetter"/>
      <w:lvlText w:val="%5."/>
      <w:lvlJc w:val="left"/>
      <w:pPr>
        <w:ind w:left="3600" w:hanging="360"/>
      </w:pPr>
    </w:lvl>
    <w:lvl w:ilvl="5" w:tplc="34259333" w:tentative="1">
      <w:start w:val="1"/>
      <w:numFmt w:val="lowerRoman"/>
      <w:lvlText w:val="%6."/>
      <w:lvlJc w:val="right"/>
      <w:pPr>
        <w:ind w:left="4320" w:hanging="180"/>
      </w:pPr>
    </w:lvl>
    <w:lvl w:ilvl="6" w:tplc="34259333" w:tentative="1">
      <w:start w:val="1"/>
      <w:numFmt w:val="decimal"/>
      <w:lvlText w:val="%7."/>
      <w:lvlJc w:val="left"/>
      <w:pPr>
        <w:ind w:left="5040" w:hanging="360"/>
      </w:pPr>
    </w:lvl>
    <w:lvl w:ilvl="7" w:tplc="34259333" w:tentative="1">
      <w:start w:val="1"/>
      <w:numFmt w:val="lowerLetter"/>
      <w:lvlText w:val="%8."/>
      <w:lvlJc w:val="left"/>
      <w:pPr>
        <w:ind w:left="5760" w:hanging="360"/>
      </w:pPr>
    </w:lvl>
    <w:lvl w:ilvl="8" w:tplc="34259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6">
    <w:multiLevelType w:val="hybridMultilevel"/>
    <w:lvl w:ilvl="0" w:tplc="34876798">
      <w:start w:val="1"/>
      <w:numFmt w:val="decimal"/>
      <w:lvlText w:val="%1."/>
      <w:lvlJc w:val="left"/>
      <w:pPr>
        <w:ind w:left="720" w:hanging="360"/>
      </w:pPr>
    </w:lvl>
    <w:lvl w:ilvl="1" w:tplc="34876798" w:tentative="1">
      <w:start w:val="1"/>
      <w:numFmt w:val="lowerLetter"/>
      <w:lvlText w:val="%2."/>
      <w:lvlJc w:val="left"/>
      <w:pPr>
        <w:ind w:left="1440" w:hanging="360"/>
      </w:pPr>
    </w:lvl>
    <w:lvl w:ilvl="2" w:tplc="34876798" w:tentative="1">
      <w:start w:val="1"/>
      <w:numFmt w:val="lowerRoman"/>
      <w:lvlText w:val="%3."/>
      <w:lvlJc w:val="right"/>
      <w:pPr>
        <w:ind w:left="2160" w:hanging="180"/>
      </w:pPr>
    </w:lvl>
    <w:lvl w:ilvl="3" w:tplc="34876798" w:tentative="1">
      <w:start w:val="1"/>
      <w:numFmt w:val="decimal"/>
      <w:lvlText w:val="%4."/>
      <w:lvlJc w:val="left"/>
      <w:pPr>
        <w:ind w:left="2880" w:hanging="360"/>
      </w:pPr>
    </w:lvl>
    <w:lvl w:ilvl="4" w:tplc="34876798" w:tentative="1">
      <w:start w:val="1"/>
      <w:numFmt w:val="lowerLetter"/>
      <w:lvlText w:val="%5."/>
      <w:lvlJc w:val="left"/>
      <w:pPr>
        <w:ind w:left="3600" w:hanging="360"/>
      </w:pPr>
    </w:lvl>
    <w:lvl w:ilvl="5" w:tplc="34876798" w:tentative="1">
      <w:start w:val="1"/>
      <w:numFmt w:val="lowerRoman"/>
      <w:lvlText w:val="%6."/>
      <w:lvlJc w:val="right"/>
      <w:pPr>
        <w:ind w:left="4320" w:hanging="180"/>
      </w:pPr>
    </w:lvl>
    <w:lvl w:ilvl="6" w:tplc="34876798" w:tentative="1">
      <w:start w:val="1"/>
      <w:numFmt w:val="decimal"/>
      <w:lvlText w:val="%7."/>
      <w:lvlJc w:val="left"/>
      <w:pPr>
        <w:ind w:left="5040" w:hanging="360"/>
      </w:pPr>
    </w:lvl>
    <w:lvl w:ilvl="7" w:tplc="34876798" w:tentative="1">
      <w:start w:val="1"/>
      <w:numFmt w:val="lowerLetter"/>
      <w:lvlText w:val="%8."/>
      <w:lvlJc w:val="left"/>
      <w:pPr>
        <w:ind w:left="5760" w:hanging="360"/>
      </w:pPr>
    </w:lvl>
    <w:lvl w:ilvl="8" w:tplc="34876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5">
    <w:multiLevelType w:val="hybridMultilevel"/>
    <w:lvl w:ilvl="0" w:tplc="86757057">
      <w:start w:val="1"/>
      <w:numFmt w:val="decimal"/>
      <w:lvlText w:val="%1."/>
      <w:lvlJc w:val="left"/>
      <w:pPr>
        <w:ind w:left="720" w:hanging="360"/>
      </w:pPr>
    </w:lvl>
    <w:lvl w:ilvl="1" w:tplc="86757057" w:tentative="1">
      <w:start w:val="1"/>
      <w:numFmt w:val="lowerLetter"/>
      <w:lvlText w:val="%2."/>
      <w:lvlJc w:val="left"/>
      <w:pPr>
        <w:ind w:left="1440" w:hanging="360"/>
      </w:pPr>
    </w:lvl>
    <w:lvl w:ilvl="2" w:tplc="86757057" w:tentative="1">
      <w:start w:val="1"/>
      <w:numFmt w:val="lowerRoman"/>
      <w:lvlText w:val="%3."/>
      <w:lvlJc w:val="right"/>
      <w:pPr>
        <w:ind w:left="2160" w:hanging="180"/>
      </w:pPr>
    </w:lvl>
    <w:lvl w:ilvl="3" w:tplc="86757057" w:tentative="1">
      <w:start w:val="1"/>
      <w:numFmt w:val="decimal"/>
      <w:lvlText w:val="%4."/>
      <w:lvlJc w:val="left"/>
      <w:pPr>
        <w:ind w:left="2880" w:hanging="360"/>
      </w:pPr>
    </w:lvl>
    <w:lvl w:ilvl="4" w:tplc="86757057" w:tentative="1">
      <w:start w:val="1"/>
      <w:numFmt w:val="lowerLetter"/>
      <w:lvlText w:val="%5."/>
      <w:lvlJc w:val="left"/>
      <w:pPr>
        <w:ind w:left="3600" w:hanging="360"/>
      </w:pPr>
    </w:lvl>
    <w:lvl w:ilvl="5" w:tplc="86757057" w:tentative="1">
      <w:start w:val="1"/>
      <w:numFmt w:val="lowerRoman"/>
      <w:lvlText w:val="%6."/>
      <w:lvlJc w:val="right"/>
      <w:pPr>
        <w:ind w:left="4320" w:hanging="180"/>
      </w:pPr>
    </w:lvl>
    <w:lvl w:ilvl="6" w:tplc="86757057" w:tentative="1">
      <w:start w:val="1"/>
      <w:numFmt w:val="decimal"/>
      <w:lvlText w:val="%7."/>
      <w:lvlJc w:val="left"/>
      <w:pPr>
        <w:ind w:left="5040" w:hanging="360"/>
      </w:pPr>
    </w:lvl>
    <w:lvl w:ilvl="7" w:tplc="86757057" w:tentative="1">
      <w:start w:val="1"/>
      <w:numFmt w:val="lowerLetter"/>
      <w:lvlText w:val="%8."/>
      <w:lvlJc w:val="left"/>
      <w:pPr>
        <w:ind w:left="5760" w:hanging="360"/>
      </w:pPr>
    </w:lvl>
    <w:lvl w:ilvl="8" w:tplc="86757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4">
    <w:multiLevelType w:val="hybridMultilevel"/>
    <w:lvl w:ilvl="0" w:tplc="66144933">
      <w:start w:val="1"/>
      <w:numFmt w:val="decimal"/>
      <w:lvlText w:val="%1."/>
      <w:lvlJc w:val="left"/>
      <w:pPr>
        <w:ind w:left="720" w:hanging="360"/>
      </w:pPr>
    </w:lvl>
    <w:lvl w:ilvl="1" w:tplc="66144933" w:tentative="1">
      <w:start w:val="1"/>
      <w:numFmt w:val="lowerLetter"/>
      <w:lvlText w:val="%2."/>
      <w:lvlJc w:val="left"/>
      <w:pPr>
        <w:ind w:left="1440" w:hanging="360"/>
      </w:pPr>
    </w:lvl>
    <w:lvl w:ilvl="2" w:tplc="66144933" w:tentative="1">
      <w:start w:val="1"/>
      <w:numFmt w:val="lowerRoman"/>
      <w:lvlText w:val="%3."/>
      <w:lvlJc w:val="right"/>
      <w:pPr>
        <w:ind w:left="2160" w:hanging="180"/>
      </w:pPr>
    </w:lvl>
    <w:lvl w:ilvl="3" w:tplc="66144933" w:tentative="1">
      <w:start w:val="1"/>
      <w:numFmt w:val="decimal"/>
      <w:lvlText w:val="%4."/>
      <w:lvlJc w:val="left"/>
      <w:pPr>
        <w:ind w:left="2880" w:hanging="360"/>
      </w:pPr>
    </w:lvl>
    <w:lvl w:ilvl="4" w:tplc="66144933" w:tentative="1">
      <w:start w:val="1"/>
      <w:numFmt w:val="lowerLetter"/>
      <w:lvlText w:val="%5."/>
      <w:lvlJc w:val="left"/>
      <w:pPr>
        <w:ind w:left="3600" w:hanging="360"/>
      </w:pPr>
    </w:lvl>
    <w:lvl w:ilvl="5" w:tplc="66144933" w:tentative="1">
      <w:start w:val="1"/>
      <w:numFmt w:val="lowerRoman"/>
      <w:lvlText w:val="%6."/>
      <w:lvlJc w:val="right"/>
      <w:pPr>
        <w:ind w:left="4320" w:hanging="180"/>
      </w:pPr>
    </w:lvl>
    <w:lvl w:ilvl="6" w:tplc="66144933" w:tentative="1">
      <w:start w:val="1"/>
      <w:numFmt w:val="decimal"/>
      <w:lvlText w:val="%7."/>
      <w:lvlJc w:val="left"/>
      <w:pPr>
        <w:ind w:left="5040" w:hanging="360"/>
      </w:pPr>
    </w:lvl>
    <w:lvl w:ilvl="7" w:tplc="66144933" w:tentative="1">
      <w:start w:val="1"/>
      <w:numFmt w:val="lowerLetter"/>
      <w:lvlText w:val="%8."/>
      <w:lvlJc w:val="left"/>
      <w:pPr>
        <w:ind w:left="5760" w:hanging="360"/>
      </w:pPr>
    </w:lvl>
    <w:lvl w:ilvl="8" w:tplc="66144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3">
    <w:multiLevelType w:val="hybridMultilevel"/>
    <w:lvl w:ilvl="0" w:tplc="24254215">
      <w:start w:val="1"/>
      <w:numFmt w:val="decimal"/>
      <w:lvlText w:val="%1."/>
      <w:lvlJc w:val="left"/>
      <w:pPr>
        <w:ind w:left="720" w:hanging="360"/>
      </w:pPr>
    </w:lvl>
    <w:lvl w:ilvl="1" w:tplc="24254215" w:tentative="1">
      <w:start w:val="1"/>
      <w:numFmt w:val="lowerLetter"/>
      <w:lvlText w:val="%2."/>
      <w:lvlJc w:val="left"/>
      <w:pPr>
        <w:ind w:left="1440" w:hanging="360"/>
      </w:pPr>
    </w:lvl>
    <w:lvl w:ilvl="2" w:tplc="24254215" w:tentative="1">
      <w:start w:val="1"/>
      <w:numFmt w:val="lowerRoman"/>
      <w:lvlText w:val="%3."/>
      <w:lvlJc w:val="right"/>
      <w:pPr>
        <w:ind w:left="2160" w:hanging="180"/>
      </w:pPr>
    </w:lvl>
    <w:lvl w:ilvl="3" w:tplc="24254215" w:tentative="1">
      <w:start w:val="1"/>
      <w:numFmt w:val="decimal"/>
      <w:lvlText w:val="%4."/>
      <w:lvlJc w:val="left"/>
      <w:pPr>
        <w:ind w:left="2880" w:hanging="360"/>
      </w:pPr>
    </w:lvl>
    <w:lvl w:ilvl="4" w:tplc="24254215" w:tentative="1">
      <w:start w:val="1"/>
      <w:numFmt w:val="lowerLetter"/>
      <w:lvlText w:val="%5."/>
      <w:lvlJc w:val="left"/>
      <w:pPr>
        <w:ind w:left="3600" w:hanging="360"/>
      </w:pPr>
    </w:lvl>
    <w:lvl w:ilvl="5" w:tplc="24254215" w:tentative="1">
      <w:start w:val="1"/>
      <w:numFmt w:val="lowerRoman"/>
      <w:lvlText w:val="%6."/>
      <w:lvlJc w:val="right"/>
      <w:pPr>
        <w:ind w:left="4320" w:hanging="180"/>
      </w:pPr>
    </w:lvl>
    <w:lvl w:ilvl="6" w:tplc="24254215" w:tentative="1">
      <w:start w:val="1"/>
      <w:numFmt w:val="decimal"/>
      <w:lvlText w:val="%7."/>
      <w:lvlJc w:val="left"/>
      <w:pPr>
        <w:ind w:left="5040" w:hanging="360"/>
      </w:pPr>
    </w:lvl>
    <w:lvl w:ilvl="7" w:tplc="24254215" w:tentative="1">
      <w:start w:val="1"/>
      <w:numFmt w:val="lowerLetter"/>
      <w:lvlText w:val="%8."/>
      <w:lvlJc w:val="left"/>
      <w:pPr>
        <w:ind w:left="5760" w:hanging="360"/>
      </w:pPr>
    </w:lvl>
    <w:lvl w:ilvl="8" w:tplc="24254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2">
    <w:multiLevelType w:val="hybridMultilevel"/>
    <w:lvl w:ilvl="0" w:tplc="29567499">
      <w:start w:val="1"/>
      <w:numFmt w:val="decimal"/>
      <w:lvlText w:val="%1."/>
      <w:lvlJc w:val="left"/>
      <w:pPr>
        <w:ind w:left="720" w:hanging="360"/>
      </w:pPr>
    </w:lvl>
    <w:lvl w:ilvl="1" w:tplc="29567499" w:tentative="1">
      <w:start w:val="1"/>
      <w:numFmt w:val="lowerLetter"/>
      <w:lvlText w:val="%2."/>
      <w:lvlJc w:val="left"/>
      <w:pPr>
        <w:ind w:left="1440" w:hanging="360"/>
      </w:pPr>
    </w:lvl>
    <w:lvl w:ilvl="2" w:tplc="29567499" w:tentative="1">
      <w:start w:val="1"/>
      <w:numFmt w:val="lowerRoman"/>
      <w:lvlText w:val="%3."/>
      <w:lvlJc w:val="right"/>
      <w:pPr>
        <w:ind w:left="2160" w:hanging="180"/>
      </w:pPr>
    </w:lvl>
    <w:lvl w:ilvl="3" w:tplc="29567499" w:tentative="1">
      <w:start w:val="1"/>
      <w:numFmt w:val="decimal"/>
      <w:lvlText w:val="%4."/>
      <w:lvlJc w:val="left"/>
      <w:pPr>
        <w:ind w:left="2880" w:hanging="360"/>
      </w:pPr>
    </w:lvl>
    <w:lvl w:ilvl="4" w:tplc="29567499" w:tentative="1">
      <w:start w:val="1"/>
      <w:numFmt w:val="lowerLetter"/>
      <w:lvlText w:val="%5."/>
      <w:lvlJc w:val="left"/>
      <w:pPr>
        <w:ind w:left="3600" w:hanging="360"/>
      </w:pPr>
    </w:lvl>
    <w:lvl w:ilvl="5" w:tplc="29567499" w:tentative="1">
      <w:start w:val="1"/>
      <w:numFmt w:val="lowerRoman"/>
      <w:lvlText w:val="%6."/>
      <w:lvlJc w:val="right"/>
      <w:pPr>
        <w:ind w:left="4320" w:hanging="180"/>
      </w:pPr>
    </w:lvl>
    <w:lvl w:ilvl="6" w:tplc="29567499" w:tentative="1">
      <w:start w:val="1"/>
      <w:numFmt w:val="decimal"/>
      <w:lvlText w:val="%7."/>
      <w:lvlJc w:val="left"/>
      <w:pPr>
        <w:ind w:left="5040" w:hanging="360"/>
      </w:pPr>
    </w:lvl>
    <w:lvl w:ilvl="7" w:tplc="29567499" w:tentative="1">
      <w:start w:val="1"/>
      <w:numFmt w:val="lowerLetter"/>
      <w:lvlText w:val="%8."/>
      <w:lvlJc w:val="left"/>
      <w:pPr>
        <w:ind w:left="5760" w:hanging="360"/>
      </w:pPr>
    </w:lvl>
    <w:lvl w:ilvl="8" w:tplc="29567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1">
    <w:multiLevelType w:val="hybridMultilevel"/>
    <w:lvl w:ilvl="0" w:tplc="61807516">
      <w:start w:val="1"/>
      <w:numFmt w:val="decimal"/>
      <w:lvlText w:val="%1."/>
      <w:lvlJc w:val="left"/>
      <w:pPr>
        <w:ind w:left="720" w:hanging="360"/>
      </w:pPr>
    </w:lvl>
    <w:lvl w:ilvl="1" w:tplc="61807516" w:tentative="1">
      <w:start w:val="1"/>
      <w:numFmt w:val="lowerLetter"/>
      <w:lvlText w:val="%2."/>
      <w:lvlJc w:val="left"/>
      <w:pPr>
        <w:ind w:left="1440" w:hanging="360"/>
      </w:pPr>
    </w:lvl>
    <w:lvl w:ilvl="2" w:tplc="61807516" w:tentative="1">
      <w:start w:val="1"/>
      <w:numFmt w:val="lowerRoman"/>
      <w:lvlText w:val="%3."/>
      <w:lvlJc w:val="right"/>
      <w:pPr>
        <w:ind w:left="2160" w:hanging="180"/>
      </w:pPr>
    </w:lvl>
    <w:lvl w:ilvl="3" w:tplc="61807516" w:tentative="1">
      <w:start w:val="1"/>
      <w:numFmt w:val="decimal"/>
      <w:lvlText w:val="%4."/>
      <w:lvlJc w:val="left"/>
      <w:pPr>
        <w:ind w:left="2880" w:hanging="360"/>
      </w:pPr>
    </w:lvl>
    <w:lvl w:ilvl="4" w:tplc="61807516" w:tentative="1">
      <w:start w:val="1"/>
      <w:numFmt w:val="lowerLetter"/>
      <w:lvlText w:val="%5."/>
      <w:lvlJc w:val="left"/>
      <w:pPr>
        <w:ind w:left="3600" w:hanging="360"/>
      </w:pPr>
    </w:lvl>
    <w:lvl w:ilvl="5" w:tplc="61807516" w:tentative="1">
      <w:start w:val="1"/>
      <w:numFmt w:val="lowerRoman"/>
      <w:lvlText w:val="%6."/>
      <w:lvlJc w:val="right"/>
      <w:pPr>
        <w:ind w:left="4320" w:hanging="180"/>
      </w:pPr>
    </w:lvl>
    <w:lvl w:ilvl="6" w:tplc="61807516" w:tentative="1">
      <w:start w:val="1"/>
      <w:numFmt w:val="decimal"/>
      <w:lvlText w:val="%7."/>
      <w:lvlJc w:val="left"/>
      <w:pPr>
        <w:ind w:left="5040" w:hanging="360"/>
      </w:pPr>
    </w:lvl>
    <w:lvl w:ilvl="7" w:tplc="61807516" w:tentative="1">
      <w:start w:val="1"/>
      <w:numFmt w:val="lowerLetter"/>
      <w:lvlText w:val="%8."/>
      <w:lvlJc w:val="left"/>
      <w:pPr>
        <w:ind w:left="5760" w:hanging="360"/>
      </w:pPr>
    </w:lvl>
    <w:lvl w:ilvl="8" w:tplc="61807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0">
    <w:multiLevelType w:val="hybridMultilevel"/>
    <w:lvl w:ilvl="0" w:tplc="12146811">
      <w:start w:val="1"/>
      <w:numFmt w:val="decimal"/>
      <w:lvlText w:val="%1."/>
      <w:lvlJc w:val="left"/>
      <w:pPr>
        <w:ind w:left="720" w:hanging="360"/>
      </w:pPr>
    </w:lvl>
    <w:lvl w:ilvl="1" w:tplc="12146811" w:tentative="1">
      <w:start w:val="1"/>
      <w:numFmt w:val="lowerLetter"/>
      <w:lvlText w:val="%2."/>
      <w:lvlJc w:val="left"/>
      <w:pPr>
        <w:ind w:left="1440" w:hanging="360"/>
      </w:pPr>
    </w:lvl>
    <w:lvl w:ilvl="2" w:tplc="12146811" w:tentative="1">
      <w:start w:val="1"/>
      <w:numFmt w:val="lowerRoman"/>
      <w:lvlText w:val="%3."/>
      <w:lvlJc w:val="right"/>
      <w:pPr>
        <w:ind w:left="2160" w:hanging="180"/>
      </w:pPr>
    </w:lvl>
    <w:lvl w:ilvl="3" w:tplc="12146811" w:tentative="1">
      <w:start w:val="1"/>
      <w:numFmt w:val="decimal"/>
      <w:lvlText w:val="%4."/>
      <w:lvlJc w:val="left"/>
      <w:pPr>
        <w:ind w:left="2880" w:hanging="360"/>
      </w:pPr>
    </w:lvl>
    <w:lvl w:ilvl="4" w:tplc="12146811" w:tentative="1">
      <w:start w:val="1"/>
      <w:numFmt w:val="lowerLetter"/>
      <w:lvlText w:val="%5."/>
      <w:lvlJc w:val="left"/>
      <w:pPr>
        <w:ind w:left="3600" w:hanging="360"/>
      </w:pPr>
    </w:lvl>
    <w:lvl w:ilvl="5" w:tplc="12146811" w:tentative="1">
      <w:start w:val="1"/>
      <w:numFmt w:val="lowerRoman"/>
      <w:lvlText w:val="%6."/>
      <w:lvlJc w:val="right"/>
      <w:pPr>
        <w:ind w:left="4320" w:hanging="180"/>
      </w:pPr>
    </w:lvl>
    <w:lvl w:ilvl="6" w:tplc="12146811" w:tentative="1">
      <w:start w:val="1"/>
      <w:numFmt w:val="decimal"/>
      <w:lvlText w:val="%7."/>
      <w:lvlJc w:val="left"/>
      <w:pPr>
        <w:ind w:left="5040" w:hanging="360"/>
      </w:pPr>
    </w:lvl>
    <w:lvl w:ilvl="7" w:tplc="12146811" w:tentative="1">
      <w:start w:val="1"/>
      <w:numFmt w:val="lowerLetter"/>
      <w:lvlText w:val="%8."/>
      <w:lvlJc w:val="left"/>
      <w:pPr>
        <w:ind w:left="5760" w:hanging="360"/>
      </w:pPr>
    </w:lvl>
    <w:lvl w:ilvl="8" w:tplc="12146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9">
    <w:multiLevelType w:val="hybridMultilevel"/>
    <w:lvl w:ilvl="0" w:tplc="69078591">
      <w:start w:val="1"/>
      <w:numFmt w:val="decimal"/>
      <w:lvlText w:val="%1."/>
      <w:lvlJc w:val="left"/>
      <w:pPr>
        <w:ind w:left="720" w:hanging="360"/>
      </w:pPr>
    </w:lvl>
    <w:lvl w:ilvl="1" w:tplc="69078591" w:tentative="1">
      <w:start w:val="1"/>
      <w:numFmt w:val="lowerLetter"/>
      <w:lvlText w:val="%2."/>
      <w:lvlJc w:val="left"/>
      <w:pPr>
        <w:ind w:left="1440" w:hanging="360"/>
      </w:pPr>
    </w:lvl>
    <w:lvl w:ilvl="2" w:tplc="69078591" w:tentative="1">
      <w:start w:val="1"/>
      <w:numFmt w:val="lowerRoman"/>
      <w:lvlText w:val="%3."/>
      <w:lvlJc w:val="right"/>
      <w:pPr>
        <w:ind w:left="2160" w:hanging="180"/>
      </w:pPr>
    </w:lvl>
    <w:lvl w:ilvl="3" w:tplc="69078591" w:tentative="1">
      <w:start w:val="1"/>
      <w:numFmt w:val="decimal"/>
      <w:lvlText w:val="%4."/>
      <w:lvlJc w:val="left"/>
      <w:pPr>
        <w:ind w:left="2880" w:hanging="360"/>
      </w:pPr>
    </w:lvl>
    <w:lvl w:ilvl="4" w:tplc="69078591" w:tentative="1">
      <w:start w:val="1"/>
      <w:numFmt w:val="lowerLetter"/>
      <w:lvlText w:val="%5."/>
      <w:lvlJc w:val="left"/>
      <w:pPr>
        <w:ind w:left="3600" w:hanging="360"/>
      </w:pPr>
    </w:lvl>
    <w:lvl w:ilvl="5" w:tplc="69078591" w:tentative="1">
      <w:start w:val="1"/>
      <w:numFmt w:val="lowerRoman"/>
      <w:lvlText w:val="%6."/>
      <w:lvlJc w:val="right"/>
      <w:pPr>
        <w:ind w:left="4320" w:hanging="180"/>
      </w:pPr>
    </w:lvl>
    <w:lvl w:ilvl="6" w:tplc="69078591" w:tentative="1">
      <w:start w:val="1"/>
      <w:numFmt w:val="decimal"/>
      <w:lvlText w:val="%7."/>
      <w:lvlJc w:val="left"/>
      <w:pPr>
        <w:ind w:left="5040" w:hanging="360"/>
      </w:pPr>
    </w:lvl>
    <w:lvl w:ilvl="7" w:tplc="69078591" w:tentative="1">
      <w:start w:val="1"/>
      <w:numFmt w:val="lowerLetter"/>
      <w:lvlText w:val="%8."/>
      <w:lvlJc w:val="left"/>
      <w:pPr>
        <w:ind w:left="5760" w:hanging="360"/>
      </w:pPr>
    </w:lvl>
    <w:lvl w:ilvl="8" w:tplc="69078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8">
    <w:multiLevelType w:val="hybridMultilevel"/>
    <w:lvl w:ilvl="0" w:tplc="46491516">
      <w:start w:val="1"/>
      <w:numFmt w:val="decimal"/>
      <w:lvlText w:val="%1."/>
      <w:lvlJc w:val="left"/>
      <w:pPr>
        <w:ind w:left="720" w:hanging="360"/>
      </w:pPr>
    </w:lvl>
    <w:lvl w:ilvl="1" w:tplc="46491516" w:tentative="1">
      <w:start w:val="1"/>
      <w:numFmt w:val="lowerLetter"/>
      <w:lvlText w:val="%2."/>
      <w:lvlJc w:val="left"/>
      <w:pPr>
        <w:ind w:left="1440" w:hanging="360"/>
      </w:pPr>
    </w:lvl>
    <w:lvl w:ilvl="2" w:tplc="46491516" w:tentative="1">
      <w:start w:val="1"/>
      <w:numFmt w:val="lowerRoman"/>
      <w:lvlText w:val="%3."/>
      <w:lvlJc w:val="right"/>
      <w:pPr>
        <w:ind w:left="2160" w:hanging="180"/>
      </w:pPr>
    </w:lvl>
    <w:lvl w:ilvl="3" w:tplc="46491516" w:tentative="1">
      <w:start w:val="1"/>
      <w:numFmt w:val="decimal"/>
      <w:lvlText w:val="%4."/>
      <w:lvlJc w:val="left"/>
      <w:pPr>
        <w:ind w:left="2880" w:hanging="360"/>
      </w:pPr>
    </w:lvl>
    <w:lvl w:ilvl="4" w:tplc="46491516" w:tentative="1">
      <w:start w:val="1"/>
      <w:numFmt w:val="lowerLetter"/>
      <w:lvlText w:val="%5."/>
      <w:lvlJc w:val="left"/>
      <w:pPr>
        <w:ind w:left="3600" w:hanging="360"/>
      </w:pPr>
    </w:lvl>
    <w:lvl w:ilvl="5" w:tplc="46491516" w:tentative="1">
      <w:start w:val="1"/>
      <w:numFmt w:val="lowerRoman"/>
      <w:lvlText w:val="%6."/>
      <w:lvlJc w:val="right"/>
      <w:pPr>
        <w:ind w:left="4320" w:hanging="180"/>
      </w:pPr>
    </w:lvl>
    <w:lvl w:ilvl="6" w:tplc="46491516" w:tentative="1">
      <w:start w:val="1"/>
      <w:numFmt w:val="decimal"/>
      <w:lvlText w:val="%7."/>
      <w:lvlJc w:val="left"/>
      <w:pPr>
        <w:ind w:left="5040" w:hanging="360"/>
      </w:pPr>
    </w:lvl>
    <w:lvl w:ilvl="7" w:tplc="46491516" w:tentative="1">
      <w:start w:val="1"/>
      <w:numFmt w:val="lowerLetter"/>
      <w:lvlText w:val="%8."/>
      <w:lvlJc w:val="left"/>
      <w:pPr>
        <w:ind w:left="5760" w:hanging="360"/>
      </w:pPr>
    </w:lvl>
    <w:lvl w:ilvl="8" w:tplc="46491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7">
    <w:multiLevelType w:val="hybridMultilevel"/>
    <w:lvl w:ilvl="0" w:tplc="24883739">
      <w:start w:val="1"/>
      <w:numFmt w:val="decimal"/>
      <w:lvlText w:val="%1."/>
      <w:lvlJc w:val="left"/>
      <w:pPr>
        <w:ind w:left="720" w:hanging="360"/>
      </w:pPr>
    </w:lvl>
    <w:lvl w:ilvl="1" w:tplc="24883739" w:tentative="1">
      <w:start w:val="1"/>
      <w:numFmt w:val="lowerLetter"/>
      <w:lvlText w:val="%2."/>
      <w:lvlJc w:val="left"/>
      <w:pPr>
        <w:ind w:left="1440" w:hanging="360"/>
      </w:pPr>
    </w:lvl>
    <w:lvl w:ilvl="2" w:tplc="24883739" w:tentative="1">
      <w:start w:val="1"/>
      <w:numFmt w:val="lowerRoman"/>
      <w:lvlText w:val="%3."/>
      <w:lvlJc w:val="right"/>
      <w:pPr>
        <w:ind w:left="2160" w:hanging="180"/>
      </w:pPr>
    </w:lvl>
    <w:lvl w:ilvl="3" w:tplc="24883739" w:tentative="1">
      <w:start w:val="1"/>
      <w:numFmt w:val="decimal"/>
      <w:lvlText w:val="%4."/>
      <w:lvlJc w:val="left"/>
      <w:pPr>
        <w:ind w:left="2880" w:hanging="360"/>
      </w:pPr>
    </w:lvl>
    <w:lvl w:ilvl="4" w:tplc="24883739" w:tentative="1">
      <w:start w:val="1"/>
      <w:numFmt w:val="lowerLetter"/>
      <w:lvlText w:val="%5."/>
      <w:lvlJc w:val="left"/>
      <w:pPr>
        <w:ind w:left="3600" w:hanging="360"/>
      </w:pPr>
    </w:lvl>
    <w:lvl w:ilvl="5" w:tplc="24883739" w:tentative="1">
      <w:start w:val="1"/>
      <w:numFmt w:val="lowerRoman"/>
      <w:lvlText w:val="%6."/>
      <w:lvlJc w:val="right"/>
      <w:pPr>
        <w:ind w:left="4320" w:hanging="180"/>
      </w:pPr>
    </w:lvl>
    <w:lvl w:ilvl="6" w:tplc="24883739" w:tentative="1">
      <w:start w:val="1"/>
      <w:numFmt w:val="decimal"/>
      <w:lvlText w:val="%7."/>
      <w:lvlJc w:val="left"/>
      <w:pPr>
        <w:ind w:left="5040" w:hanging="360"/>
      </w:pPr>
    </w:lvl>
    <w:lvl w:ilvl="7" w:tplc="24883739" w:tentative="1">
      <w:start w:val="1"/>
      <w:numFmt w:val="lowerLetter"/>
      <w:lvlText w:val="%8."/>
      <w:lvlJc w:val="left"/>
      <w:pPr>
        <w:ind w:left="5760" w:hanging="360"/>
      </w:pPr>
    </w:lvl>
    <w:lvl w:ilvl="8" w:tplc="24883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6">
    <w:multiLevelType w:val="hybridMultilevel"/>
    <w:lvl w:ilvl="0" w:tplc="46782927">
      <w:start w:val="1"/>
      <w:numFmt w:val="decimal"/>
      <w:lvlText w:val="%1."/>
      <w:lvlJc w:val="left"/>
      <w:pPr>
        <w:ind w:left="720" w:hanging="360"/>
      </w:pPr>
    </w:lvl>
    <w:lvl w:ilvl="1" w:tplc="46782927" w:tentative="1">
      <w:start w:val="1"/>
      <w:numFmt w:val="lowerLetter"/>
      <w:lvlText w:val="%2."/>
      <w:lvlJc w:val="left"/>
      <w:pPr>
        <w:ind w:left="1440" w:hanging="360"/>
      </w:pPr>
    </w:lvl>
    <w:lvl w:ilvl="2" w:tplc="46782927" w:tentative="1">
      <w:start w:val="1"/>
      <w:numFmt w:val="lowerRoman"/>
      <w:lvlText w:val="%3."/>
      <w:lvlJc w:val="right"/>
      <w:pPr>
        <w:ind w:left="2160" w:hanging="180"/>
      </w:pPr>
    </w:lvl>
    <w:lvl w:ilvl="3" w:tplc="46782927" w:tentative="1">
      <w:start w:val="1"/>
      <w:numFmt w:val="decimal"/>
      <w:lvlText w:val="%4."/>
      <w:lvlJc w:val="left"/>
      <w:pPr>
        <w:ind w:left="2880" w:hanging="360"/>
      </w:pPr>
    </w:lvl>
    <w:lvl w:ilvl="4" w:tplc="46782927" w:tentative="1">
      <w:start w:val="1"/>
      <w:numFmt w:val="lowerLetter"/>
      <w:lvlText w:val="%5."/>
      <w:lvlJc w:val="left"/>
      <w:pPr>
        <w:ind w:left="3600" w:hanging="360"/>
      </w:pPr>
    </w:lvl>
    <w:lvl w:ilvl="5" w:tplc="46782927" w:tentative="1">
      <w:start w:val="1"/>
      <w:numFmt w:val="lowerRoman"/>
      <w:lvlText w:val="%6."/>
      <w:lvlJc w:val="right"/>
      <w:pPr>
        <w:ind w:left="4320" w:hanging="180"/>
      </w:pPr>
    </w:lvl>
    <w:lvl w:ilvl="6" w:tplc="46782927" w:tentative="1">
      <w:start w:val="1"/>
      <w:numFmt w:val="decimal"/>
      <w:lvlText w:val="%7."/>
      <w:lvlJc w:val="left"/>
      <w:pPr>
        <w:ind w:left="5040" w:hanging="360"/>
      </w:pPr>
    </w:lvl>
    <w:lvl w:ilvl="7" w:tplc="46782927" w:tentative="1">
      <w:start w:val="1"/>
      <w:numFmt w:val="lowerLetter"/>
      <w:lvlText w:val="%8."/>
      <w:lvlJc w:val="left"/>
      <w:pPr>
        <w:ind w:left="5760" w:hanging="360"/>
      </w:pPr>
    </w:lvl>
    <w:lvl w:ilvl="8" w:tplc="46782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5">
    <w:multiLevelType w:val="hybridMultilevel"/>
    <w:lvl w:ilvl="0" w:tplc="47622045">
      <w:start w:val="1"/>
      <w:numFmt w:val="decimal"/>
      <w:lvlText w:val="%1."/>
      <w:lvlJc w:val="left"/>
      <w:pPr>
        <w:ind w:left="720" w:hanging="360"/>
      </w:pPr>
    </w:lvl>
    <w:lvl w:ilvl="1" w:tplc="47622045" w:tentative="1">
      <w:start w:val="1"/>
      <w:numFmt w:val="lowerLetter"/>
      <w:lvlText w:val="%2."/>
      <w:lvlJc w:val="left"/>
      <w:pPr>
        <w:ind w:left="1440" w:hanging="360"/>
      </w:pPr>
    </w:lvl>
    <w:lvl w:ilvl="2" w:tplc="47622045" w:tentative="1">
      <w:start w:val="1"/>
      <w:numFmt w:val="lowerRoman"/>
      <w:lvlText w:val="%3."/>
      <w:lvlJc w:val="right"/>
      <w:pPr>
        <w:ind w:left="2160" w:hanging="180"/>
      </w:pPr>
    </w:lvl>
    <w:lvl w:ilvl="3" w:tplc="47622045" w:tentative="1">
      <w:start w:val="1"/>
      <w:numFmt w:val="decimal"/>
      <w:lvlText w:val="%4."/>
      <w:lvlJc w:val="left"/>
      <w:pPr>
        <w:ind w:left="2880" w:hanging="360"/>
      </w:pPr>
    </w:lvl>
    <w:lvl w:ilvl="4" w:tplc="47622045" w:tentative="1">
      <w:start w:val="1"/>
      <w:numFmt w:val="lowerLetter"/>
      <w:lvlText w:val="%5."/>
      <w:lvlJc w:val="left"/>
      <w:pPr>
        <w:ind w:left="3600" w:hanging="360"/>
      </w:pPr>
    </w:lvl>
    <w:lvl w:ilvl="5" w:tplc="47622045" w:tentative="1">
      <w:start w:val="1"/>
      <w:numFmt w:val="lowerRoman"/>
      <w:lvlText w:val="%6."/>
      <w:lvlJc w:val="right"/>
      <w:pPr>
        <w:ind w:left="4320" w:hanging="180"/>
      </w:pPr>
    </w:lvl>
    <w:lvl w:ilvl="6" w:tplc="47622045" w:tentative="1">
      <w:start w:val="1"/>
      <w:numFmt w:val="decimal"/>
      <w:lvlText w:val="%7."/>
      <w:lvlJc w:val="left"/>
      <w:pPr>
        <w:ind w:left="5040" w:hanging="360"/>
      </w:pPr>
    </w:lvl>
    <w:lvl w:ilvl="7" w:tplc="47622045" w:tentative="1">
      <w:start w:val="1"/>
      <w:numFmt w:val="lowerLetter"/>
      <w:lvlText w:val="%8."/>
      <w:lvlJc w:val="left"/>
      <w:pPr>
        <w:ind w:left="5760" w:hanging="360"/>
      </w:pPr>
    </w:lvl>
    <w:lvl w:ilvl="8" w:tplc="47622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4">
    <w:multiLevelType w:val="hybridMultilevel"/>
    <w:lvl w:ilvl="0" w:tplc="72186274">
      <w:start w:val="1"/>
      <w:numFmt w:val="decimal"/>
      <w:lvlText w:val="%1."/>
      <w:lvlJc w:val="left"/>
      <w:pPr>
        <w:ind w:left="720" w:hanging="360"/>
      </w:pPr>
    </w:lvl>
    <w:lvl w:ilvl="1" w:tplc="72186274" w:tentative="1">
      <w:start w:val="1"/>
      <w:numFmt w:val="lowerLetter"/>
      <w:lvlText w:val="%2."/>
      <w:lvlJc w:val="left"/>
      <w:pPr>
        <w:ind w:left="1440" w:hanging="360"/>
      </w:pPr>
    </w:lvl>
    <w:lvl w:ilvl="2" w:tplc="72186274" w:tentative="1">
      <w:start w:val="1"/>
      <w:numFmt w:val="lowerRoman"/>
      <w:lvlText w:val="%3."/>
      <w:lvlJc w:val="right"/>
      <w:pPr>
        <w:ind w:left="2160" w:hanging="180"/>
      </w:pPr>
    </w:lvl>
    <w:lvl w:ilvl="3" w:tplc="72186274" w:tentative="1">
      <w:start w:val="1"/>
      <w:numFmt w:val="decimal"/>
      <w:lvlText w:val="%4."/>
      <w:lvlJc w:val="left"/>
      <w:pPr>
        <w:ind w:left="2880" w:hanging="360"/>
      </w:pPr>
    </w:lvl>
    <w:lvl w:ilvl="4" w:tplc="72186274" w:tentative="1">
      <w:start w:val="1"/>
      <w:numFmt w:val="lowerLetter"/>
      <w:lvlText w:val="%5."/>
      <w:lvlJc w:val="left"/>
      <w:pPr>
        <w:ind w:left="3600" w:hanging="360"/>
      </w:pPr>
    </w:lvl>
    <w:lvl w:ilvl="5" w:tplc="72186274" w:tentative="1">
      <w:start w:val="1"/>
      <w:numFmt w:val="lowerRoman"/>
      <w:lvlText w:val="%6."/>
      <w:lvlJc w:val="right"/>
      <w:pPr>
        <w:ind w:left="4320" w:hanging="180"/>
      </w:pPr>
    </w:lvl>
    <w:lvl w:ilvl="6" w:tplc="72186274" w:tentative="1">
      <w:start w:val="1"/>
      <w:numFmt w:val="decimal"/>
      <w:lvlText w:val="%7."/>
      <w:lvlJc w:val="left"/>
      <w:pPr>
        <w:ind w:left="5040" w:hanging="360"/>
      </w:pPr>
    </w:lvl>
    <w:lvl w:ilvl="7" w:tplc="72186274" w:tentative="1">
      <w:start w:val="1"/>
      <w:numFmt w:val="lowerLetter"/>
      <w:lvlText w:val="%8."/>
      <w:lvlJc w:val="left"/>
      <w:pPr>
        <w:ind w:left="5760" w:hanging="360"/>
      </w:pPr>
    </w:lvl>
    <w:lvl w:ilvl="8" w:tplc="72186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3">
    <w:multiLevelType w:val="hybridMultilevel"/>
    <w:lvl w:ilvl="0" w:tplc="29276283">
      <w:start w:val="1"/>
      <w:numFmt w:val="decimal"/>
      <w:lvlText w:val="%1."/>
      <w:lvlJc w:val="left"/>
      <w:pPr>
        <w:ind w:left="720" w:hanging="360"/>
      </w:pPr>
    </w:lvl>
    <w:lvl w:ilvl="1" w:tplc="29276283" w:tentative="1">
      <w:start w:val="1"/>
      <w:numFmt w:val="lowerLetter"/>
      <w:lvlText w:val="%2."/>
      <w:lvlJc w:val="left"/>
      <w:pPr>
        <w:ind w:left="1440" w:hanging="360"/>
      </w:pPr>
    </w:lvl>
    <w:lvl w:ilvl="2" w:tplc="29276283" w:tentative="1">
      <w:start w:val="1"/>
      <w:numFmt w:val="lowerRoman"/>
      <w:lvlText w:val="%3."/>
      <w:lvlJc w:val="right"/>
      <w:pPr>
        <w:ind w:left="2160" w:hanging="180"/>
      </w:pPr>
    </w:lvl>
    <w:lvl w:ilvl="3" w:tplc="29276283" w:tentative="1">
      <w:start w:val="1"/>
      <w:numFmt w:val="decimal"/>
      <w:lvlText w:val="%4."/>
      <w:lvlJc w:val="left"/>
      <w:pPr>
        <w:ind w:left="2880" w:hanging="360"/>
      </w:pPr>
    </w:lvl>
    <w:lvl w:ilvl="4" w:tplc="29276283" w:tentative="1">
      <w:start w:val="1"/>
      <w:numFmt w:val="lowerLetter"/>
      <w:lvlText w:val="%5."/>
      <w:lvlJc w:val="left"/>
      <w:pPr>
        <w:ind w:left="3600" w:hanging="360"/>
      </w:pPr>
    </w:lvl>
    <w:lvl w:ilvl="5" w:tplc="29276283" w:tentative="1">
      <w:start w:val="1"/>
      <w:numFmt w:val="lowerRoman"/>
      <w:lvlText w:val="%6."/>
      <w:lvlJc w:val="right"/>
      <w:pPr>
        <w:ind w:left="4320" w:hanging="180"/>
      </w:pPr>
    </w:lvl>
    <w:lvl w:ilvl="6" w:tplc="29276283" w:tentative="1">
      <w:start w:val="1"/>
      <w:numFmt w:val="decimal"/>
      <w:lvlText w:val="%7."/>
      <w:lvlJc w:val="left"/>
      <w:pPr>
        <w:ind w:left="5040" w:hanging="360"/>
      </w:pPr>
    </w:lvl>
    <w:lvl w:ilvl="7" w:tplc="29276283" w:tentative="1">
      <w:start w:val="1"/>
      <w:numFmt w:val="lowerLetter"/>
      <w:lvlText w:val="%8."/>
      <w:lvlJc w:val="left"/>
      <w:pPr>
        <w:ind w:left="5760" w:hanging="360"/>
      </w:pPr>
    </w:lvl>
    <w:lvl w:ilvl="8" w:tplc="29276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2">
    <w:multiLevelType w:val="hybridMultilevel"/>
    <w:lvl w:ilvl="0" w:tplc="80989219">
      <w:start w:val="1"/>
      <w:numFmt w:val="decimal"/>
      <w:lvlText w:val="%1."/>
      <w:lvlJc w:val="left"/>
      <w:pPr>
        <w:ind w:left="720" w:hanging="360"/>
      </w:pPr>
    </w:lvl>
    <w:lvl w:ilvl="1" w:tplc="80989219" w:tentative="1">
      <w:start w:val="1"/>
      <w:numFmt w:val="lowerLetter"/>
      <w:lvlText w:val="%2."/>
      <w:lvlJc w:val="left"/>
      <w:pPr>
        <w:ind w:left="1440" w:hanging="360"/>
      </w:pPr>
    </w:lvl>
    <w:lvl w:ilvl="2" w:tplc="80989219" w:tentative="1">
      <w:start w:val="1"/>
      <w:numFmt w:val="lowerRoman"/>
      <w:lvlText w:val="%3."/>
      <w:lvlJc w:val="right"/>
      <w:pPr>
        <w:ind w:left="2160" w:hanging="180"/>
      </w:pPr>
    </w:lvl>
    <w:lvl w:ilvl="3" w:tplc="80989219" w:tentative="1">
      <w:start w:val="1"/>
      <w:numFmt w:val="decimal"/>
      <w:lvlText w:val="%4."/>
      <w:lvlJc w:val="left"/>
      <w:pPr>
        <w:ind w:left="2880" w:hanging="360"/>
      </w:pPr>
    </w:lvl>
    <w:lvl w:ilvl="4" w:tplc="80989219" w:tentative="1">
      <w:start w:val="1"/>
      <w:numFmt w:val="lowerLetter"/>
      <w:lvlText w:val="%5."/>
      <w:lvlJc w:val="left"/>
      <w:pPr>
        <w:ind w:left="3600" w:hanging="360"/>
      </w:pPr>
    </w:lvl>
    <w:lvl w:ilvl="5" w:tplc="80989219" w:tentative="1">
      <w:start w:val="1"/>
      <w:numFmt w:val="lowerRoman"/>
      <w:lvlText w:val="%6."/>
      <w:lvlJc w:val="right"/>
      <w:pPr>
        <w:ind w:left="4320" w:hanging="180"/>
      </w:pPr>
    </w:lvl>
    <w:lvl w:ilvl="6" w:tplc="80989219" w:tentative="1">
      <w:start w:val="1"/>
      <w:numFmt w:val="decimal"/>
      <w:lvlText w:val="%7."/>
      <w:lvlJc w:val="left"/>
      <w:pPr>
        <w:ind w:left="5040" w:hanging="360"/>
      </w:pPr>
    </w:lvl>
    <w:lvl w:ilvl="7" w:tplc="80989219" w:tentative="1">
      <w:start w:val="1"/>
      <w:numFmt w:val="lowerLetter"/>
      <w:lvlText w:val="%8."/>
      <w:lvlJc w:val="left"/>
      <w:pPr>
        <w:ind w:left="5760" w:hanging="360"/>
      </w:pPr>
    </w:lvl>
    <w:lvl w:ilvl="8" w:tplc="80989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1">
    <w:multiLevelType w:val="hybridMultilevel"/>
    <w:lvl w:ilvl="0" w:tplc="64595902">
      <w:start w:val="1"/>
      <w:numFmt w:val="decimal"/>
      <w:lvlText w:val="%1."/>
      <w:lvlJc w:val="left"/>
      <w:pPr>
        <w:ind w:left="720" w:hanging="360"/>
      </w:pPr>
    </w:lvl>
    <w:lvl w:ilvl="1" w:tplc="64595902" w:tentative="1">
      <w:start w:val="1"/>
      <w:numFmt w:val="lowerLetter"/>
      <w:lvlText w:val="%2."/>
      <w:lvlJc w:val="left"/>
      <w:pPr>
        <w:ind w:left="1440" w:hanging="360"/>
      </w:pPr>
    </w:lvl>
    <w:lvl w:ilvl="2" w:tplc="64595902" w:tentative="1">
      <w:start w:val="1"/>
      <w:numFmt w:val="lowerRoman"/>
      <w:lvlText w:val="%3."/>
      <w:lvlJc w:val="right"/>
      <w:pPr>
        <w:ind w:left="2160" w:hanging="180"/>
      </w:pPr>
    </w:lvl>
    <w:lvl w:ilvl="3" w:tplc="64595902" w:tentative="1">
      <w:start w:val="1"/>
      <w:numFmt w:val="decimal"/>
      <w:lvlText w:val="%4."/>
      <w:lvlJc w:val="left"/>
      <w:pPr>
        <w:ind w:left="2880" w:hanging="360"/>
      </w:pPr>
    </w:lvl>
    <w:lvl w:ilvl="4" w:tplc="64595902" w:tentative="1">
      <w:start w:val="1"/>
      <w:numFmt w:val="lowerLetter"/>
      <w:lvlText w:val="%5."/>
      <w:lvlJc w:val="left"/>
      <w:pPr>
        <w:ind w:left="3600" w:hanging="360"/>
      </w:pPr>
    </w:lvl>
    <w:lvl w:ilvl="5" w:tplc="64595902" w:tentative="1">
      <w:start w:val="1"/>
      <w:numFmt w:val="lowerRoman"/>
      <w:lvlText w:val="%6."/>
      <w:lvlJc w:val="right"/>
      <w:pPr>
        <w:ind w:left="4320" w:hanging="180"/>
      </w:pPr>
    </w:lvl>
    <w:lvl w:ilvl="6" w:tplc="64595902" w:tentative="1">
      <w:start w:val="1"/>
      <w:numFmt w:val="decimal"/>
      <w:lvlText w:val="%7."/>
      <w:lvlJc w:val="left"/>
      <w:pPr>
        <w:ind w:left="5040" w:hanging="360"/>
      </w:pPr>
    </w:lvl>
    <w:lvl w:ilvl="7" w:tplc="64595902" w:tentative="1">
      <w:start w:val="1"/>
      <w:numFmt w:val="lowerLetter"/>
      <w:lvlText w:val="%8."/>
      <w:lvlJc w:val="left"/>
      <w:pPr>
        <w:ind w:left="5760" w:hanging="360"/>
      </w:pPr>
    </w:lvl>
    <w:lvl w:ilvl="8" w:tplc="64595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0">
    <w:multiLevelType w:val="hybridMultilevel"/>
    <w:lvl w:ilvl="0" w:tplc="68712481">
      <w:start w:val="1"/>
      <w:numFmt w:val="decimal"/>
      <w:lvlText w:val="%1."/>
      <w:lvlJc w:val="left"/>
      <w:pPr>
        <w:ind w:left="720" w:hanging="360"/>
      </w:pPr>
    </w:lvl>
    <w:lvl w:ilvl="1" w:tplc="68712481" w:tentative="1">
      <w:start w:val="1"/>
      <w:numFmt w:val="lowerLetter"/>
      <w:lvlText w:val="%2."/>
      <w:lvlJc w:val="left"/>
      <w:pPr>
        <w:ind w:left="1440" w:hanging="360"/>
      </w:pPr>
    </w:lvl>
    <w:lvl w:ilvl="2" w:tplc="68712481" w:tentative="1">
      <w:start w:val="1"/>
      <w:numFmt w:val="lowerRoman"/>
      <w:lvlText w:val="%3."/>
      <w:lvlJc w:val="right"/>
      <w:pPr>
        <w:ind w:left="2160" w:hanging="180"/>
      </w:pPr>
    </w:lvl>
    <w:lvl w:ilvl="3" w:tplc="68712481" w:tentative="1">
      <w:start w:val="1"/>
      <w:numFmt w:val="decimal"/>
      <w:lvlText w:val="%4."/>
      <w:lvlJc w:val="left"/>
      <w:pPr>
        <w:ind w:left="2880" w:hanging="360"/>
      </w:pPr>
    </w:lvl>
    <w:lvl w:ilvl="4" w:tplc="68712481" w:tentative="1">
      <w:start w:val="1"/>
      <w:numFmt w:val="lowerLetter"/>
      <w:lvlText w:val="%5."/>
      <w:lvlJc w:val="left"/>
      <w:pPr>
        <w:ind w:left="3600" w:hanging="360"/>
      </w:pPr>
    </w:lvl>
    <w:lvl w:ilvl="5" w:tplc="68712481" w:tentative="1">
      <w:start w:val="1"/>
      <w:numFmt w:val="lowerRoman"/>
      <w:lvlText w:val="%6."/>
      <w:lvlJc w:val="right"/>
      <w:pPr>
        <w:ind w:left="4320" w:hanging="180"/>
      </w:pPr>
    </w:lvl>
    <w:lvl w:ilvl="6" w:tplc="68712481" w:tentative="1">
      <w:start w:val="1"/>
      <w:numFmt w:val="decimal"/>
      <w:lvlText w:val="%7."/>
      <w:lvlJc w:val="left"/>
      <w:pPr>
        <w:ind w:left="5040" w:hanging="360"/>
      </w:pPr>
    </w:lvl>
    <w:lvl w:ilvl="7" w:tplc="68712481" w:tentative="1">
      <w:start w:val="1"/>
      <w:numFmt w:val="lowerLetter"/>
      <w:lvlText w:val="%8."/>
      <w:lvlJc w:val="left"/>
      <w:pPr>
        <w:ind w:left="5760" w:hanging="360"/>
      </w:pPr>
    </w:lvl>
    <w:lvl w:ilvl="8" w:tplc="68712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9">
    <w:multiLevelType w:val="hybridMultilevel"/>
    <w:lvl w:ilvl="0" w:tplc="93511558">
      <w:start w:val="1"/>
      <w:numFmt w:val="decimal"/>
      <w:lvlText w:val="%1."/>
      <w:lvlJc w:val="left"/>
      <w:pPr>
        <w:ind w:left="720" w:hanging="360"/>
      </w:pPr>
    </w:lvl>
    <w:lvl w:ilvl="1" w:tplc="93511558" w:tentative="1">
      <w:start w:val="1"/>
      <w:numFmt w:val="lowerLetter"/>
      <w:lvlText w:val="%2."/>
      <w:lvlJc w:val="left"/>
      <w:pPr>
        <w:ind w:left="1440" w:hanging="360"/>
      </w:pPr>
    </w:lvl>
    <w:lvl w:ilvl="2" w:tplc="93511558" w:tentative="1">
      <w:start w:val="1"/>
      <w:numFmt w:val="lowerRoman"/>
      <w:lvlText w:val="%3."/>
      <w:lvlJc w:val="right"/>
      <w:pPr>
        <w:ind w:left="2160" w:hanging="180"/>
      </w:pPr>
    </w:lvl>
    <w:lvl w:ilvl="3" w:tplc="93511558" w:tentative="1">
      <w:start w:val="1"/>
      <w:numFmt w:val="decimal"/>
      <w:lvlText w:val="%4."/>
      <w:lvlJc w:val="left"/>
      <w:pPr>
        <w:ind w:left="2880" w:hanging="360"/>
      </w:pPr>
    </w:lvl>
    <w:lvl w:ilvl="4" w:tplc="93511558" w:tentative="1">
      <w:start w:val="1"/>
      <w:numFmt w:val="lowerLetter"/>
      <w:lvlText w:val="%5."/>
      <w:lvlJc w:val="left"/>
      <w:pPr>
        <w:ind w:left="3600" w:hanging="360"/>
      </w:pPr>
    </w:lvl>
    <w:lvl w:ilvl="5" w:tplc="93511558" w:tentative="1">
      <w:start w:val="1"/>
      <w:numFmt w:val="lowerRoman"/>
      <w:lvlText w:val="%6."/>
      <w:lvlJc w:val="right"/>
      <w:pPr>
        <w:ind w:left="4320" w:hanging="180"/>
      </w:pPr>
    </w:lvl>
    <w:lvl w:ilvl="6" w:tplc="93511558" w:tentative="1">
      <w:start w:val="1"/>
      <w:numFmt w:val="decimal"/>
      <w:lvlText w:val="%7."/>
      <w:lvlJc w:val="left"/>
      <w:pPr>
        <w:ind w:left="5040" w:hanging="360"/>
      </w:pPr>
    </w:lvl>
    <w:lvl w:ilvl="7" w:tplc="93511558" w:tentative="1">
      <w:start w:val="1"/>
      <w:numFmt w:val="lowerLetter"/>
      <w:lvlText w:val="%8."/>
      <w:lvlJc w:val="left"/>
      <w:pPr>
        <w:ind w:left="5760" w:hanging="360"/>
      </w:pPr>
    </w:lvl>
    <w:lvl w:ilvl="8" w:tplc="93511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8">
    <w:multiLevelType w:val="hybridMultilevel"/>
    <w:lvl w:ilvl="0" w:tplc="64694111">
      <w:start w:val="1"/>
      <w:numFmt w:val="decimal"/>
      <w:lvlText w:val="%1."/>
      <w:lvlJc w:val="left"/>
      <w:pPr>
        <w:ind w:left="720" w:hanging="360"/>
      </w:pPr>
    </w:lvl>
    <w:lvl w:ilvl="1" w:tplc="64694111" w:tentative="1">
      <w:start w:val="1"/>
      <w:numFmt w:val="lowerLetter"/>
      <w:lvlText w:val="%2."/>
      <w:lvlJc w:val="left"/>
      <w:pPr>
        <w:ind w:left="1440" w:hanging="360"/>
      </w:pPr>
    </w:lvl>
    <w:lvl w:ilvl="2" w:tplc="64694111" w:tentative="1">
      <w:start w:val="1"/>
      <w:numFmt w:val="lowerRoman"/>
      <w:lvlText w:val="%3."/>
      <w:lvlJc w:val="right"/>
      <w:pPr>
        <w:ind w:left="2160" w:hanging="180"/>
      </w:pPr>
    </w:lvl>
    <w:lvl w:ilvl="3" w:tplc="64694111" w:tentative="1">
      <w:start w:val="1"/>
      <w:numFmt w:val="decimal"/>
      <w:lvlText w:val="%4."/>
      <w:lvlJc w:val="left"/>
      <w:pPr>
        <w:ind w:left="2880" w:hanging="360"/>
      </w:pPr>
    </w:lvl>
    <w:lvl w:ilvl="4" w:tplc="64694111" w:tentative="1">
      <w:start w:val="1"/>
      <w:numFmt w:val="lowerLetter"/>
      <w:lvlText w:val="%5."/>
      <w:lvlJc w:val="left"/>
      <w:pPr>
        <w:ind w:left="3600" w:hanging="360"/>
      </w:pPr>
    </w:lvl>
    <w:lvl w:ilvl="5" w:tplc="64694111" w:tentative="1">
      <w:start w:val="1"/>
      <w:numFmt w:val="lowerRoman"/>
      <w:lvlText w:val="%6."/>
      <w:lvlJc w:val="right"/>
      <w:pPr>
        <w:ind w:left="4320" w:hanging="180"/>
      </w:pPr>
    </w:lvl>
    <w:lvl w:ilvl="6" w:tplc="64694111" w:tentative="1">
      <w:start w:val="1"/>
      <w:numFmt w:val="decimal"/>
      <w:lvlText w:val="%7."/>
      <w:lvlJc w:val="left"/>
      <w:pPr>
        <w:ind w:left="5040" w:hanging="360"/>
      </w:pPr>
    </w:lvl>
    <w:lvl w:ilvl="7" w:tplc="64694111" w:tentative="1">
      <w:start w:val="1"/>
      <w:numFmt w:val="lowerLetter"/>
      <w:lvlText w:val="%8."/>
      <w:lvlJc w:val="left"/>
      <w:pPr>
        <w:ind w:left="5760" w:hanging="360"/>
      </w:pPr>
    </w:lvl>
    <w:lvl w:ilvl="8" w:tplc="64694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7">
    <w:multiLevelType w:val="hybridMultilevel"/>
    <w:lvl w:ilvl="0" w:tplc="41312655">
      <w:start w:val="1"/>
      <w:numFmt w:val="decimal"/>
      <w:lvlText w:val="%1."/>
      <w:lvlJc w:val="left"/>
      <w:pPr>
        <w:ind w:left="720" w:hanging="360"/>
      </w:pPr>
    </w:lvl>
    <w:lvl w:ilvl="1" w:tplc="41312655" w:tentative="1">
      <w:start w:val="1"/>
      <w:numFmt w:val="lowerLetter"/>
      <w:lvlText w:val="%2."/>
      <w:lvlJc w:val="left"/>
      <w:pPr>
        <w:ind w:left="1440" w:hanging="360"/>
      </w:pPr>
    </w:lvl>
    <w:lvl w:ilvl="2" w:tplc="41312655" w:tentative="1">
      <w:start w:val="1"/>
      <w:numFmt w:val="lowerRoman"/>
      <w:lvlText w:val="%3."/>
      <w:lvlJc w:val="right"/>
      <w:pPr>
        <w:ind w:left="2160" w:hanging="180"/>
      </w:pPr>
    </w:lvl>
    <w:lvl w:ilvl="3" w:tplc="41312655" w:tentative="1">
      <w:start w:val="1"/>
      <w:numFmt w:val="decimal"/>
      <w:lvlText w:val="%4."/>
      <w:lvlJc w:val="left"/>
      <w:pPr>
        <w:ind w:left="2880" w:hanging="360"/>
      </w:pPr>
    </w:lvl>
    <w:lvl w:ilvl="4" w:tplc="41312655" w:tentative="1">
      <w:start w:val="1"/>
      <w:numFmt w:val="lowerLetter"/>
      <w:lvlText w:val="%5."/>
      <w:lvlJc w:val="left"/>
      <w:pPr>
        <w:ind w:left="3600" w:hanging="360"/>
      </w:pPr>
    </w:lvl>
    <w:lvl w:ilvl="5" w:tplc="41312655" w:tentative="1">
      <w:start w:val="1"/>
      <w:numFmt w:val="lowerRoman"/>
      <w:lvlText w:val="%6."/>
      <w:lvlJc w:val="right"/>
      <w:pPr>
        <w:ind w:left="4320" w:hanging="180"/>
      </w:pPr>
    </w:lvl>
    <w:lvl w:ilvl="6" w:tplc="41312655" w:tentative="1">
      <w:start w:val="1"/>
      <w:numFmt w:val="decimal"/>
      <w:lvlText w:val="%7."/>
      <w:lvlJc w:val="left"/>
      <w:pPr>
        <w:ind w:left="5040" w:hanging="360"/>
      </w:pPr>
    </w:lvl>
    <w:lvl w:ilvl="7" w:tplc="41312655" w:tentative="1">
      <w:start w:val="1"/>
      <w:numFmt w:val="lowerLetter"/>
      <w:lvlText w:val="%8."/>
      <w:lvlJc w:val="left"/>
      <w:pPr>
        <w:ind w:left="5760" w:hanging="360"/>
      </w:pPr>
    </w:lvl>
    <w:lvl w:ilvl="8" w:tplc="41312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6">
    <w:multiLevelType w:val="hybridMultilevel"/>
    <w:lvl w:ilvl="0" w:tplc="11643270">
      <w:start w:val="1"/>
      <w:numFmt w:val="decimal"/>
      <w:lvlText w:val="%1."/>
      <w:lvlJc w:val="left"/>
      <w:pPr>
        <w:ind w:left="720" w:hanging="360"/>
      </w:pPr>
    </w:lvl>
    <w:lvl w:ilvl="1" w:tplc="11643270" w:tentative="1">
      <w:start w:val="1"/>
      <w:numFmt w:val="lowerLetter"/>
      <w:lvlText w:val="%2."/>
      <w:lvlJc w:val="left"/>
      <w:pPr>
        <w:ind w:left="1440" w:hanging="360"/>
      </w:pPr>
    </w:lvl>
    <w:lvl w:ilvl="2" w:tplc="11643270" w:tentative="1">
      <w:start w:val="1"/>
      <w:numFmt w:val="lowerRoman"/>
      <w:lvlText w:val="%3."/>
      <w:lvlJc w:val="right"/>
      <w:pPr>
        <w:ind w:left="2160" w:hanging="180"/>
      </w:pPr>
    </w:lvl>
    <w:lvl w:ilvl="3" w:tplc="11643270" w:tentative="1">
      <w:start w:val="1"/>
      <w:numFmt w:val="decimal"/>
      <w:lvlText w:val="%4."/>
      <w:lvlJc w:val="left"/>
      <w:pPr>
        <w:ind w:left="2880" w:hanging="360"/>
      </w:pPr>
    </w:lvl>
    <w:lvl w:ilvl="4" w:tplc="11643270" w:tentative="1">
      <w:start w:val="1"/>
      <w:numFmt w:val="lowerLetter"/>
      <w:lvlText w:val="%5."/>
      <w:lvlJc w:val="left"/>
      <w:pPr>
        <w:ind w:left="3600" w:hanging="360"/>
      </w:pPr>
    </w:lvl>
    <w:lvl w:ilvl="5" w:tplc="11643270" w:tentative="1">
      <w:start w:val="1"/>
      <w:numFmt w:val="lowerRoman"/>
      <w:lvlText w:val="%6."/>
      <w:lvlJc w:val="right"/>
      <w:pPr>
        <w:ind w:left="4320" w:hanging="180"/>
      </w:pPr>
    </w:lvl>
    <w:lvl w:ilvl="6" w:tplc="11643270" w:tentative="1">
      <w:start w:val="1"/>
      <w:numFmt w:val="decimal"/>
      <w:lvlText w:val="%7."/>
      <w:lvlJc w:val="left"/>
      <w:pPr>
        <w:ind w:left="5040" w:hanging="360"/>
      </w:pPr>
    </w:lvl>
    <w:lvl w:ilvl="7" w:tplc="11643270" w:tentative="1">
      <w:start w:val="1"/>
      <w:numFmt w:val="lowerLetter"/>
      <w:lvlText w:val="%8."/>
      <w:lvlJc w:val="left"/>
      <w:pPr>
        <w:ind w:left="5760" w:hanging="360"/>
      </w:pPr>
    </w:lvl>
    <w:lvl w:ilvl="8" w:tplc="11643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5">
    <w:multiLevelType w:val="hybridMultilevel"/>
    <w:lvl w:ilvl="0" w:tplc="33647775">
      <w:start w:val="1"/>
      <w:numFmt w:val="decimal"/>
      <w:lvlText w:val="%1."/>
      <w:lvlJc w:val="left"/>
      <w:pPr>
        <w:ind w:left="720" w:hanging="360"/>
      </w:pPr>
    </w:lvl>
    <w:lvl w:ilvl="1" w:tplc="33647775" w:tentative="1">
      <w:start w:val="1"/>
      <w:numFmt w:val="lowerLetter"/>
      <w:lvlText w:val="%2."/>
      <w:lvlJc w:val="left"/>
      <w:pPr>
        <w:ind w:left="1440" w:hanging="360"/>
      </w:pPr>
    </w:lvl>
    <w:lvl w:ilvl="2" w:tplc="33647775" w:tentative="1">
      <w:start w:val="1"/>
      <w:numFmt w:val="lowerRoman"/>
      <w:lvlText w:val="%3."/>
      <w:lvlJc w:val="right"/>
      <w:pPr>
        <w:ind w:left="2160" w:hanging="180"/>
      </w:pPr>
    </w:lvl>
    <w:lvl w:ilvl="3" w:tplc="33647775" w:tentative="1">
      <w:start w:val="1"/>
      <w:numFmt w:val="decimal"/>
      <w:lvlText w:val="%4."/>
      <w:lvlJc w:val="left"/>
      <w:pPr>
        <w:ind w:left="2880" w:hanging="360"/>
      </w:pPr>
    </w:lvl>
    <w:lvl w:ilvl="4" w:tplc="33647775" w:tentative="1">
      <w:start w:val="1"/>
      <w:numFmt w:val="lowerLetter"/>
      <w:lvlText w:val="%5."/>
      <w:lvlJc w:val="left"/>
      <w:pPr>
        <w:ind w:left="3600" w:hanging="360"/>
      </w:pPr>
    </w:lvl>
    <w:lvl w:ilvl="5" w:tplc="33647775" w:tentative="1">
      <w:start w:val="1"/>
      <w:numFmt w:val="lowerRoman"/>
      <w:lvlText w:val="%6."/>
      <w:lvlJc w:val="right"/>
      <w:pPr>
        <w:ind w:left="4320" w:hanging="180"/>
      </w:pPr>
    </w:lvl>
    <w:lvl w:ilvl="6" w:tplc="33647775" w:tentative="1">
      <w:start w:val="1"/>
      <w:numFmt w:val="decimal"/>
      <w:lvlText w:val="%7."/>
      <w:lvlJc w:val="left"/>
      <w:pPr>
        <w:ind w:left="5040" w:hanging="360"/>
      </w:pPr>
    </w:lvl>
    <w:lvl w:ilvl="7" w:tplc="33647775" w:tentative="1">
      <w:start w:val="1"/>
      <w:numFmt w:val="lowerLetter"/>
      <w:lvlText w:val="%8."/>
      <w:lvlJc w:val="left"/>
      <w:pPr>
        <w:ind w:left="5760" w:hanging="360"/>
      </w:pPr>
    </w:lvl>
    <w:lvl w:ilvl="8" w:tplc="33647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4">
    <w:multiLevelType w:val="hybridMultilevel"/>
    <w:lvl w:ilvl="0" w:tplc="162235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264">
    <w:abstractNumId w:val="20264"/>
  </w:num>
  <w:num w:numId="20265">
    <w:abstractNumId w:val="20265"/>
  </w:num>
  <w:num w:numId="20266">
    <w:abstractNumId w:val="20266"/>
  </w:num>
  <w:num w:numId="20267">
    <w:abstractNumId w:val="20267"/>
  </w:num>
  <w:num w:numId="20268">
    <w:abstractNumId w:val="20268"/>
  </w:num>
  <w:num w:numId="20269">
    <w:abstractNumId w:val="20269"/>
  </w:num>
  <w:num w:numId="20270">
    <w:abstractNumId w:val="20270"/>
  </w:num>
  <w:num w:numId="20271">
    <w:abstractNumId w:val="20271"/>
  </w:num>
  <w:num w:numId="20272">
    <w:abstractNumId w:val="20272"/>
  </w:num>
  <w:num w:numId="20273">
    <w:abstractNumId w:val="20273"/>
  </w:num>
  <w:num w:numId="20274">
    <w:abstractNumId w:val="20274"/>
  </w:num>
  <w:num w:numId="20275">
    <w:abstractNumId w:val="20275"/>
  </w:num>
  <w:num w:numId="20276">
    <w:abstractNumId w:val="20276"/>
  </w:num>
  <w:num w:numId="20277">
    <w:abstractNumId w:val="20277"/>
  </w:num>
  <w:num w:numId="20278">
    <w:abstractNumId w:val="20278"/>
  </w:num>
  <w:num w:numId="20279">
    <w:abstractNumId w:val="20279"/>
  </w:num>
  <w:num w:numId="20280">
    <w:abstractNumId w:val="20280"/>
  </w:num>
  <w:num w:numId="20281">
    <w:abstractNumId w:val="20281"/>
  </w:num>
  <w:num w:numId="20282">
    <w:abstractNumId w:val="20282"/>
  </w:num>
  <w:num w:numId="20283">
    <w:abstractNumId w:val="20283"/>
  </w:num>
  <w:num w:numId="20284">
    <w:abstractNumId w:val="20284"/>
  </w:num>
  <w:num w:numId="20285">
    <w:abstractNumId w:val="20285"/>
  </w:num>
  <w:num w:numId="20286">
    <w:abstractNumId w:val="20286"/>
  </w:num>
  <w:num w:numId="20287">
    <w:abstractNumId w:val="20287"/>
  </w:num>
  <w:num w:numId="20288">
    <w:abstractNumId w:val="20288"/>
  </w:num>
  <w:num w:numId="20289">
    <w:abstractNumId w:val="20289"/>
  </w:num>
  <w:num w:numId="20290">
    <w:abstractNumId w:val="20290"/>
  </w:num>
  <w:num w:numId="20291">
    <w:abstractNumId w:val="20291"/>
  </w:num>
  <w:num w:numId="20292">
    <w:abstractNumId w:val="20292"/>
  </w:num>
  <w:num w:numId="20293">
    <w:abstractNumId w:val="20293"/>
  </w:num>
  <w:num w:numId="20294">
    <w:abstractNumId w:val="20294"/>
  </w:num>
  <w:num w:numId="20295">
    <w:abstractNumId w:val="20295"/>
  </w:num>
  <w:num w:numId="20296">
    <w:abstractNumId w:val="20296"/>
  </w:num>
  <w:num w:numId="20297">
    <w:abstractNumId w:val="20297"/>
  </w:num>
  <w:num w:numId="20298">
    <w:abstractNumId w:val="20298"/>
  </w:num>
  <w:num w:numId="20299">
    <w:abstractNumId w:val="20299"/>
  </w:num>
  <w:num w:numId="20300">
    <w:abstractNumId w:val="20300"/>
  </w:num>
  <w:num w:numId="20301">
    <w:abstractNumId w:val="20301"/>
  </w:num>
  <w:num w:numId="20302">
    <w:abstractNumId w:val="20302"/>
  </w:num>
  <w:num w:numId="20303">
    <w:abstractNumId w:val="20303"/>
  </w:num>
  <w:num w:numId="20304">
    <w:abstractNumId w:val="20304"/>
  </w:num>
  <w:num w:numId="20305">
    <w:abstractNumId w:val="20305"/>
  </w:num>
  <w:num w:numId="20306">
    <w:abstractNumId w:val="20306"/>
  </w:num>
  <w:num w:numId="20307">
    <w:abstractNumId w:val="20307"/>
  </w:num>
  <w:num w:numId="20308">
    <w:abstractNumId w:val="20308"/>
  </w:num>
  <w:num w:numId="20309">
    <w:abstractNumId w:val="20309"/>
  </w:num>
  <w:num w:numId="20310">
    <w:abstractNumId w:val="20310"/>
  </w:num>
  <w:num w:numId="20311">
    <w:abstractNumId w:val="20311"/>
  </w:num>
  <w:num w:numId="20312">
    <w:abstractNumId w:val="20312"/>
  </w:num>
  <w:num w:numId="20313">
    <w:abstractNumId w:val="20313"/>
  </w:num>
  <w:num w:numId="20314">
    <w:abstractNumId w:val="20314"/>
  </w:num>
  <w:num w:numId="20315">
    <w:abstractNumId w:val="20315"/>
  </w:num>
  <w:num w:numId="20316">
    <w:abstractNumId w:val="20316"/>
  </w:num>
  <w:num w:numId="20317">
    <w:abstractNumId w:val="20317"/>
  </w:num>
  <w:num w:numId="20318">
    <w:abstractNumId w:val="20318"/>
  </w:num>
  <w:num w:numId="20319">
    <w:abstractNumId w:val="20319"/>
  </w:num>
  <w:num w:numId="20320">
    <w:abstractNumId w:val="20320"/>
  </w:num>
  <w:num w:numId="20321">
    <w:abstractNumId w:val="20321"/>
  </w:num>
  <w:num w:numId="20322">
    <w:abstractNumId w:val="20322"/>
  </w:num>
  <w:num w:numId="20323">
    <w:abstractNumId w:val="20323"/>
  </w:num>
  <w:num w:numId="20324">
    <w:abstractNumId w:val="20324"/>
  </w:num>
  <w:num w:numId="20325">
    <w:abstractNumId w:val="20325"/>
  </w:num>
  <w:num w:numId="20326">
    <w:abstractNumId w:val="20326"/>
  </w:num>
  <w:num w:numId="20327">
    <w:abstractNumId w:val="20327"/>
  </w:num>
  <w:num w:numId="20328">
    <w:abstractNumId w:val="20328"/>
  </w:num>
  <w:num w:numId="20329">
    <w:abstractNumId w:val="20329"/>
  </w:num>
  <w:num w:numId="20330">
    <w:abstractNumId w:val="20330"/>
  </w:num>
  <w:num w:numId="20331">
    <w:abstractNumId w:val="20331"/>
  </w:num>
  <w:num w:numId="20332">
    <w:abstractNumId w:val="20332"/>
  </w:num>
  <w:num w:numId="20333">
    <w:abstractNumId w:val="20333"/>
  </w:num>
  <w:num w:numId="20334">
    <w:abstractNumId w:val="20334"/>
  </w:num>
  <w:num w:numId="20335">
    <w:abstractNumId w:val="20335"/>
  </w:num>
  <w:num w:numId="20336">
    <w:abstractNumId w:val="20336"/>
  </w:num>
  <w:num w:numId="20337">
    <w:abstractNumId w:val="20337"/>
  </w:num>
  <w:num w:numId="20338">
    <w:abstractNumId w:val="20338"/>
  </w:num>
  <w:num w:numId="20339">
    <w:abstractNumId w:val="20339"/>
  </w:num>
  <w:num w:numId="20340">
    <w:abstractNumId w:val="203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9138314" Type="http://schemas.openxmlformats.org/officeDocument/2006/relationships/comments" Target="comments.xml"/><Relationship Id="rId375182833" Type="http://schemas.microsoft.com/office/2011/relationships/commentsExtended" Target="commentsExtended.xml"/><Relationship Id="rId79830181" Type="http://schemas.openxmlformats.org/officeDocument/2006/relationships/image" Target="media/imgrId79830181.jpg"/><Relationship Id="rId13356843331fe05a2" Type="http://schemas.openxmlformats.org/officeDocument/2006/relationships/hyperlink" Target="https://iservice.lombardini.it/jsp/Template2/manuale.jsp?id=259&amp;parent=1136" TargetMode="External"/><Relationship Id="rId91366843331fe07e8" Type="http://schemas.openxmlformats.org/officeDocument/2006/relationships/hyperlink" Target="https://iservice.lombardini.it/jsp/Template2/manuale.jsp?id=260&amp;parent=1136" TargetMode="External"/><Relationship Id="rId49316843331fe0cfb" Type="http://schemas.openxmlformats.org/officeDocument/2006/relationships/hyperlink" Target="https://iservice.lombardini.it/jsp/Template2/manuale.jsp?id=341&amp;parent=1136" TargetMode="External"/><Relationship Id="rId32166843331fe10ed" Type="http://schemas.openxmlformats.org/officeDocument/2006/relationships/hyperlink" Target="https://iservice.lombardini.it/jsp/Template2/manuale.jsp?id=341&amp;parent=1136" TargetMode="External"/><Relationship Id="rId54026843331fe15b9" Type="http://schemas.openxmlformats.org/officeDocument/2006/relationships/hyperlink" Target="https://iservice.lombardini.it/jsp/Template2/manuale.jsp?id=341&amp;parent=1136" TargetMode="External"/><Relationship Id="rId81626843331fe1967" Type="http://schemas.openxmlformats.org/officeDocument/2006/relationships/hyperlink" Target="https://iservice.lombardini.it/jsp/Template2/manuale.jsp?id=343&amp;parent=1136" TargetMode="External"/><Relationship Id="rId64496843331fe1dbd" Type="http://schemas.openxmlformats.org/officeDocument/2006/relationships/hyperlink" Target="https://iservice.lombardini.it/jsp/Template2/manuale.jsp?id=344&amp;parent=1136" TargetMode="External"/><Relationship Id="rId89166843331fe24eb" Type="http://schemas.openxmlformats.org/officeDocument/2006/relationships/hyperlink" Target="https://iservice.lombardini.it/jsp/Template2/manuale.jsp?id=345&amp;parent=1136" TargetMode="External"/><Relationship Id="rId42916843331fe2996" Type="http://schemas.openxmlformats.org/officeDocument/2006/relationships/hyperlink" Target="https://iservice.lombardini.it/jsp/Template2/manuale.jsp?id=346&amp;parent=1136" TargetMode="External"/><Relationship Id="rId75546843331fe2e40" Type="http://schemas.openxmlformats.org/officeDocument/2006/relationships/hyperlink" Target="https://iservice.lombardini.it/jsp/Template2/manuale.jsp?id=347&amp;parent=1136" TargetMode="External"/><Relationship Id="rId71826843331fe3426" Type="http://schemas.openxmlformats.org/officeDocument/2006/relationships/hyperlink" Target="https://iservice.lombardini.it/jsp/Template2/manuale.jsp?id=348&amp;parent=1136" TargetMode="External"/><Relationship Id="rId70446843331fe378a" Type="http://schemas.openxmlformats.org/officeDocument/2006/relationships/hyperlink" Target="https://iservice.lombardini.it/jsp/Template2/manuale.jsp?id=349&amp;parent=1136" TargetMode="External"/><Relationship Id="rId14596843331fe3b1f" Type="http://schemas.openxmlformats.org/officeDocument/2006/relationships/hyperlink" Target="https://iservice.lombardini.it/jsp/Template2/manuale.jsp?id=350&amp;parent=1136" TargetMode="External"/><Relationship Id="rId33186843331fe3fe0" Type="http://schemas.openxmlformats.org/officeDocument/2006/relationships/hyperlink" Target="https://iservice.lombardini.it/jsp/Template2/manuale.jsp?id=351&amp;parent=1136" TargetMode="External"/><Relationship Id="rId59916843331fe4447" Type="http://schemas.openxmlformats.org/officeDocument/2006/relationships/hyperlink" Target="https://iservice.lombardini.it/jsp/Template2/manuale.jsp?id=352&amp;parent=1136" TargetMode="External"/><Relationship Id="rId58316843331fe4833" Type="http://schemas.openxmlformats.org/officeDocument/2006/relationships/hyperlink" Target="https://iservice.lombardini.it/jsp/Template2/manuale.jsp?id=353&amp;parent=1136" TargetMode="External"/><Relationship Id="rId56606843331fe4ca2" Type="http://schemas.openxmlformats.org/officeDocument/2006/relationships/hyperlink" Target="https://iservice.lombardini.it/jsp/Template2/manuale.jsp?id=354&amp;parent=1136" TargetMode="External"/><Relationship Id="rId77096843331fe5580" Type="http://schemas.openxmlformats.org/officeDocument/2006/relationships/hyperlink" Target="https://iservice.lombardini.it/jsp/Template2/manuale.jsp?id=339&amp;parent=1136" TargetMode="External"/><Relationship Id="rId42956843331fe58af" Type="http://schemas.openxmlformats.org/officeDocument/2006/relationships/hyperlink" Target="https://iservice.lombardini.it/jsp/Template2/manuale.jsp?id=191&amp;parent=1088" TargetMode="External"/><Relationship Id="rId7153684333200118e" Type="http://schemas.openxmlformats.org/officeDocument/2006/relationships/hyperlink" Target="https://iservice.lombardini.it/jsp/Template2/manuale.jsp?id=283&amp;parent=1136" TargetMode="External"/><Relationship Id="rId6445684333200ce49" Type="http://schemas.openxmlformats.org/officeDocument/2006/relationships/hyperlink" Target="https://iservice.lombardini.it/jsp/Template2/manuale.jsp?id=312&amp;parent=1136" TargetMode="External"/><Relationship Id="rId74466843332086e3d" Type="http://schemas.openxmlformats.org/officeDocument/2006/relationships/hyperlink" Target="https://iservice.lombardini.it/jsp/Template2/manuale.jsp?id=314&amp;parent=1136" TargetMode="External"/><Relationship Id="rId644868433320b32d4" Type="http://schemas.openxmlformats.org/officeDocument/2006/relationships/hyperlink" Target="https://iservice.lombardini.it/jsp/Template2/manuale.jsp?id=314&amp;parent=1136" TargetMode="External"/><Relationship Id="rId825268433320c3dd7" Type="http://schemas.openxmlformats.org/officeDocument/2006/relationships/hyperlink" Target="https://iservice.lombardini.it/jsp/Template2/manuale.jsp?id=314&amp;parent=1136" TargetMode="External"/><Relationship Id="rId256468433320d36f9" Type="http://schemas.openxmlformats.org/officeDocument/2006/relationships/hyperlink" Target="https://iservice.lombardini.it/jsp/Template2/manuale.jsp?id=315&amp;parent=1136" TargetMode="External"/><Relationship Id="rId964968433320dfcfa" Type="http://schemas.openxmlformats.org/officeDocument/2006/relationships/hyperlink" Target="https://iservice.lombardini.it/jsp/Template2/manuale.jsp?id=315&amp;parent=1136" TargetMode="External"/><Relationship Id="rId448468433320f263d" Type="http://schemas.openxmlformats.org/officeDocument/2006/relationships/hyperlink" Target="https://iservice.lombardini.it/jsp/Template2/manuale.jsp?id=315&amp;parent=1136" TargetMode="External"/><Relationship Id="rId8916684333211c975" Type="http://schemas.openxmlformats.org/officeDocument/2006/relationships/hyperlink" Target="https://iservice.lombardini.it/jsp/Template2/manuale.jsp?id=315&amp;parent=1136" TargetMode="External"/><Relationship Id="rId461168433321338e7" Type="http://schemas.openxmlformats.org/officeDocument/2006/relationships/hyperlink" Target="https://iservice.lombardini.it/jsp/Template2/manuale.jsp?id=309&amp;parent=1136" TargetMode="External"/><Relationship Id="rId6090684333229819e" Type="http://schemas.openxmlformats.org/officeDocument/2006/relationships/hyperlink" Target="https://iservice.lombardini.it/jsp/Template2/manuale.jsp?id=339&amp;parent=1136" TargetMode="External"/><Relationship Id="rId45256843332298d56" Type="http://schemas.openxmlformats.org/officeDocument/2006/relationships/hyperlink" Target="https://iservice.lombardini.it/jsp/Template2/manuale.jsp?id=339&amp;parent=1136" TargetMode="External"/><Relationship Id="rId4625684333229909d" Type="http://schemas.openxmlformats.org/officeDocument/2006/relationships/hyperlink" Target="https://iservice.lombardini.it/jsp/Template2/manuale.jsp?id=339&amp;parent=1136" TargetMode="External"/><Relationship Id="rId28546843332299454" Type="http://schemas.openxmlformats.org/officeDocument/2006/relationships/hyperlink" Target="https://iservice.lombardini.it/jsp/Template2/manuale.jsp?id=339&amp;parent=1136" TargetMode="External"/><Relationship Id="rId619068433322ec248" Type="http://schemas.openxmlformats.org/officeDocument/2006/relationships/hyperlink" Target="https://iservice.lombardini.it/jsp/Template2/manuale.jsp?id=291&amp;parent=1136" TargetMode="External"/><Relationship Id="rId24796843332304020" Type="http://schemas.openxmlformats.org/officeDocument/2006/relationships/hyperlink" Target="https://iservice.lombardini.it/jsp/Template2/manuale.jsp?id=339&amp;parent=1136" TargetMode="External"/><Relationship Id="rId532768433323046c6" Type="http://schemas.openxmlformats.org/officeDocument/2006/relationships/hyperlink" Target="https://iservice.lombardini.it/jsp/Template2/manuale.jsp?id=339&amp;parent=1136" TargetMode="External"/><Relationship Id="rId67176843332304888" Type="http://schemas.openxmlformats.org/officeDocument/2006/relationships/hyperlink" Target="https://iservice.lombardini.it/jsp/Template2/manuale.jsp?id=339&amp;parent=1136" TargetMode="External"/><Relationship Id="rId61726843332304c37" Type="http://schemas.openxmlformats.org/officeDocument/2006/relationships/hyperlink" Target="https://iservice.lombardini.it/jsp/Template2/manuale.jsp?id=339&amp;parent=1136" TargetMode="External"/><Relationship Id="rId108768433323902d6" Type="http://schemas.openxmlformats.org/officeDocument/2006/relationships/hyperlink" Target="https://iservice.lombardini.it/jsp/Template2/manuale.jsp?id=316&amp;parent=1136" TargetMode="External"/><Relationship Id="rId99956843332391034" Type="http://schemas.openxmlformats.org/officeDocument/2006/relationships/hyperlink" Target="https://iservice.lombardini.it/jsp/Template2/manuale.jsp?id=339&amp;parent=1136" TargetMode="External"/><Relationship Id="rId457368433323b10a8" Type="http://schemas.openxmlformats.org/officeDocument/2006/relationships/hyperlink" Target="https://iservice.lombardini.it/jsp/Template2/manuale.jsp?id=339&amp;parent=1136" TargetMode="External"/><Relationship Id="rId745068433323c9dbe" Type="http://schemas.openxmlformats.org/officeDocument/2006/relationships/hyperlink" Target="https://iservice.lombardini.it/jsp/Template2/manuale.jsp?id=307&amp;parent=1136" TargetMode="External"/><Relationship Id="rId490868433323cb431" Type="http://schemas.openxmlformats.org/officeDocument/2006/relationships/hyperlink" Target="https://iservice.lombardini.it/jsp/Template2/manuale.jsp?id=339&amp;parent=1136" TargetMode="External"/><Relationship Id="rId354868433323cbf94" Type="http://schemas.openxmlformats.org/officeDocument/2006/relationships/hyperlink" Target="https://iservice.lombardini.it/jsp/Template2/manuale.jsp?id=339&amp;parent=1136" TargetMode="External"/><Relationship Id="rId766768433323cc5aa" Type="http://schemas.openxmlformats.org/officeDocument/2006/relationships/hyperlink" Target="https://iservice.lombardini.it/jsp/Template2/manuale.jsp?id=339&amp;parent=1136" TargetMode="External"/><Relationship Id="rId983468433323cd246" Type="http://schemas.openxmlformats.org/officeDocument/2006/relationships/hyperlink" Target="https://iservice.lombardini.it/jsp/Template2/manuale.jsp?id=339&amp;parent=1136" TargetMode="External"/><Relationship Id="rId708268433323cd733" Type="http://schemas.openxmlformats.org/officeDocument/2006/relationships/hyperlink" Target="https://iservice.lombardini.it/jsp/Template2/manuale.jsp?id=339&amp;parent=1136" TargetMode="External"/><Relationship Id="rId8162684333244d3d2" Type="http://schemas.openxmlformats.org/officeDocument/2006/relationships/hyperlink" Target="https://iservice.lombardini.it/jsp/Template2/manuale.jsp?id=339&amp;parent=1136" TargetMode="External"/><Relationship Id="rId632668433325eb923" Type="http://schemas.openxmlformats.org/officeDocument/2006/relationships/hyperlink" Target="https://iservice.lombardini.it/jsp/Template2/manuale.jsp?id=269&amp;parent=1136" TargetMode="External"/><Relationship Id="rId3821684333262470e" Type="http://schemas.openxmlformats.org/officeDocument/2006/relationships/hyperlink" Target="https://iservice.lombardini.it/jsp/Template2/manuale.jsp?id=339&amp;parent=1136" TargetMode="External"/><Relationship Id="rId2605684333263cc53" Type="http://schemas.openxmlformats.org/officeDocument/2006/relationships/hyperlink" Target="https://iservice.lombardini.it/jsp/Template2/manuale.jsp?id=339&amp;parent=1136" TargetMode="External"/><Relationship Id="rId3607684333263d211" Type="http://schemas.openxmlformats.org/officeDocument/2006/relationships/hyperlink" Target="https://iservice.lombardini.it/jsp/Template2/manuale.jsp?id=339&amp;parent=1136" TargetMode="External"/><Relationship Id="rId2435684333263dc08" Type="http://schemas.openxmlformats.org/officeDocument/2006/relationships/hyperlink" Target="https://iservice.lombardini.it/jsp/Template2/manuale.jsp?id=339&amp;parent=1136" TargetMode="External"/><Relationship Id="rId94966843332679c14" Type="http://schemas.openxmlformats.org/officeDocument/2006/relationships/hyperlink" Target="https://iservice.lombardini.it/jsp/Template2/manuale.jsp?id=296&amp;parent=1136" TargetMode="External"/><Relationship Id="rId4240684333268d0fb" Type="http://schemas.openxmlformats.org/officeDocument/2006/relationships/hyperlink" Target="https://iservice.lombardini.it/jsp/Template2/manuale.jsp?id=339&amp;parent=1136" TargetMode="External"/><Relationship Id="rId21066843332725b6e" Type="http://schemas.openxmlformats.org/officeDocument/2006/relationships/hyperlink" Target="https://iservice.lombardini.it/jsp/Template2/manuale.jsp?id=317&amp;parent=1136" TargetMode="External"/><Relationship Id="rId449368433327275de" Type="http://schemas.openxmlformats.org/officeDocument/2006/relationships/hyperlink" Target="https://iservice.lombardini.it/jsp/Template2/manuale.jsp?id=271&amp;parent=1136" TargetMode="External"/><Relationship Id="rId59566843332747fcf" Type="http://schemas.openxmlformats.org/officeDocument/2006/relationships/hyperlink" Target="https://iservice.lombardini.it/jsp/Template2/manuale.jsp?id=339&amp;parent=1136" TargetMode="External"/><Relationship Id="rId71976843332759458" Type="http://schemas.openxmlformats.org/officeDocument/2006/relationships/hyperlink" Target="https://iservice.lombardini.it/jsp/Template2/manuale.jsp?id=339&amp;parent=1136" TargetMode="External"/><Relationship Id="rId5774684333277e777" Type="http://schemas.openxmlformats.org/officeDocument/2006/relationships/hyperlink" Target="https://iservice.lombardini.it/jsp/Template2/manuale.jsp?id=339&amp;parent=1136" TargetMode="External"/><Relationship Id="rId100468433327a61c1" Type="http://schemas.openxmlformats.org/officeDocument/2006/relationships/hyperlink" Target="https://iservice.lombardini.it/jsp/Template2/manuale.jsp?id=339&amp;parent=1136" TargetMode="External"/><Relationship Id="rId9536684333288bb7b" Type="http://schemas.openxmlformats.org/officeDocument/2006/relationships/hyperlink" Target="https://iservice.lombardini.it/jsp/Template2/manuale.jsp?id=339&amp;parent=1136" TargetMode="External"/><Relationship Id="rId50816843331fed7f3" Type="http://schemas.openxmlformats.org/officeDocument/2006/relationships/image" Target="media/imgrId50816843331fed7f3.jpg"/><Relationship Id="rId269968433320009b0" Type="http://schemas.openxmlformats.org/officeDocument/2006/relationships/image" Target="media/imgrId269968433320009b0.jpg"/><Relationship Id="rId3225684333200c67a" Type="http://schemas.openxmlformats.org/officeDocument/2006/relationships/image" Target="media/imgrId3225684333200c67a.jpg"/><Relationship Id="rId84556843332017518" Type="http://schemas.openxmlformats.org/officeDocument/2006/relationships/image" Target="media/imgrId84556843332017518.jpg"/><Relationship Id="rId6566684333202386c" Type="http://schemas.openxmlformats.org/officeDocument/2006/relationships/image" Target="media/imgrId6566684333202386c.jpg"/><Relationship Id="rId6030684333202d9c4" Type="http://schemas.openxmlformats.org/officeDocument/2006/relationships/image" Target="media/imgrId6030684333202d9c4.jpg"/><Relationship Id="rId72406843332039b19" Type="http://schemas.openxmlformats.org/officeDocument/2006/relationships/image" Target="media/imgrId72406843332039b19.jpg"/><Relationship Id="rId81006843332049ca6" Type="http://schemas.openxmlformats.org/officeDocument/2006/relationships/image" Target="media/imgrId81006843332049ca6.jpg"/><Relationship Id="rId8854684333207e978" Type="http://schemas.openxmlformats.org/officeDocument/2006/relationships/image" Target="media/imgrId8854684333207e978.jpg"/><Relationship Id="rId81626843332086651" Type="http://schemas.openxmlformats.org/officeDocument/2006/relationships/image" Target="media/imgrId81626843332086651.jpg"/><Relationship Id="rId2376684333208fb07" Type="http://schemas.openxmlformats.org/officeDocument/2006/relationships/image" Target="media/imgrId2376684333208fb07.jpg"/><Relationship Id="rId7898684333209bd3f" Type="http://schemas.openxmlformats.org/officeDocument/2006/relationships/image" Target="media/imgrId7898684333209bd3f.jpg"/><Relationship Id="rId727968433320a698b" Type="http://schemas.openxmlformats.org/officeDocument/2006/relationships/image" Target="media/imgrId727968433320a698b.jpg"/><Relationship Id="rId646968433320b0c47" Type="http://schemas.openxmlformats.org/officeDocument/2006/relationships/image" Target="media/imgrId646968433320b0c47.jpg"/><Relationship Id="rId318068433320c178f" Type="http://schemas.openxmlformats.org/officeDocument/2006/relationships/image" Target="media/imgrId318068433320c178f.jpg"/><Relationship Id="rId607268433320d2fda" Type="http://schemas.openxmlformats.org/officeDocument/2006/relationships/image" Target="media/imgrId607268433320d2fda.jpg"/><Relationship Id="rId284568433320df7c9" Type="http://schemas.openxmlformats.org/officeDocument/2006/relationships/image" Target="media/imgrId284568433320df7c9.jpg"/><Relationship Id="rId705568433320eb372" Type="http://schemas.openxmlformats.org/officeDocument/2006/relationships/image" Target="media/imgrId705568433320eb372.png"/><Relationship Id="rId843168433320f1ea2" Type="http://schemas.openxmlformats.org/officeDocument/2006/relationships/image" Target="media/imgrId843168433320f1ea2.jpg"/><Relationship Id="rId8710684333210803c" Type="http://schemas.openxmlformats.org/officeDocument/2006/relationships/image" Target="media/imgrId8710684333210803c.jpg"/><Relationship Id="rId94496843332111794" Type="http://schemas.openxmlformats.org/officeDocument/2006/relationships/image" Target="media/imgrId94496843332111794.jpg"/><Relationship Id="rId2867684333211c106" Type="http://schemas.openxmlformats.org/officeDocument/2006/relationships/image" Target="media/imgrId2867684333211c106.jpg"/><Relationship Id="rId56706843332129644" Type="http://schemas.openxmlformats.org/officeDocument/2006/relationships/image" Target="media/imgrId56706843332129644.jpg"/><Relationship Id="rId30666843332132a71" Type="http://schemas.openxmlformats.org/officeDocument/2006/relationships/image" Target="media/imgrId30666843332132a71.jpg"/><Relationship Id="rId3204684333213d8b6" Type="http://schemas.openxmlformats.org/officeDocument/2006/relationships/image" Target="media/imgrId3204684333213d8b6.jpg"/><Relationship Id="rId1401684333214a588" Type="http://schemas.openxmlformats.org/officeDocument/2006/relationships/image" Target="media/imgrId1401684333214a588.jpg"/><Relationship Id="rId9538684333216bde2" Type="http://schemas.openxmlformats.org/officeDocument/2006/relationships/image" Target="media/imgrId9538684333216bde2.jpg"/><Relationship Id="rId33706843332173c29" Type="http://schemas.openxmlformats.org/officeDocument/2006/relationships/image" Target="media/imgrId33706843332173c29.jpg"/><Relationship Id="rId6410684333217eff0" Type="http://schemas.openxmlformats.org/officeDocument/2006/relationships/image" Target="media/imgrId6410684333217eff0.jpg"/><Relationship Id="rId34696843332187811" Type="http://schemas.openxmlformats.org/officeDocument/2006/relationships/image" Target="media/imgrId34696843332187811.jpg"/><Relationship Id="rId6022684333218f241" Type="http://schemas.openxmlformats.org/officeDocument/2006/relationships/image" Target="media/imgrId6022684333218f241.jpg"/><Relationship Id="rId5345684333219b9da" Type="http://schemas.openxmlformats.org/officeDocument/2006/relationships/image" Target="media/imgrId5345684333219b9da.jpg"/><Relationship Id="rId2953684333221676b" Type="http://schemas.openxmlformats.org/officeDocument/2006/relationships/image" Target="media/imgrId2953684333221676b.jpg"/><Relationship Id="rId51486843332224d1f" Type="http://schemas.openxmlformats.org/officeDocument/2006/relationships/image" Target="media/imgrId51486843332224d1f.jpg"/><Relationship Id="rId8350684333224d9ee" Type="http://schemas.openxmlformats.org/officeDocument/2006/relationships/image" Target="media/imgrId8350684333224d9ee.jpg"/><Relationship Id="rId81046843332258440" Type="http://schemas.openxmlformats.org/officeDocument/2006/relationships/image" Target="media/imgrId81046843332258440.jpg"/><Relationship Id="rId73286843332261f0a" Type="http://schemas.openxmlformats.org/officeDocument/2006/relationships/image" Target="media/imgrId73286843332261f0a.jpg"/><Relationship Id="rId9413684333226efdc" Type="http://schemas.openxmlformats.org/officeDocument/2006/relationships/image" Target="media/imgrId9413684333226efdc.jpg"/><Relationship Id="rId95056843332277cbe" Type="http://schemas.openxmlformats.org/officeDocument/2006/relationships/image" Target="media/imgrId95056843332277cbe.jpg"/><Relationship Id="rId16996843332281ad6" Type="http://schemas.openxmlformats.org/officeDocument/2006/relationships/image" Target="media/imgrId16996843332281ad6.jpg"/><Relationship Id="rId31746843332287be2" Type="http://schemas.openxmlformats.org/officeDocument/2006/relationships/image" Target="media/imgrId31746843332287be2.jpg"/><Relationship Id="rId555168433322908ae" Type="http://schemas.openxmlformats.org/officeDocument/2006/relationships/image" Target="media/imgrId555168433322908ae.jpg"/><Relationship Id="rId107768433322974eb" Type="http://schemas.openxmlformats.org/officeDocument/2006/relationships/image" Target="media/imgrId107768433322974eb.jpg"/><Relationship Id="rId832468433322a5fc6" Type="http://schemas.openxmlformats.org/officeDocument/2006/relationships/image" Target="media/imgrId832468433322a5fc6.jpg"/><Relationship Id="rId880268433322b2de3" Type="http://schemas.openxmlformats.org/officeDocument/2006/relationships/image" Target="media/imgrId880268433322b2de3.jpg"/><Relationship Id="rId859868433322b9e0e" Type="http://schemas.openxmlformats.org/officeDocument/2006/relationships/image" Target="media/imgrId859868433322b9e0e.jpg"/><Relationship Id="rId546868433322c729a" Type="http://schemas.openxmlformats.org/officeDocument/2006/relationships/image" Target="media/imgrId546868433322c729a.jpg"/><Relationship Id="rId118168433322d0376" Type="http://schemas.openxmlformats.org/officeDocument/2006/relationships/image" Target="media/imgrId118168433322d0376.jpg"/><Relationship Id="rId414168433322d80ee" Type="http://schemas.openxmlformats.org/officeDocument/2006/relationships/image" Target="media/imgrId414168433322d80ee.jpg"/><Relationship Id="rId180668433322e2584" Type="http://schemas.openxmlformats.org/officeDocument/2006/relationships/image" Target="media/imgrId180668433322e2584.jpg"/><Relationship Id="rId942068433322eb4f7" Type="http://schemas.openxmlformats.org/officeDocument/2006/relationships/image" Target="media/imgrId942068433322eb4f7.jpg"/><Relationship Id="rId182968433323032ff" Type="http://schemas.openxmlformats.org/officeDocument/2006/relationships/image" Target="media/imgrId182968433323032ff.jpg"/><Relationship Id="rId51346843332367fa2" Type="http://schemas.openxmlformats.org/officeDocument/2006/relationships/image" Target="media/imgrId51346843332367fa2.jpg"/><Relationship Id="rId594668433323713f8" Type="http://schemas.openxmlformats.org/officeDocument/2006/relationships/image" Target="media/imgrId594668433323713f8.jpg"/><Relationship Id="rId4940684333237b0a3" Type="http://schemas.openxmlformats.org/officeDocument/2006/relationships/image" Target="media/imgrId4940684333237b0a3.jpg"/><Relationship Id="rId68746843332387b14" Type="http://schemas.openxmlformats.org/officeDocument/2006/relationships/image" Target="media/imgrId68746843332387b14.jpg"/><Relationship Id="rId8256684333238fb8d" Type="http://schemas.openxmlformats.org/officeDocument/2006/relationships/image" Target="media/imgrId8256684333238fb8d.jpg"/><Relationship Id="rId6582684333239c2a3" Type="http://schemas.openxmlformats.org/officeDocument/2006/relationships/image" Target="media/imgrId6582684333239c2a3.jpg"/><Relationship Id="rId377168433323a2c13" Type="http://schemas.openxmlformats.org/officeDocument/2006/relationships/image" Target="media/imgrId377168433323a2c13.gif"/><Relationship Id="rId119468433323afeb7" Type="http://schemas.openxmlformats.org/officeDocument/2006/relationships/image" Target="media/imgrId119468433323afeb7.jpg"/><Relationship Id="rId148368433323bdcb3" Type="http://schemas.openxmlformats.org/officeDocument/2006/relationships/image" Target="media/imgrId148368433323bdcb3.jpg"/><Relationship Id="rId447468433323c931e" Type="http://schemas.openxmlformats.org/officeDocument/2006/relationships/image" Target="media/imgrId447468433323c931e.jpg"/><Relationship Id="rId997668433323d5b16" Type="http://schemas.openxmlformats.org/officeDocument/2006/relationships/image" Target="media/imgrId997668433323d5b16.jpg"/><Relationship Id="rId959568433323dd2e8" Type="http://schemas.openxmlformats.org/officeDocument/2006/relationships/image" Target="media/imgrId959568433323dd2e8.jpg"/><Relationship Id="rId8644684333244c0cc" Type="http://schemas.openxmlformats.org/officeDocument/2006/relationships/image" Target="media/imgrId8644684333244c0cc.jpg"/><Relationship Id="rId7615684333245aab5" Type="http://schemas.openxmlformats.org/officeDocument/2006/relationships/image" Target="media/imgrId7615684333245aab5.jpg"/><Relationship Id="rId530468433324617aa" Type="http://schemas.openxmlformats.org/officeDocument/2006/relationships/image" Target="media/imgrId530468433324617aa.jpg"/><Relationship Id="rId311168433324704ef" Type="http://schemas.openxmlformats.org/officeDocument/2006/relationships/image" Target="media/imgrId311168433324704ef.jpg"/><Relationship Id="rId60566843332479026" Type="http://schemas.openxmlformats.org/officeDocument/2006/relationships/image" Target="media/imgrId60566843332479026.jpg"/><Relationship Id="rId53226843332481318" Type="http://schemas.openxmlformats.org/officeDocument/2006/relationships/image" Target="media/imgrId53226843332481318.jpg"/><Relationship Id="rId9499684333248a7eb" Type="http://schemas.openxmlformats.org/officeDocument/2006/relationships/image" Target="media/imgrId9499684333248a7eb.jpg"/><Relationship Id="rId919468433324990d8" Type="http://schemas.openxmlformats.org/officeDocument/2006/relationships/image" Target="media/imgrId919468433324990d8.jpg"/><Relationship Id="rId402168433324a32ea" Type="http://schemas.openxmlformats.org/officeDocument/2006/relationships/image" Target="media/imgrId402168433324a32ea.jpg"/><Relationship Id="rId872468433324ae184" Type="http://schemas.openxmlformats.org/officeDocument/2006/relationships/image" Target="media/imgrId872468433324ae184.jpg"/><Relationship Id="rId596568433324b65a4" Type="http://schemas.openxmlformats.org/officeDocument/2006/relationships/image" Target="media/imgrId596568433324b65a4.jpg"/><Relationship Id="rId793668433324c5b29" Type="http://schemas.openxmlformats.org/officeDocument/2006/relationships/image" Target="media/imgrId793668433324c5b29.jpg"/><Relationship Id="rId61896843332547e0a" Type="http://schemas.openxmlformats.org/officeDocument/2006/relationships/image" Target="media/imgrId61896843332547e0a.jpg"/><Relationship Id="rId4472684333254f713" Type="http://schemas.openxmlformats.org/officeDocument/2006/relationships/image" Target="media/imgrId4472684333254f713.jpg"/><Relationship Id="rId32126843332559f1d" Type="http://schemas.openxmlformats.org/officeDocument/2006/relationships/image" Target="media/imgrId32126843332559f1d.jpg"/><Relationship Id="rId81256843332565351" Type="http://schemas.openxmlformats.org/officeDocument/2006/relationships/image" Target="media/imgrId81256843332565351.jpg"/><Relationship Id="rId8860684333256e384" Type="http://schemas.openxmlformats.org/officeDocument/2006/relationships/image" Target="media/imgrId8860684333256e384.jpg"/><Relationship Id="rId52406843332578c77" Type="http://schemas.openxmlformats.org/officeDocument/2006/relationships/image" Target="media/imgrId52406843332578c77.jpg"/><Relationship Id="rId986468433325835f6" Type="http://schemas.openxmlformats.org/officeDocument/2006/relationships/image" Target="media/imgrId986468433325835f6.jpg"/><Relationship Id="rId9858684333258966f" Type="http://schemas.openxmlformats.org/officeDocument/2006/relationships/image" Target="media/imgrId9858684333258966f.jpg"/><Relationship Id="rId256368433325968d0" Type="http://schemas.openxmlformats.org/officeDocument/2006/relationships/image" Target="media/imgrId256368433325968d0.jpg"/><Relationship Id="rId481468433325a1a25" Type="http://schemas.openxmlformats.org/officeDocument/2006/relationships/image" Target="media/imgrId481468433325a1a25.jpg"/><Relationship Id="rId451768433325a9571" Type="http://schemas.openxmlformats.org/officeDocument/2006/relationships/image" Target="media/imgrId451768433325a9571.jpg"/><Relationship Id="rId213168433325e153f" Type="http://schemas.openxmlformats.org/officeDocument/2006/relationships/image" Target="media/imgrId213168433325e153f.jpg"/><Relationship Id="rId725668433325eaf5a" Type="http://schemas.openxmlformats.org/officeDocument/2006/relationships/image" Target="media/imgrId725668433325eaf5a.jpg"/><Relationship Id="rId327668433326004d5" Type="http://schemas.openxmlformats.org/officeDocument/2006/relationships/image" Target="media/imgrId327668433326004d5.jpg"/><Relationship Id="rId3385684333260c35b" Type="http://schemas.openxmlformats.org/officeDocument/2006/relationships/image" Target="media/imgrId3385684333260c35b.jpg"/><Relationship Id="rId69266843332618845" Type="http://schemas.openxmlformats.org/officeDocument/2006/relationships/image" Target="media/imgrId69266843332618845.jpg"/><Relationship Id="rId33776843332623ff8" Type="http://schemas.openxmlformats.org/officeDocument/2006/relationships/image" Target="media/imgrId33776843332623ff8.jpg"/><Relationship Id="rId8078684333262f0b0" Type="http://schemas.openxmlformats.org/officeDocument/2006/relationships/image" Target="media/imgrId8078684333262f0b0.jpg"/><Relationship Id="rId7258684333263bd29" Type="http://schemas.openxmlformats.org/officeDocument/2006/relationships/image" Target="media/imgrId7258684333263bd29.jpg"/><Relationship Id="rId4014684333263c5ec" Type="http://schemas.openxmlformats.org/officeDocument/2006/relationships/image" Target="media/imgrId4014684333263c5ec.png"/><Relationship Id="rId7976684333264a51f" Type="http://schemas.openxmlformats.org/officeDocument/2006/relationships/image" Target="media/imgrId7976684333264a51f.jpg"/><Relationship Id="rId17956843332655136" Type="http://schemas.openxmlformats.org/officeDocument/2006/relationships/image" Target="media/imgrId17956843332655136.jpg"/><Relationship Id="rId6809684333265fc54" Type="http://schemas.openxmlformats.org/officeDocument/2006/relationships/image" Target="media/imgrId6809684333265fc54.jpg"/><Relationship Id="rId94666843332668cdd" Type="http://schemas.openxmlformats.org/officeDocument/2006/relationships/image" Target="media/imgrId94666843332668cdd.jpg"/><Relationship Id="rId11436843332678884" Type="http://schemas.openxmlformats.org/officeDocument/2006/relationships/image" Target="media/imgrId11436843332678884.jpg"/><Relationship Id="rId95706843332683710" Type="http://schemas.openxmlformats.org/officeDocument/2006/relationships/image" Target="media/imgrId95706843332683710.jpg"/><Relationship Id="rId1912684333268c3b5" Type="http://schemas.openxmlformats.org/officeDocument/2006/relationships/image" Target="media/imgrId1912684333268c3b5.jpg"/><Relationship Id="rId73836843332699f46" Type="http://schemas.openxmlformats.org/officeDocument/2006/relationships/image" Target="media/imgrId73836843332699f46.jpg"/><Relationship Id="rId139868433326a0e94" Type="http://schemas.openxmlformats.org/officeDocument/2006/relationships/image" Target="media/imgrId139868433326a0e94.jpg"/><Relationship Id="rId932068433326addca" Type="http://schemas.openxmlformats.org/officeDocument/2006/relationships/image" Target="media/imgrId932068433326addca.jpg"/><Relationship Id="rId986668433326b6310" Type="http://schemas.openxmlformats.org/officeDocument/2006/relationships/image" Target="media/imgrId986668433326b6310.jpg"/><Relationship Id="rId130168433327250d5" Type="http://schemas.openxmlformats.org/officeDocument/2006/relationships/image" Target="media/imgrId130168433327250d5.jpg"/><Relationship Id="rId93546843332733c6d" Type="http://schemas.openxmlformats.org/officeDocument/2006/relationships/image" Target="media/imgrId93546843332733c6d.jpg"/><Relationship Id="rId1975684333273fd05" Type="http://schemas.openxmlformats.org/officeDocument/2006/relationships/image" Target="media/imgrId1975684333273fd05.jpg"/><Relationship Id="rId455768433327475bd" Type="http://schemas.openxmlformats.org/officeDocument/2006/relationships/image" Target="media/imgrId455768433327475bd.jpg"/><Relationship Id="rId81326843332758cb3" Type="http://schemas.openxmlformats.org/officeDocument/2006/relationships/image" Target="media/imgrId81326843332758cb3.jpg"/><Relationship Id="rId9304684333276708c" Type="http://schemas.openxmlformats.org/officeDocument/2006/relationships/image" Target="media/imgrId9304684333276708c.jpg"/><Relationship Id="rId9793684333277379d" Type="http://schemas.openxmlformats.org/officeDocument/2006/relationships/image" Target="media/imgrId9793684333277379d.jpg"/><Relationship Id="rId7939684333277d142" Type="http://schemas.openxmlformats.org/officeDocument/2006/relationships/image" Target="media/imgrId7939684333277d142.jpg"/><Relationship Id="rId3313684333278cd3b" Type="http://schemas.openxmlformats.org/officeDocument/2006/relationships/image" Target="media/imgrId3313684333278cd3b.jpg"/><Relationship Id="rId25086843332797350" Type="http://schemas.openxmlformats.org/officeDocument/2006/relationships/image" Target="media/imgrId25086843332797350.jpg"/><Relationship Id="rId683968433327a3c57" Type="http://schemas.openxmlformats.org/officeDocument/2006/relationships/image" Target="media/imgrId683968433327a3c57.jpg"/><Relationship Id="rId854268433327b0ac0" Type="http://schemas.openxmlformats.org/officeDocument/2006/relationships/image" Target="media/imgrId854268433327b0ac0.jpg"/><Relationship Id="rId747768433327bf9c0" Type="http://schemas.openxmlformats.org/officeDocument/2006/relationships/image" Target="media/imgrId747768433327bf9c0.jpg"/><Relationship Id="rId7487684333282f9c5" Type="http://schemas.openxmlformats.org/officeDocument/2006/relationships/image" Target="media/imgrId7487684333282f9c5.jpg"/><Relationship Id="rId28316843332837e7b" Type="http://schemas.openxmlformats.org/officeDocument/2006/relationships/image" Target="media/imgrId28316843332837e7b.jpg"/><Relationship Id="rId29386843332843034" Type="http://schemas.openxmlformats.org/officeDocument/2006/relationships/image" Target="media/imgrId29386843332843034.jpg"/><Relationship Id="rId6365684333284f2fb" Type="http://schemas.openxmlformats.org/officeDocument/2006/relationships/image" Target="media/imgrId6365684333284f2fb.jpg"/><Relationship Id="rId1069684333285b67b" Type="http://schemas.openxmlformats.org/officeDocument/2006/relationships/image" Target="media/imgrId1069684333285b67b.jpg"/><Relationship Id="rId5721684333286a228" Type="http://schemas.openxmlformats.org/officeDocument/2006/relationships/image" Target="media/imgrId5721684333286a228.jpg"/><Relationship Id="rId461968433328763ac" Type="http://schemas.openxmlformats.org/officeDocument/2006/relationships/image" Target="media/imgrId461968433328763ac.jpg"/><Relationship Id="rId80356843332876922" Type="http://schemas.openxmlformats.org/officeDocument/2006/relationships/image" Target="media/imgrId80356843332876922.png"/><Relationship Id="rId33656843332884837" Type="http://schemas.openxmlformats.org/officeDocument/2006/relationships/image" Target="media/imgrId33656843332884837.jpg"/><Relationship Id="rId7744684333288b3f0" Type="http://schemas.openxmlformats.org/officeDocument/2006/relationships/image" Target="media/imgrId7744684333288b3f0.jpg"/><Relationship Id="rId97676843332895f1b" Type="http://schemas.openxmlformats.org/officeDocument/2006/relationships/image" Target="media/imgrId97676843332895f1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30181" Type="http://schemas.openxmlformats.org/officeDocument/2006/relationships/image" Target="media/imgrId7983018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30181" Type="http://schemas.openxmlformats.org/officeDocument/2006/relationships/image" Target="media/imgrId7983018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30181" Type="http://schemas.openxmlformats.org/officeDocument/2006/relationships/image" Target="media/imgrId7983018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30181" Type="http://schemas.openxmlformats.org/officeDocument/2006/relationships/image" Target="media/imgrId7983018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30181" Type="http://schemas.openxmlformats.org/officeDocument/2006/relationships/image" Target="media/imgrId7983018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30181" Type="http://schemas.openxmlformats.org/officeDocument/2006/relationships/image" Target="media/imgrId7983018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