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04118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071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13852" w:name="ctxt"/>
    <w:bookmarkEnd w:id="51138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917684332eeaad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446684332eeaaf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101684332eeab4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176684332eeab8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31684332eeabc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993684332eeac0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007684332eeac4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913684332eeacc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750684332eead0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4826684332eead5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228684332eeadb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372684332eeade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262684332eeae1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351684332eeae6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294684332eeaea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106684332eeaee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262684332eeaf3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684684332eeafb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078684332eeafe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854733" name="name4384684332eebf2c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822684332eebf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158646" name="name2993684332eed33b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11684332eed33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565684332eed3b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4084" name="name8137684332eee1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84332eee1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115684332eee1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91579" name="name1939684332eeed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84332eeed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1386452" name="name2987684332ef152f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183684332ef15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5600128" name="name4503684332ef2a4e9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916684332ef2a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1679155" name="name5227684332ef3f98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914684332ef3f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6067050" name="name4704684332ef6433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376684332ef64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0340429" name="name8124684332ef74a61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365684332ef74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3096" name="name3473684332ef7d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1684332ef7d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59684332ef7e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40225" name="name6992684332ef8d37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04684332ef8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99047" name="name4574684332ef9ad1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80684332ef9a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997676" name="name9552684332efac30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20684332efac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39668" name="name3306684332efb4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2684332efb4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86684332efb7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1448758" name="name8884684332f0042a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939684332f004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015684332f006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7954806" name="name6858684332f067f5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639684332f067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00684332f068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417413" name="name8552684332f071f6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91684332f071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36684332f072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65135" name="name7724684332f07af8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886684332f07a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1679" name="name9369684332f083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9684332f083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574684332f083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631259" name="name1592684332f090c1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819684332f090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3448686" name="name1460684332f09f73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344684332f09f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68805" name="name6676684332f0ad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1684332f0ad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349684332f0ae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4077436" name="name1371684332f0cdf0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565684332f0c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18189" name="name6799684332f0d73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7684332f0d7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982684332f0d8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267713" name="name5953684332f0e4ae9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272684332f0e4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94773" name="name1444684332f0ee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7684332f0ee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2188463" name="name2780684332f10c65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911684332f10c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22266" name="name9491684332f115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7684332f115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24602" name="name2868684332f12559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88684332f125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4812" name="name9034684332f13111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262684332f13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4591" name="name1025684332f1394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9684332f139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11557" name="name2978684332f14239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054684332f142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2646153" name="name5993684332f15157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023684332f151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91598" name="name1896684332f15bb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84332f15b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7002550" name="name6411684332f16d2ca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417684332f16d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291202" name="name3507684332f17db1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38684332f17d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2884" name="name2759684332f187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84332f187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972837" name="name7620684332f19623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41684332f196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62167" name="name6639684332f1a29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07684332f1a2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9886" name="name9819684332f1ad5c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161684332f1ad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46472" name="name1508684332f1b7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9684332f1b7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37508" name="name3395684332f1c0bb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973684332f1c0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2245" name="name5719684332f1caa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89684332f1ca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109684332f1cb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665684332f1cc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239684332f1cc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17684332f1cc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2539650" name="name6066684332f1dabe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816684332f1da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7886088" name="name5214684332f1ebe9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444684332f1eb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2195" name="name7344684332f200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2684332f200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817330" name="name9161684332f21074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120684332f210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09718" name="name4919684332f216e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84332f216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036011" name="name7284684332f2217f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56684332f221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39845" name="name6443684332f22ed0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523684332f22e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6865" name="name3295684332f235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1684332f235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385684332f236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0264764" name="name9458684332f247a71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218684332f247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997684332f248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329684332f248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51684332f248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881684332f249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0821257" name="name5570684332f256d4e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477684332f256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50543" name="name1108684332f25f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9684332f25f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4262049" name="name1131684332f28fcf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667684332f28f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389091" name="name5037684332f2a03c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236684332f2a0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2218" name="name8888684332f2aa4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8684332f2aa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68684332f2aa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948684332f2ab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834158" name="name8561684332f2ba8b2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014684332f2ba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288754" name="name3430684332f2c42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86684332f2c4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237928" name="name3327684332f2d35f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38684332f2d3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6360684332f2d4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369634" name="name4566684332f2e44e5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429684332f2e4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0513823" name="name1083684332f2f3175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9160684332f2f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90684332f2f3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01684332f301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119684332f301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979684332f302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908684332f302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334684332f303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31669" name="name6775684332f3101f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213684332f310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860155" name="name2651684332f31b26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74684332f31b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161181" name="name4917684332f32682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95684332f326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170684332f327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270298" name="name9737684332f334bd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077684332f334b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765431" name="name3257684332f34047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92684332f340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206482" name="name5815684332f36305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09684332f3630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7776" name="name3312684332f370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2684332f370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54225" name="name2370684332f37e83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88684332f37e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86386" name="name7810684332f389ef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960684332f389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5111882" name="name8480684332f398ded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975684332f398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84399" name="name9707684332f3a1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5684332f3a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9994598" name="name5300684332f3b24d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080684332f3b2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5991" name="name3385684332f3bc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2684332f3bc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5345771" name="name9247684332f3ce63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377684332f3ce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6393402" name="name8920684332f3e08b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46684332f3e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8000" name="name3992684332f3ea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84332f3ea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14597" name="name1633684332f4064c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013684332f406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94292" name="name1596684332f4139c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543684332f413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38778" name="name1575684332f41b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5684332f41b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02660" name="name2635684332f42afd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511684332f42a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40099" name="name5381684332f436d3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28684332f436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47394" name="name5120684332f442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3684332f442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054508" name="name7715684332f4aff6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40684332f4af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50601" name="name4588684332f4bc49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14684332f4bc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357691" name="name4886684332f4c644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093684332f4c6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400609" name="name1706684332f4d4bd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845684332f4d4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7340" name="name5108684332f4de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7684332f4de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106684332f4df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591630" name="name6627684332f4ea57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503684332f4e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535601" name="name9848684332f502e1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626684332f502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744083" name="name1284684332f513ee4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706684332f513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0181114" name="name9998684332f52164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319684332f52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546684332f521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7853329" name="name5676684332f54124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471684332f54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3317276" name="name3848684332f5af8f1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331684332f5af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7795384" name="name1439684332f5b05e7" descr="image5659684332f5b0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59684332f5b01ac"/>
                          <pic:cNvPicPr/>
                        </pic:nvPicPr>
                        <pic:blipFill>
                          <a:blip r:embed="rId6368684332f5b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584684332f5b0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582684332f5b1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958684332f5b1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0564513" name="name2570684332f5c1ee3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6145684332f5c1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5563674" name="name9593684332f5d047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313684332f5d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9915973" name="name9917684332f5dc90b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319684332f5dc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5174" name="name3772684332f5e6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6684332f5e6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7921078" name="name3564684332f60187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775684332f601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110684332f602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650479" name="name7276684332f60ea2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557684332f60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6446" name="name5924684332f61d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84332f61d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190684332f61e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0798499" name="name5092684332f687dd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571684332f687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73564" name="name4920684332f68e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2684332f68e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6066102" name="name7860684332f6a142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092684332f6a1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11087" name="name3228684332f6a9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84332f6a9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5460043" name="name3013684332f6bbf1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419684332f6bb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817684332f6bc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1889684332f6be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0397575" name="name3170684332f6c9393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621684332f6c9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3974224" name="name3329684332f6d9f3f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395684332f6d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09376" name="name7085684332f6e3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7684332f6e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247684332f6e3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2364856" name="name9690684332f7592e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128684332f759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062684332f759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7876508" name="name8646684332f7683ba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176684332f768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11922" name="name6032684332f77507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373684332f775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8507" name="name1578684332f7803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84332f780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81684332f781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3699644" name="name3894684332f79163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911684332f791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83853" name="name2410684332f79a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84332f79a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0297109" name="name4276684332f7a9d4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477684332f7a9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941684332f7ab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3044221" name="name6931684332f7b7b0d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202684332f7b7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46864" name="name2688684332f7c0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6684332f7c0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3250796" name="name3308684332f7cee3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622684332f7ce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18772" name="name3754684332f7dc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5684332f7dc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333974" name="name4852684332f84f5cd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82684332f84f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4786481" name="name1624684332f86082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947684332f860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712505" name="name7421684332f870464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298684332f870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0926975" name="name6446684332f87e62b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667684332f87e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06362" name="name8314684332f88d1e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148684332f88d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9437592" name="name8257684332f88d75e" descr="image3206684332f88d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6684332f88d757"/>
                          <pic:cNvPicPr/>
                        </pic:nvPicPr>
                        <pic:blipFill>
                          <a:blip r:embed="rId4505684332f88d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55186" name="name1348684332f89cd1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872684332f89c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05110" name="name7403684332f8a6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84332f8a6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842684332f8a6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6885270" name="name2908684332f8b2b7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250684332f8b2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349">
    <w:multiLevelType w:val="hybridMultilevel"/>
    <w:lvl w:ilvl="0" w:tplc="44215826">
      <w:start w:val="1"/>
      <w:numFmt w:val="decimal"/>
      <w:lvlText w:val="%1."/>
      <w:lvlJc w:val="left"/>
      <w:pPr>
        <w:ind w:left="720" w:hanging="360"/>
      </w:pPr>
    </w:lvl>
    <w:lvl w:ilvl="1" w:tplc="44215826" w:tentative="1">
      <w:start w:val="1"/>
      <w:numFmt w:val="lowerLetter"/>
      <w:lvlText w:val="%2."/>
      <w:lvlJc w:val="left"/>
      <w:pPr>
        <w:ind w:left="1440" w:hanging="360"/>
      </w:pPr>
    </w:lvl>
    <w:lvl w:ilvl="2" w:tplc="44215826" w:tentative="1">
      <w:start w:val="1"/>
      <w:numFmt w:val="lowerRoman"/>
      <w:lvlText w:val="%3."/>
      <w:lvlJc w:val="right"/>
      <w:pPr>
        <w:ind w:left="2160" w:hanging="180"/>
      </w:pPr>
    </w:lvl>
    <w:lvl w:ilvl="3" w:tplc="44215826" w:tentative="1">
      <w:start w:val="1"/>
      <w:numFmt w:val="decimal"/>
      <w:lvlText w:val="%4."/>
      <w:lvlJc w:val="left"/>
      <w:pPr>
        <w:ind w:left="2880" w:hanging="360"/>
      </w:pPr>
    </w:lvl>
    <w:lvl w:ilvl="4" w:tplc="44215826" w:tentative="1">
      <w:start w:val="1"/>
      <w:numFmt w:val="lowerLetter"/>
      <w:lvlText w:val="%5."/>
      <w:lvlJc w:val="left"/>
      <w:pPr>
        <w:ind w:left="3600" w:hanging="360"/>
      </w:pPr>
    </w:lvl>
    <w:lvl w:ilvl="5" w:tplc="44215826" w:tentative="1">
      <w:start w:val="1"/>
      <w:numFmt w:val="lowerRoman"/>
      <w:lvlText w:val="%6."/>
      <w:lvlJc w:val="right"/>
      <w:pPr>
        <w:ind w:left="4320" w:hanging="180"/>
      </w:pPr>
    </w:lvl>
    <w:lvl w:ilvl="6" w:tplc="44215826" w:tentative="1">
      <w:start w:val="1"/>
      <w:numFmt w:val="decimal"/>
      <w:lvlText w:val="%7."/>
      <w:lvlJc w:val="left"/>
      <w:pPr>
        <w:ind w:left="5040" w:hanging="360"/>
      </w:pPr>
    </w:lvl>
    <w:lvl w:ilvl="7" w:tplc="44215826" w:tentative="1">
      <w:start w:val="1"/>
      <w:numFmt w:val="lowerLetter"/>
      <w:lvlText w:val="%8."/>
      <w:lvlJc w:val="left"/>
      <w:pPr>
        <w:ind w:left="5760" w:hanging="360"/>
      </w:pPr>
    </w:lvl>
    <w:lvl w:ilvl="8" w:tplc="4421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8">
    <w:multiLevelType w:val="hybridMultilevel"/>
    <w:lvl w:ilvl="0" w:tplc="95420865">
      <w:start w:val="1"/>
      <w:numFmt w:val="decimal"/>
      <w:lvlText w:val="%1."/>
      <w:lvlJc w:val="left"/>
      <w:pPr>
        <w:ind w:left="720" w:hanging="360"/>
      </w:pPr>
    </w:lvl>
    <w:lvl w:ilvl="1" w:tplc="95420865" w:tentative="1">
      <w:start w:val="1"/>
      <w:numFmt w:val="lowerLetter"/>
      <w:lvlText w:val="%2."/>
      <w:lvlJc w:val="left"/>
      <w:pPr>
        <w:ind w:left="1440" w:hanging="360"/>
      </w:pPr>
    </w:lvl>
    <w:lvl w:ilvl="2" w:tplc="95420865" w:tentative="1">
      <w:start w:val="1"/>
      <w:numFmt w:val="lowerRoman"/>
      <w:lvlText w:val="%3."/>
      <w:lvlJc w:val="right"/>
      <w:pPr>
        <w:ind w:left="2160" w:hanging="180"/>
      </w:pPr>
    </w:lvl>
    <w:lvl w:ilvl="3" w:tplc="95420865" w:tentative="1">
      <w:start w:val="1"/>
      <w:numFmt w:val="decimal"/>
      <w:lvlText w:val="%4."/>
      <w:lvlJc w:val="left"/>
      <w:pPr>
        <w:ind w:left="2880" w:hanging="360"/>
      </w:pPr>
    </w:lvl>
    <w:lvl w:ilvl="4" w:tplc="95420865" w:tentative="1">
      <w:start w:val="1"/>
      <w:numFmt w:val="lowerLetter"/>
      <w:lvlText w:val="%5."/>
      <w:lvlJc w:val="left"/>
      <w:pPr>
        <w:ind w:left="3600" w:hanging="360"/>
      </w:pPr>
    </w:lvl>
    <w:lvl w:ilvl="5" w:tplc="95420865" w:tentative="1">
      <w:start w:val="1"/>
      <w:numFmt w:val="lowerRoman"/>
      <w:lvlText w:val="%6."/>
      <w:lvlJc w:val="right"/>
      <w:pPr>
        <w:ind w:left="4320" w:hanging="180"/>
      </w:pPr>
    </w:lvl>
    <w:lvl w:ilvl="6" w:tplc="95420865" w:tentative="1">
      <w:start w:val="1"/>
      <w:numFmt w:val="decimal"/>
      <w:lvlText w:val="%7."/>
      <w:lvlJc w:val="left"/>
      <w:pPr>
        <w:ind w:left="5040" w:hanging="360"/>
      </w:pPr>
    </w:lvl>
    <w:lvl w:ilvl="7" w:tplc="95420865" w:tentative="1">
      <w:start w:val="1"/>
      <w:numFmt w:val="lowerLetter"/>
      <w:lvlText w:val="%8."/>
      <w:lvlJc w:val="left"/>
      <w:pPr>
        <w:ind w:left="5760" w:hanging="360"/>
      </w:pPr>
    </w:lvl>
    <w:lvl w:ilvl="8" w:tplc="9542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7">
    <w:multiLevelType w:val="hybridMultilevel"/>
    <w:lvl w:ilvl="0" w:tplc="95730847">
      <w:start w:val="1"/>
      <w:numFmt w:val="decimal"/>
      <w:lvlText w:val="%1."/>
      <w:lvlJc w:val="left"/>
      <w:pPr>
        <w:ind w:left="720" w:hanging="360"/>
      </w:pPr>
    </w:lvl>
    <w:lvl w:ilvl="1" w:tplc="95730847" w:tentative="1">
      <w:start w:val="1"/>
      <w:numFmt w:val="lowerLetter"/>
      <w:lvlText w:val="%2."/>
      <w:lvlJc w:val="left"/>
      <w:pPr>
        <w:ind w:left="1440" w:hanging="360"/>
      </w:pPr>
    </w:lvl>
    <w:lvl w:ilvl="2" w:tplc="95730847" w:tentative="1">
      <w:start w:val="1"/>
      <w:numFmt w:val="lowerRoman"/>
      <w:lvlText w:val="%3."/>
      <w:lvlJc w:val="right"/>
      <w:pPr>
        <w:ind w:left="2160" w:hanging="180"/>
      </w:pPr>
    </w:lvl>
    <w:lvl w:ilvl="3" w:tplc="95730847" w:tentative="1">
      <w:start w:val="1"/>
      <w:numFmt w:val="decimal"/>
      <w:lvlText w:val="%4."/>
      <w:lvlJc w:val="left"/>
      <w:pPr>
        <w:ind w:left="2880" w:hanging="360"/>
      </w:pPr>
    </w:lvl>
    <w:lvl w:ilvl="4" w:tplc="95730847" w:tentative="1">
      <w:start w:val="1"/>
      <w:numFmt w:val="lowerLetter"/>
      <w:lvlText w:val="%5."/>
      <w:lvlJc w:val="left"/>
      <w:pPr>
        <w:ind w:left="3600" w:hanging="360"/>
      </w:pPr>
    </w:lvl>
    <w:lvl w:ilvl="5" w:tplc="95730847" w:tentative="1">
      <w:start w:val="1"/>
      <w:numFmt w:val="lowerRoman"/>
      <w:lvlText w:val="%6."/>
      <w:lvlJc w:val="right"/>
      <w:pPr>
        <w:ind w:left="4320" w:hanging="180"/>
      </w:pPr>
    </w:lvl>
    <w:lvl w:ilvl="6" w:tplc="95730847" w:tentative="1">
      <w:start w:val="1"/>
      <w:numFmt w:val="decimal"/>
      <w:lvlText w:val="%7."/>
      <w:lvlJc w:val="left"/>
      <w:pPr>
        <w:ind w:left="5040" w:hanging="360"/>
      </w:pPr>
    </w:lvl>
    <w:lvl w:ilvl="7" w:tplc="95730847" w:tentative="1">
      <w:start w:val="1"/>
      <w:numFmt w:val="lowerLetter"/>
      <w:lvlText w:val="%8."/>
      <w:lvlJc w:val="left"/>
      <w:pPr>
        <w:ind w:left="5760" w:hanging="360"/>
      </w:pPr>
    </w:lvl>
    <w:lvl w:ilvl="8" w:tplc="9573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6">
    <w:multiLevelType w:val="hybridMultilevel"/>
    <w:lvl w:ilvl="0" w:tplc="13220062">
      <w:start w:val="1"/>
      <w:numFmt w:val="decimal"/>
      <w:lvlText w:val="%1."/>
      <w:lvlJc w:val="left"/>
      <w:pPr>
        <w:ind w:left="720" w:hanging="360"/>
      </w:pPr>
    </w:lvl>
    <w:lvl w:ilvl="1" w:tplc="13220062" w:tentative="1">
      <w:start w:val="1"/>
      <w:numFmt w:val="lowerLetter"/>
      <w:lvlText w:val="%2."/>
      <w:lvlJc w:val="left"/>
      <w:pPr>
        <w:ind w:left="1440" w:hanging="360"/>
      </w:pPr>
    </w:lvl>
    <w:lvl w:ilvl="2" w:tplc="13220062" w:tentative="1">
      <w:start w:val="1"/>
      <w:numFmt w:val="lowerRoman"/>
      <w:lvlText w:val="%3."/>
      <w:lvlJc w:val="right"/>
      <w:pPr>
        <w:ind w:left="2160" w:hanging="180"/>
      </w:pPr>
    </w:lvl>
    <w:lvl w:ilvl="3" w:tplc="13220062" w:tentative="1">
      <w:start w:val="1"/>
      <w:numFmt w:val="decimal"/>
      <w:lvlText w:val="%4."/>
      <w:lvlJc w:val="left"/>
      <w:pPr>
        <w:ind w:left="2880" w:hanging="360"/>
      </w:pPr>
    </w:lvl>
    <w:lvl w:ilvl="4" w:tplc="13220062" w:tentative="1">
      <w:start w:val="1"/>
      <w:numFmt w:val="lowerLetter"/>
      <w:lvlText w:val="%5."/>
      <w:lvlJc w:val="left"/>
      <w:pPr>
        <w:ind w:left="3600" w:hanging="360"/>
      </w:pPr>
    </w:lvl>
    <w:lvl w:ilvl="5" w:tplc="13220062" w:tentative="1">
      <w:start w:val="1"/>
      <w:numFmt w:val="lowerRoman"/>
      <w:lvlText w:val="%6."/>
      <w:lvlJc w:val="right"/>
      <w:pPr>
        <w:ind w:left="4320" w:hanging="180"/>
      </w:pPr>
    </w:lvl>
    <w:lvl w:ilvl="6" w:tplc="13220062" w:tentative="1">
      <w:start w:val="1"/>
      <w:numFmt w:val="decimal"/>
      <w:lvlText w:val="%7."/>
      <w:lvlJc w:val="left"/>
      <w:pPr>
        <w:ind w:left="5040" w:hanging="360"/>
      </w:pPr>
    </w:lvl>
    <w:lvl w:ilvl="7" w:tplc="13220062" w:tentative="1">
      <w:start w:val="1"/>
      <w:numFmt w:val="lowerLetter"/>
      <w:lvlText w:val="%8."/>
      <w:lvlJc w:val="left"/>
      <w:pPr>
        <w:ind w:left="5760" w:hanging="360"/>
      </w:pPr>
    </w:lvl>
    <w:lvl w:ilvl="8" w:tplc="1322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5">
    <w:multiLevelType w:val="hybridMultilevel"/>
    <w:lvl w:ilvl="0" w:tplc="45133827">
      <w:start w:val="1"/>
      <w:numFmt w:val="decimal"/>
      <w:lvlText w:val="%1."/>
      <w:lvlJc w:val="left"/>
      <w:pPr>
        <w:ind w:left="720" w:hanging="360"/>
      </w:pPr>
    </w:lvl>
    <w:lvl w:ilvl="1" w:tplc="45133827" w:tentative="1">
      <w:start w:val="1"/>
      <w:numFmt w:val="lowerLetter"/>
      <w:lvlText w:val="%2."/>
      <w:lvlJc w:val="left"/>
      <w:pPr>
        <w:ind w:left="1440" w:hanging="360"/>
      </w:pPr>
    </w:lvl>
    <w:lvl w:ilvl="2" w:tplc="45133827" w:tentative="1">
      <w:start w:val="1"/>
      <w:numFmt w:val="lowerRoman"/>
      <w:lvlText w:val="%3."/>
      <w:lvlJc w:val="right"/>
      <w:pPr>
        <w:ind w:left="2160" w:hanging="180"/>
      </w:pPr>
    </w:lvl>
    <w:lvl w:ilvl="3" w:tplc="45133827" w:tentative="1">
      <w:start w:val="1"/>
      <w:numFmt w:val="decimal"/>
      <w:lvlText w:val="%4."/>
      <w:lvlJc w:val="left"/>
      <w:pPr>
        <w:ind w:left="2880" w:hanging="360"/>
      </w:pPr>
    </w:lvl>
    <w:lvl w:ilvl="4" w:tplc="45133827" w:tentative="1">
      <w:start w:val="1"/>
      <w:numFmt w:val="lowerLetter"/>
      <w:lvlText w:val="%5."/>
      <w:lvlJc w:val="left"/>
      <w:pPr>
        <w:ind w:left="3600" w:hanging="360"/>
      </w:pPr>
    </w:lvl>
    <w:lvl w:ilvl="5" w:tplc="45133827" w:tentative="1">
      <w:start w:val="1"/>
      <w:numFmt w:val="lowerRoman"/>
      <w:lvlText w:val="%6."/>
      <w:lvlJc w:val="right"/>
      <w:pPr>
        <w:ind w:left="4320" w:hanging="180"/>
      </w:pPr>
    </w:lvl>
    <w:lvl w:ilvl="6" w:tplc="45133827" w:tentative="1">
      <w:start w:val="1"/>
      <w:numFmt w:val="decimal"/>
      <w:lvlText w:val="%7."/>
      <w:lvlJc w:val="left"/>
      <w:pPr>
        <w:ind w:left="5040" w:hanging="360"/>
      </w:pPr>
    </w:lvl>
    <w:lvl w:ilvl="7" w:tplc="45133827" w:tentative="1">
      <w:start w:val="1"/>
      <w:numFmt w:val="lowerLetter"/>
      <w:lvlText w:val="%8."/>
      <w:lvlJc w:val="left"/>
      <w:pPr>
        <w:ind w:left="5760" w:hanging="360"/>
      </w:pPr>
    </w:lvl>
    <w:lvl w:ilvl="8" w:tplc="4513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4">
    <w:multiLevelType w:val="hybridMultilevel"/>
    <w:lvl w:ilvl="0" w:tplc="95610878">
      <w:start w:val="1"/>
      <w:numFmt w:val="decimal"/>
      <w:lvlText w:val="%1."/>
      <w:lvlJc w:val="left"/>
      <w:pPr>
        <w:ind w:left="720" w:hanging="360"/>
      </w:pPr>
    </w:lvl>
    <w:lvl w:ilvl="1" w:tplc="95610878" w:tentative="1">
      <w:start w:val="1"/>
      <w:numFmt w:val="lowerLetter"/>
      <w:lvlText w:val="%2."/>
      <w:lvlJc w:val="left"/>
      <w:pPr>
        <w:ind w:left="1440" w:hanging="360"/>
      </w:pPr>
    </w:lvl>
    <w:lvl w:ilvl="2" w:tplc="95610878" w:tentative="1">
      <w:start w:val="1"/>
      <w:numFmt w:val="lowerRoman"/>
      <w:lvlText w:val="%3."/>
      <w:lvlJc w:val="right"/>
      <w:pPr>
        <w:ind w:left="2160" w:hanging="180"/>
      </w:pPr>
    </w:lvl>
    <w:lvl w:ilvl="3" w:tplc="95610878" w:tentative="1">
      <w:start w:val="1"/>
      <w:numFmt w:val="decimal"/>
      <w:lvlText w:val="%4."/>
      <w:lvlJc w:val="left"/>
      <w:pPr>
        <w:ind w:left="2880" w:hanging="360"/>
      </w:pPr>
    </w:lvl>
    <w:lvl w:ilvl="4" w:tplc="95610878" w:tentative="1">
      <w:start w:val="1"/>
      <w:numFmt w:val="lowerLetter"/>
      <w:lvlText w:val="%5."/>
      <w:lvlJc w:val="left"/>
      <w:pPr>
        <w:ind w:left="3600" w:hanging="360"/>
      </w:pPr>
    </w:lvl>
    <w:lvl w:ilvl="5" w:tplc="95610878" w:tentative="1">
      <w:start w:val="1"/>
      <w:numFmt w:val="lowerRoman"/>
      <w:lvlText w:val="%6."/>
      <w:lvlJc w:val="right"/>
      <w:pPr>
        <w:ind w:left="4320" w:hanging="180"/>
      </w:pPr>
    </w:lvl>
    <w:lvl w:ilvl="6" w:tplc="95610878" w:tentative="1">
      <w:start w:val="1"/>
      <w:numFmt w:val="decimal"/>
      <w:lvlText w:val="%7."/>
      <w:lvlJc w:val="left"/>
      <w:pPr>
        <w:ind w:left="5040" w:hanging="360"/>
      </w:pPr>
    </w:lvl>
    <w:lvl w:ilvl="7" w:tplc="95610878" w:tentative="1">
      <w:start w:val="1"/>
      <w:numFmt w:val="lowerLetter"/>
      <w:lvlText w:val="%8."/>
      <w:lvlJc w:val="left"/>
      <w:pPr>
        <w:ind w:left="5760" w:hanging="360"/>
      </w:pPr>
    </w:lvl>
    <w:lvl w:ilvl="8" w:tplc="9561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3">
    <w:multiLevelType w:val="hybridMultilevel"/>
    <w:lvl w:ilvl="0" w:tplc="72070937">
      <w:start w:val="1"/>
      <w:numFmt w:val="decimal"/>
      <w:lvlText w:val="%1."/>
      <w:lvlJc w:val="left"/>
      <w:pPr>
        <w:ind w:left="720" w:hanging="360"/>
      </w:pPr>
    </w:lvl>
    <w:lvl w:ilvl="1" w:tplc="72070937" w:tentative="1">
      <w:start w:val="1"/>
      <w:numFmt w:val="lowerLetter"/>
      <w:lvlText w:val="%2."/>
      <w:lvlJc w:val="left"/>
      <w:pPr>
        <w:ind w:left="1440" w:hanging="360"/>
      </w:pPr>
    </w:lvl>
    <w:lvl w:ilvl="2" w:tplc="72070937" w:tentative="1">
      <w:start w:val="1"/>
      <w:numFmt w:val="lowerRoman"/>
      <w:lvlText w:val="%3."/>
      <w:lvlJc w:val="right"/>
      <w:pPr>
        <w:ind w:left="2160" w:hanging="180"/>
      </w:pPr>
    </w:lvl>
    <w:lvl w:ilvl="3" w:tplc="72070937" w:tentative="1">
      <w:start w:val="1"/>
      <w:numFmt w:val="decimal"/>
      <w:lvlText w:val="%4."/>
      <w:lvlJc w:val="left"/>
      <w:pPr>
        <w:ind w:left="2880" w:hanging="360"/>
      </w:pPr>
    </w:lvl>
    <w:lvl w:ilvl="4" w:tplc="72070937" w:tentative="1">
      <w:start w:val="1"/>
      <w:numFmt w:val="lowerLetter"/>
      <w:lvlText w:val="%5."/>
      <w:lvlJc w:val="left"/>
      <w:pPr>
        <w:ind w:left="3600" w:hanging="360"/>
      </w:pPr>
    </w:lvl>
    <w:lvl w:ilvl="5" w:tplc="72070937" w:tentative="1">
      <w:start w:val="1"/>
      <w:numFmt w:val="lowerRoman"/>
      <w:lvlText w:val="%6."/>
      <w:lvlJc w:val="right"/>
      <w:pPr>
        <w:ind w:left="4320" w:hanging="180"/>
      </w:pPr>
    </w:lvl>
    <w:lvl w:ilvl="6" w:tplc="72070937" w:tentative="1">
      <w:start w:val="1"/>
      <w:numFmt w:val="decimal"/>
      <w:lvlText w:val="%7."/>
      <w:lvlJc w:val="left"/>
      <w:pPr>
        <w:ind w:left="5040" w:hanging="360"/>
      </w:pPr>
    </w:lvl>
    <w:lvl w:ilvl="7" w:tplc="72070937" w:tentative="1">
      <w:start w:val="1"/>
      <w:numFmt w:val="lowerLetter"/>
      <w:lvlText w:val="%8."/>
      <w:lvlJc w:val="left"/>
      <w:pPr>
        <w:ind w:left="5760" w:hanging="360"/>
      </w:pPr>
    </w:lvl>
    <w:lvl w:ilvl="8" w:tplc="7207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2">
    <w:multiLevelType w:val="hybridMultilevel"/>
    <w:lvl w:ilvl="0" w:tplc="14252154">
      <w:start w:val="1"/>
      <w:numFmt w:val="decimal"/>
      <w:lvlText w:val="%1."/>
      <w:lvlJc w:val="left"/>
      <w:pPr>
        <w:ind w:left="720" w:hanging="360"/>
      </w:pPr>
    </w:lvl>
    <w:lvl w:ilvl="1" w:tplc="14252154" w:tentative="1">
      <w:start w:val="1"/>
      <w:numFmt w:val="lowerLetter"/>
      <w:lvlText w:val="%2."/>
      <w:lvlJc w:val="left"/>
      <w:pPr>
        <w:ind w:left="1440" w:hanging="360"/>
      </w:pPr>
    </w:lvl>
    <w:lvl w:ilvl="2" w:tplc="14252154" w:tentative="1">
      <w:start w:val="1"/>
      <w:numFmt w:val="lowerRoman"/>
      <w:lvlText w:val="%3."/>
      <w:lvlJc w:val="right"/>
      <w:pPr>
        <w:ind w:left="2160" w:hanging="180"/>
      </w:pPr>
    </w:lvl>
    <w:lvl w:ilvl="3" w:tplc="14252154" w:tentative="1">
      <w:start w:val="1"/>
      <w:numFmt w:val="decimal"/>
      <w:lvlText w:val="%4."/>
      <w:lvlJc w:val="left"/>
      <w:pPr>
        <w:ind w:left="2880" w:hanging="360"/>
      </w:pPr>
    </w:lvl>
    <w:lvl w:ilvl="4" w:tplc="14252154" w:tentative="1">
      <w:start w:val="1"/>
      <w:numFmt w:val="lowerLetter"/>
      <w:lvlText w:val="%5."/>
      <w:lvlJc w:val="left"/>
      <w:pPr>
        <w:ind w:left="3600" w:hanging="360"/>
      </w:pPr>
    </w:lvl>
    <w:lvl w:ilvl="5" w:tplc="14252154" w:tentative="1">
      <w:start w:val="1"/>
      <w:numFmt w:val="lowerRoman"/>
      <w:lvlText w:val="%6."/>
      <w:lvlJc w:val="right"/>
      <w:pPr>
        <w:ind w:left="4320" w:hanging="180"/>
      </w:pPr>
    </w:lvl>
    <w:lvl w:ilvl="6" w:tplc="14252154" w:tentative="1">
      <w:start w:val="1"/>
      <w:numFmt w:val="decimal"/>
      <w:lvlText w:val="%7."/>
      <w:lvlJc w:val="left"/>
      <w:pPr>
        <w:ind w:left="5040" w:hanging="360"/>
      </w:pPr>
    </w:lvl>
    <w:lvl w:ilvl="7" w:tplc="14252154" w:tentative="1">
      <w:start w:val="1"/>
      <w:numFmt w:val="lowerLetter"/>
      <w:lvlText w:val="%8."/>
      <w:lvlJc w:val="left"/>
      <w:pPr>
        <w:ind w:left="5760" w:hanging="360"/>
      </w:pPr>
    </w:lvl>
    <w:lvl w:ilvl="8" w:tplc="1425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1">
    <w:multiLevelType w:val="hybridMultilevel"/>
    <w:lvl w:ilvl="0" w:tplc="10570912">
      <w:start w:val="1"/>
      <w:numFmt w:val="decimal"/>
      <w:lvlText w:val="%1."/>
      <w:lvlJc w:val="left"/>
      <w:pPr>
        <w:ind w:left="720" w:hanging="360"/>
      </w:pPr>
    </w:lvl>
    <w:lvl w:ilvl="1" w:tplc="10570912" w:tentative="1">
      <w:start w:val="1"/>
      <w:numFmt w:val="lowerLetter"/>
      <w:lvlText w:val="%2."/>
      <w:lvlJc w:val="left"/>
      <w:pPr>
        <w:ind w:left="1440" w:hanging="360"/>
      </w:pPr>
    </w:lvl>
    <w:lvl w:ilvl="2" w:tplc="10570912" w:tentative="1">
      <w:start w:val="1"/>
      <w:numFmt w:val="lowerRoman"/>
      <w:lvlText w:val="%3."/>
      <w:lvlJc w:val="right"/>
      <w:pPr>
        <w:ind w:left="2160" w:hanging="180"/>
      </w:pPr>
    </w:lvl>
    <w:lvl w:ilvl="3" w:tplc="10570912" w:tentative="1">
      <w:start w:val="1"/>
      <w:numFmt w:val="decimal"/>
      <w:lvlText w:val="%4."/>
      <w:lvlJc w:val="left"/>
      <w:pPr>
        <w:ind w:left="2880" w:hanging="360"/>
      </w:pPr>
    </w:lvl>
    <w:lvl w:ilvl="4" w:tplc="10570912" w:tentative="1">
      <w:start w:val="1"/>
      <w:numFmt w:val="lowerLetter"/>
      <w:lvlText w:val="%5."/>
      <w:lvlJc w:val="left"/>
      <w:pPr>
        <w:ind w:left="3600" w:hanging="360"/>
      </w:pPr>
    </w:lvl>
    <w:lvl w:ilvl="5" w:tplc="10570912" w:tentative="1">
      <w:start w:val="1"/>
      <w:numFmt w:val="lowerRoman"/>
      <w:lvlText w:val="%6."/>
      <w:lvlJc w:val="right"/>
      <w:pPr>
        <w:ind w:left="4320" w:hanging="180"/>
      </w:pPr>
    </w:lvl>
    <w:lvl w:ilvl="6" w:tplc="10570912" w:tentative="1">
      <w:start w:val="1"/>
      <w:numFmt w:val="decimal"/>
      <w:lvlText w:val="%7."/>
      <w:lvlJc w:val="left"/>
      <w:pPr>
        <w:ind w:left="5040" w:hanging="360"/>
      </w:pPr>
    </w:lvl>
    <w:lvl w:ilvl="7" w:tplc="10570912" w:tentative="1">
      <w:start w:val="1"/>
      <w:numFmt w:val="lowerLetter"/>
      <w:lvlText w:val="%8."/>
      <w:lvlJc w:val="left"/>
      <w:pPr>
        <w:ind w:left="5760" w:hanging="360"/>
      </w:pPr>
    </w:lvl>
    <w:lvl w:ilvl="8" w:tplc="1057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0">
    <w:multiLevelType w:val="hybridMultilevel"/>
    <w:lvl w:ilvl="0" w:tplc="81944824">
      <w:start w:val="1"/>
      <w:numFmt w:val="decimal"/>
      <w:lvlText w:val="%1."/>
      <w:lvlJc w:val="left"/>
      <w:pPr>
        <w:ind w:left="720" w:hanging="360"/>
      </w:pPr>
    </w:lvl>
    <w:lvl w:ilvl="1" w:tplc="81944824" w:tentative="1">
      <w:start w:val="1"/>
      <w:numFmt w:val="lowerLetter"/>
      <w:lvlText w:val="%2."/>
      <w:lvlJc w:val="left"/>
      <w:pPr>
        <w:ind w:left="1440" w:hanging="360"/>
      </w:pPr>
    </w:lvl>
    <w:lvl w:ilvl="2" w:tplc="81944824" w:tentative="1">
      <w:start w:val="1"/>
      <w:numFmt w:val="lowerRoman"/>
      <w:lvlText w:val="%3."/>
      <w:lvlJc w:val="right"/>
      <w:pPr>
        <w:ind w:left="2160" w:hanging="180"/>
      </w:pPr>
    </w:lvl>
    <w:lvl w:ilvl="3" w:tplc="81944824" w:tentative="1">
      <w:start w:val="1"/>
      <w:numFmt w:val="decimal"/>
      <w:lvlText w:val="%4."/>
      <w:lvlJc w:val="left"/>
      <w:pPr>
        <w:ind w:left="2880" w:hanging="360"/>
      </w:pPr>
    </w:lvl>
    <w:lvl w:ilvl="4" w:tplc="81944824" w:tentative="1">
      <w:start w:val="1"/>
      <w:numFmt w:val="lowerLetter"/>
      <w:lvlText w:val="%5."/>
      <w:lvlJc w:val="left"/>
      <w:pPr>
        <w:ind w:left="3600" w:hanging="360"/>
      </w:pPr>
    </w:lvl>
    <w:lvl w:ilvl="5" w:tplc="81944824" w:tentative="1">
      <w:start w:val="1"/>
      <w:numFmt w:val="lowerRoman"/>
      <w:lvlText w:val="%6."/>
      <w:lvlJc w:val="right"/>
      <w:pPr>
        <w:ind w:left="4320" w:hanging="180"/>
      </w:pPr>
    </w:lvl>
    <w:lvl w:ilvl="6" w:tplc="81944824" w:tentative="1">
      <w:start w:val="1"/>
      <w:numFmt w:val="decimal"/>
      <w:lvlText w:val="%7."/>
      <w:lvlJc w:val="left"/>
      <w:pPr>
        <w:ind w:left="5040" w:hanging="360"/>
      </w:pPr>
    </w:lvl>
    <w:lvl w:ilvl="7" w:tplc="81944824" w:tentative="1">
      <w:start w:val="1"/>
      <w:numFmt w:val="lowerLetter"/>
      <w:lvlText w:val="%8."/>
      <w:lvlJc w:val="left"/>
      <w:pPr>
        <w:ind w:left="5760" w:hanging="360"/>
      </w:pPr>
    </w:lvl>
    <w:lvl w:ilvl="8" w:tplc="8194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9">
    <w:multiLevelType w:val="hybridMultilevel"/>
    <w:lvl w:ilvl="0" w:tplc="33534299">
      <w:start w:val="1"/>
      <w:numFmt w:val="decimal"/>
      <w:lvlText w:val="%1."/>
      <w:lvlJc w:val="left"/>
      <w:pPr>
        <w:ind w:left="720" w:hanging="360"/>
      </w:pPr>
    </w:lvl>
    <w:lvl w:ilvl="1" w:tplc="33534299" w:tentative="1">
      <w:start w:val="1"/>
      <w:numFmt w:val="lowerLetter"/>
      <w:lvlText w:val="%2."/>
      <w:lvlJc w:val="left"/>
      <w:pPr>
        <w:ind w:left="1440" w:hanging="360"/>
      </w:pPr>
    </w:lvl>
    <w:lvl w:ilvl="2" w:tplc="33534299" w:tentative="1">
      <w:start w:val="1"/>
      <w:numFmt w:val="lowerRoman"/>
      <w:lvlText w:val="%3."/>
      <w:lvlJc w:val="right"/>
      <w:pPr>
        <w:ind w:left="2160" w:hanging="180"/>
      </w:pPr>
    </w:lvl>
    <w:lvl w:ilvl="3" w:tplc="33534299" w:tentative="1">
      <w:start w:val="1"/>
      <w:numFmt w:val="decimal"/>
      <w:lvlText w:val="%4."/>
      <w:lvlJc w:val="left"/>
      <w:pPr>
        <w:ind w:left="2880" w:hanging="360"/>
      </w:pPr>
    </w:lvl>
    <w:lvl w:ilvl="4" w:tplc="33534299" w:tentative="1">
      <w:start w:val="1"/>
      <w:numFmt w:val="lowerLetter"/>
      <w:lvlText w:val="%5."/>
      <w:lvlJc w:val="left"/>
      <w:pPr>
        <w:ind w:left="3600" w:hanging="360"/>
      </w:pPr>
    </w:lvl>
    <w:lvl w:ilvl="5" w:tplc="33534299" w:tentative="1">
      <w:start w:val="1"/>
      <w:numFmt w:val="lowerRoman"/>
      <w:lvlText w:val="%6."/>
      <w:lvlJc w:val="right"/>
      <w:pPr>
        <w:ind w:left="4320" w:hanging="180"/>
      </w:pPr>
    </w:lvl>
    <w:lvl w:ilvl="6" w:tplc="33534299" w:tentative="1">
      <w:start w:val="1"/>
      <w:numFmt w:val="decimal"/>
      <w:lvlText w:val="%7."/>
      <w:lvlJc w:val="left"/>
      <w:pPr>
        <w:ind w:left="5040" w:hanging="360"/>
      </w:pPr>
    </w:lvl>
    <w:lvl w:ilvl="7" w:tplc="33534299" w:tentative="1">
      <w:start w:val="1"/>
      <w:numFmt w:val="lowerLetter"/>
      <w:lvlText w:val="%8."/>
      <w:lvlJc w:val="left"/>
      <w:pPr>
        <w:ind w:left="5760" w:hanging="360"/>
      </w:pPr>
    </w:lvl>
    <w:lvl w:ilvl="8" w:tplc="33534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8">
    <w:multiLevelType w:val="hybridMultilevel"/>
    <w:lvl w:ilvl="0" w:tplc="99540565">
      <w:start w:val="1"/>
      <w:numFmt w:val="decimal"/>
      <w:lvlText w:val="%1."/>
      <w:lvlJc w:val="left"/>
      <w:pPr>
        <w:ind w:left="720" w:hanging="360"/>
      </w:pPr>
    </w:lvl>
    <w:lvl w:ilvl="1" w:tplc="99540565" w:tentative="1">
      <w:start w:val="1"/>
      <w:numFmt w:val="lowerLetter"/>
      <w:lvlText w:val="%2."/>
      <w:lvlJc w:val="left"/>
      <w:pPr>
        <w:ind w:left="1440" w:hanging="360"/>
      </w:pPr>
    </w:lvl>
    <w:lvl w:ilvl="2" w:tplc="99540565" w:tentative="1">
      <w:start w:val="1"/>
      <w:numFmt w:val="lowerRoman"/>
      <w:lvlText w:val="%3."/>
      <w:lvlJc w:val="right"/>
      <w:pPr>
        <w:ind w:left="2160" w:hanging="180"/>
      </w:pPr>
    </w:lvl>
    <w:lvl w:ilvl="3" w:tplc="99540565" w:tentative="1">
      <w:start w:val="1"/>
      <w:numFmt w:val="decimal"/>
      <w:lvlText w:val="%4."/>
      <w:lvlJc w:val="left"/>
      <w:pPr>
        <w:ind w:left="2880" w:hanging="360"/>
      </w:pPr>
    </w:lvl>
    <w:lvl w:ilvl="4" w:tplc="99540565" w:tentative="1">
      <w:start w:val="1"/>
      <w:numFmt w:val="lowerLetter"/>
      <w:lvlText w:val="%5."/>
      <w:lvlJc w:val="left"/>
      <w:pPr>
        <w:ind w:left="3600" w:hanging="360"/>
      </w:pPr>
    </w:lvl>
    <w:lvl w:ilvl="5" w:tplc="99540565" w:tentative="1">
      <w:start w:val="1"/>
      <w:numFmt w:val="lowerRoman"/>
      <w:lvlText w:val="%6."/>
      <w:lvlJc w:val="right"/>
      <w:pPr>
        <w:ind w:left="4320" w:hanging="180"/>
      </w:pPr>
    </w:lvl>
    <w:lvl w:ilvl="6" w:tplc="99540565" w:tentative="1">
      <w:start w:val="1"/>
      <w:numFmt w:val="decimal"/>
      <w:lvlText w:val="%7."/>
      <w:lvlJc w:val="left"/>
      <w:pPr>
        <w:ind w:left="5040" w:hanging="360"/>
      </w:pPr>
    </w:lvl>
    <w:lvl w:ilvl="7" w:tplc="99540565" w:tentative="1">
      <w:start w:val="1"/>
      <w:numFmt w:val="lowerLetter"/>
      <w:lvlText w:val="%8."/>
      <w:lvlJc w:val="left"/>
      <w:pPr>
        <w:ind w:left="5760" w:hanging="360"/>
      </w:pPr>
    </w:lvl>
    <w:lvl w:ilvl="8" w:tplc="9954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7">
    <w:multiLevelType w:val="hybridMultilevel"/>
    <w:lvl w:ilvl="0" w:tplc="56149019">
      <w:start w:val="1"/>
      <w:numFmt w:val="decimal"/>
      <w:lvlText w:val="%1."/>
      <w:lvlJc w:val="left"/>
      <w:pPr>
        <w:ind w:left="720" w:hanging="360"/>
      </w:pPr>
    </w:lvl>
    <w:lvl w:ilvl="1" w:tplc="56149019" w:tentative="1">
      <w:start w:val="1"/>
      <w:numFmt w:val="lowerLetter"/>
      <w:lvlText w:val="%2."/>
      <w:lvlJc w:val="left"/>
      <w:pPr>
        <w:ind w:left="1440" w:hanging="360"/>
      </w:pPr>
    </w:lvl>
    <w:lvl w:ilvl="2" w:tplc="56149019" w:tentative="1">
      <w:start w:val="1"/>
      <w:numFmt w:val="lowerRoman"/>
      <w:lvlText w:val="%3."/>
      <w:lvlJc w:val="right"/>
      <w:pPr>
        <w:ind w:left="2160" w:hanging="180"/>
      </w:pPr>
    </w:lvl>
    <w:lvl w:ilvl="3" w:tplc="56149019" w:tentative="1">
      <w:start w:val="1"/>
      <w:numFmt w:val="decimal"/>
      <w:lvlText w:val="%4."/>
      <w:lvlJc w:val="left"/>
      <w:pPr>
        <w:ind w:left="2880" w:hanging="360"/>
      </w:pPr>
    </w:lvl>
    <w:lvl w:ilvl="4" w:tplc="56149019" w:tentative="1">
      <w:start w:val="1"/>
      <w:numFmt w:val="lowerLetter"/>
      <w:lvlText w:val="%5."/>
      <w:lvlJc w:val="left"/>
      <w:pPr>
        <w:ind w:left="3600" w:hanging="360"/>
      </w:pPr>
    </w:lvl>
    <w:lvl w:ilvl="5" w:tplc="56149019" w:tentative="1">
      <w:start w:val="1"/>
      <w:numFmt w:val="lowerRoman"/>
      <w:lvlText w:val="%6."/>
      <w:lvlJc w:val="right"/>
      <w:pPr>
        <w:ind w:left="4320" w:hanging="180"/>
      </w:pPr>
    </w:lvl>
    <w:lvl w:ilvl="6" w:tplc="56149019" w:tentative="1">
      <w:start w:val="1"/>
      <w:numFmt w:val="decimal"/>
      <w:lvlText w:val="%7."/>
      <w:lvlJc w:val="left"/>
      <w:pPr>
        <w:ind w:left="5040" w:hanging="360"/>
      </w:pPr>
    </w:lvl>
    <w:lvl w:ilvl="7" w:tplc="56149019" w:tentative="1">
      <w:start w:val="1"/>
      <w:numFmt w:val="lowerLetter"/>
      <w:lvlText w:val="%8."/>
      <w:lvlJc w:val="left"/>
      <w:pPr>
        <w:ind w:left="5760" w:hanging="360"/>
      </w:pPr>
    </w:lvl>
    <w:lvl w:ilvl="8" w:tplc="5614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6">
    <w:multiLevelType w:val="hybridMultilevel"/>
    <w:lvl w:ilvl="0" w:tplc="16323032">
      <w:start w:val="1"/>
      <w:numFmt w:val="decimal"/>
      <w:lvlText w:val="%1."/>
      <w:lvlJc w:val="left"/>
      <w:pPr>
        <w:ind w:left="720" w:hanging="360"/>
      </w:pPr>
    </w:lvl>
    <w:lvl w:ilvl="1" w:tplc="16323032" w:tentative="1">
      <w:start w:val="1"/>
      <w:numFmt w:val="lowerLetter"/>
      <w:lvlText w:val="%2."/>
      <w:lvlJc w:val="left"/>
      <w:pPr>
        <w:ind w:left="1440" w:hanging="360"/>
      </w:pPr>
    </w:lvl>
    <w:lvl w:ilvl="2" w:tplc="16323032" w:tentative="1">
      <w:start w:val="1"/>
      <w:numFmt w:val="lowerRoman"/>
      <w:lvlText w:val="%3."/>
      <w:lvlJc w:val="right"/>
      <w:pPr>
        <w:ind w:left="2160" w:hanging="180"/>
      </w:pPr>
    </w:lvl>
    <w:lvl w:ilvl="3" w:tplc="16323032" w:tentative="1">
      <w:start w:val="1"/>
      <w:numFmt w:val="decimal"/>
      <w:lvlText w:val="%4."/>
      <w:lvlJc w:val="left"/>
      <w:pPr>
        <w:ind w:left="2880" w:hanging="360"/>
      </w:pPr>
    </w:lvl>
    <w:lvl w:ilvl="4" w:tplc="16323032" w:tentative="1">
      <w:start w:val="1"/>
      <w:numFmt w:val="lowerLetter"/>
      <w:lvlText w:val="%5."/>
      <w:lvlJc w:val="left"/>
      <w:pPr>
        <w:ind w:left="3600" w:hanging="360"/>
      </w:pPr>
    </w:lvl>
    <w:lvl w:ilvl="5" w:tplc="16323032" w:tentative="1">
      <w:start w:val="1"/>
      <w:numFmt w:val="lowerRoman"/>
      <w:lvlText w:val="%6."/>
      <w:lvlJc w:val="right"/>
      <w:pPr>
        <w:ind w:left="4320" w:hanging="180"/>
      </w:pPr>
    </w:lvl>
    <w:lvl w:ilvl="6" w:tplc="16323032" w:tentative="1">
      <w:start w:val="1"/>
      <w:numFmt w:val="decimal"/>
      <w:lvlText w:val="%7."/>
      <w:lvlJc w:val="left"/>
      <w:pPr>
        <w:ind w:left="5040" w:hanging="360"/>
      </w:pPr>
    </w:lvl>
    <w:lvl w:ilvl="7" w:tplc="16323032" w:tentative="1">
      <w:start w:val="1"/>
      <w:numFmt w:val="lowerLetter"/>
      <w:lvlText w:val="%8."/>
      <w:lvlJc w:val="left"/>
      <w:pPr>
        <w:ind w:left="5760" w:hanging="360"/>
      </w:pPr>
    </w:lvl>
    <w:lvl w:ilvl="8" w:tplc="16323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5">
    <w:multiLevelType w:val="hybridMultilevel"/>
    <w:lvl w:ilvl="0" w:tplc="84378220">
      <w:start w:val="1"/>
      <w:numFmt w:val="decimal"/>
      <w:lvlText w:val="%1."/>
      <w:lvlJc w:val="left"/>
      <w:pPr>
        <w:ind w:left="720" w:hanging="360"/>
      </w:pPr>
    </w:lvl>
    <w:lvl w:ilvl="1" w:tplc="84378220" w:tentative="1">
      <w:start w:val="1"/>
      <w:numFmt w:val="lowerLetter"/>
      <w:lvlText w:val="%2."/>
      <w:lvlJc w:val="left"/>
      <w:pPr>
        <w:ind w:left="1440" w:hanging="360"/>
      </w:pPr>
    </w:lvl>
    <w:lvl w:ilvl="2" w:tplc="84378220" w:tentative="1">
      <w:start w:val="1"/>
      <w:numFmt w:val="lowerRoman"/>
      <w:lvlText w:val="%3."/>
      <w:lvlJc w:val="right"/>
      <w:pPr>
        <w:ind w:left="2160" w:hanging="180"/>
      </w:pPr>
    </w:lvl>
    <w:lvl w:ilvl="3" w:tplc="84378220" w:tentative="1">
      <w:start w:val="1"/>
      <w:numFmt w:val="decimal"/>
      <w:lvlText w:val="%4."/>
      <w:lvlJc w:val="left"/>
      <w:pPr>
        <w:ind w:left="2880" w:hanging="360"/>
      </w:pPr>
    </w:lvl>
    <w:lvl w:ilvl="4" w:tplc="84378220" w:tentative="1">
      <w:start w:val="1"/>
      <w:numFmt w:val="lowerLetter"/>
      <w:lvlText w:val="%5."/>
      <w:lvlJc w:val="left"/>
      <w:pPr>
        <w:ind w:left="3600" w:hanging="360"/>
      </w:pPr>
    </w:lvl>
    <w:lvl w:ilvl="5" w:tplc="84378220" w:tentative="1">
      <w:start w:val="1"/>
      <w:numFmt w:val="lowerRoman"/>
      <w:lvlText w:val="%6."/>
      <w:lvlJc w:val="right"/>
      <w:pPr>
        <w:ind w:left="4320" w:hanging="180"/>
      </w:pPr>
    </w:lvl>
    <w:lvl w:ilvl="6" w:tplc="84378220" w:tentative="1">
      <w:start w:val="1"/>
      <w:numFmt w:val="decimal"/>
      <w:lvlText w:val="%7."/>
      <w:lvlJc w:val="left"/>
      <w:pPr>
        <w:ind w:left="5040" w:hanging="360"/>
      </w:pPr>
    </w:lvl>
    <w:lvl w:ilvl="7" w:tplc="84378220" w:tentative="1">
      <w:start w:val="1"/>
      <w:numFmt w:val="lowerLetter"/>
      <w:lvlText w:val="%8."/>
      <w:lvlJc w:val="left"/>
      <w:pPr>
        <w:ind w:left="5760" w:hanging="360"/>
      </w:pPr>
    </w:lvl>
    <w:lvl w:ilvl="8" w:tplc="8437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4">
    <w:multiLevelType w:val="hybridMultilevel"/>
    <w:lvl w:ilvl="0" w:tplc="13950905">
      <w:start w:val="1"/>
      <w:numFmt w:val="decimal"/>
      <w:lvlText w:val="%1."/>
      <w:lvlJc w:val="left"/>
      <w:pPr>
        <w:ind w:left="720" w:hanging="360"/>
      </w:pPr>
    </w:lvl>
    <w:lvl w:ilvl="1" w:tplc="13950905" w:tentative="1">
      <w:start w:val="1"/>
      <w:numFmt w:val="lowerLetter"/>
      <w:lvlText w:val="%2."/>
      <w:lvlJc w:val="left"/>
      <w:pPr>
        <w:ind w:left="1440" w:hanging="360"/>
      </w:pPr>
    </w:lvl>
    <w:lvl w:ilvl="2" w:tplc="13950905" w:tentative="1">
      <w:start w:val="1"/>
      <w:numFmt w:val="lowerRoman"/>
      <w:lvlText w:val="%3."/>
      <w:lvlJc w:val="right"/>
      <w:pPr>
        <w:ind w:left="2160" w:hanging="180"/>
      </w:pPr>
    </w:lvl>
    <w:lvl w:ilvl="3" w:tplc="13950905" w:tentative="1">
      <w:start w:val="1"/>
      <w:numFmt w:val="decimal"/>
      <w:lvlText w:val="%4."/>
      <w:lvlJc w:val="left"/>
      <w:pPr>
        <w:ind w:left="2880" w:hanging="360"/>
      </w:pPr>
    </w:lvl>
    <w:lvl w:ilvl="4" w:tplc="13950905" w:tentative="1">
      <w:start w:val="1"/>
      <w:numFmt w:val="lowerLetter"/>
      <w:lvlText w:val="%5."/>
      <w:lvlJc w:val="left"/>
      <w:pPr>
        <w:ind w:left="3600" w:hanging="360"/>
      </w:pPr>
    </w:lvl>
    <w:lvl w:ilvl="5" w:tplc="13950905" w:tentative="1">
      <w:start w:val="1"/>
      <w:numFmt w:val="lowerRoman"/>
      <w:lvlText w:val="%6."/>
      <w:lvlJc w:val="right"/>
      <w:pPr>
        <w:ind w:left="4320" w:hanging="180"/>
      </w:pPr>
    </w:lvl>
    <w:lvl w:ilvl="6" w:tplc="13950905" w:tentative="1">
      <w:start w:val="1"/>
      <w:numFmt w:val="decimal"/>
      <w:lvlText w:val="%7."/>
      <w:lvlJc w:val="left"/>
      <w:pPr>
        <w:ind w:left="5040" w:hanging="360"/>
      </w:pPr>
    </w:lvl>
    <w:lvl w:ilvl="7" w:tplc="13950905" w:tentative="1">
      <w:start w:val="1"/>
      <w:numFmt w:val="lowerLetter"/>
      <w:lvlText w:val="%8."/>
      <w:lvlJc w:val="left"/>
      <w:pPr>
        <w:ind w:left="5760" w:hanging="360"/>
      </w:pPr>
    </w:lvl>
    <w:lvl w:ilvl="8" w:tplc="1395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3">
    <w:multiLevelType w:val="hybridMultilevel"/>
    <w:lvl w:ilvl="0" w:tplc="80529361">
      <w:start w:val="1"/>
      <w:numFmt w:val="decimal"/>
      <w:lvlText w:val="%1."/>
      <w:lvlJc w:val="left"/>
      <w:pPr>
        <w:ind w:left="720" w:hanging="360"/>
      </w:pPr>
    </w:lvl>
    <w:lvl w:ilvl="1" w:tplc="80529361" w:tentative="1">
      <w:start w:val="1"/>
      <w:numFmt w:val="lowerLetter"/>
      <w:lvlText w:val="%2."/>
      <w:lvlJc w:val="left"/>
      <w:pPr>
        <w:ind w:left="1440" w:hanging="360"/>
      </w:pPr>
    </w:lvl>
    <w:lvl w:ilvl="2" w:tplc="80529361" w:tentative="1">
      <w:start w:val="1"/>
      <w:numFmt w:val="lowerRoman"/>
      <w:lvlText w:val="%3."/>
      <w:lvlJc w:val="right"/>
      <w:pPr>
        <w:ind w:left="2160" w:hanging="180"/>
      </w:pPr>
    </w:lvl>
    <w:lvl w:ilvl="3" w:tplc="80529361" w:tentative="1">
      <w:start w:val="1"/>
      <w:numFmt w:val="decimal"/>
      <w:lvlText w:val="%4."/>
      <w:lvlJc w:val="left"/>
      <w:pPr>
        <w:ind w:left="2880" w:hanging="360"/>
      </w:pPr>
    </w:lvl>
    <w:lvl w:ilvl="4" w:tplc="80529361" w:tentative="1">
      <w:start w:val="1"/>
      <w:numFmt w:val="lowerLetter"/>
      <w:lvlText w:val="%5."/>
      <w:lvlJc w:val="left"/>
      <w:pPr>
        <w:ind w:left="3600" w:hanging="360"/>
      </w:pPr>
    </w:lvl>
    <w:lvl w:ilvl="5" w:tplc="80529361" w:tentative="1">
      <w:start w:val="1"/>
      <w:numFmt w:val="lowerRoman"/>
      <w:lvlText w:val="%6."/>
      <w:lvlJc w:val="right"/>
      <w:pPr>
        <w:ind w:left="4320" w:hanging="180"/>
      </w:pPr>
    </w:lvl>
    <w:lvl w:ilvl="6" w:tplc="80529361" w:tentative="1">
      <w:start w:val="1"/>
      <w:numFmt w:val="decimal"/>
      <w:lvlText w:val="%7."/>
      <w:lvlJc w:val="left"/>
      <w:pPr>
        <w:ind w:left="5040" w:hanging="360"/>
      </w:pPr>
    </w:lvl>
    <w:lvl w:ilvl="7" w:tplc="80529361" w:tentative="1">
      <w:start w:val="1"/>
      <w:numFmt w:val="lowerLetter"/>
      <w:lvlText w:val="%8."/>
      <w:lvlJc w:val="left"/>
      <w:pPr>
        <w:ind w:left="5760" w:hanging="360"/>
      </w:pPr>
    </w:lvl>
    <w:lvl w:ilvl="8" w:tplc="8052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2">
    <w:multiLevelType w:val="hybridMultilevel"/>
    <w:lvl w:ilvl="0" w:tplc="56929918">
      <w:start w:val="1"/>
      <w:numFmt w:val="decimal"/>
      <w:lvlText w:val="%1."/>
      <w:lvlJc w:val="left"/>
      <w:pPr>
        <w:ind w:left="720" w:hanging="360"/>
      </w:pPr>
    </w:lvl>
    <w:lvl w:ilvl="1" w:tplc="56929918" w:tentative="1">
      <w:start w:val="1"/>
      <w:numFmt w:val="lowerLetter"/>
      <w:lvlText w:val="%2."/>
      <w:lvlJc w:val="left"/>
      <w:pPr>
        <w:ind w:left="1440" w:hanging="360"/>
      </w:pPr>
    </w:lvl>
    <w:lvl w:ilvl="2" w:tplc="56929918" w:tentative="1">
      <w:start w:val="1"/>
      <w:numFmt w:val="lowerRoman"/>
      <w:lvlText w:val="%3."/>
      <w:lvlJc w:val="right"/>
      <w:pPr>
        <w:ind w:left="2160" w:hanging="180"/>
      </w:pPr>
    </w:lvl>
    <w:lvl w:ilvl="3" w:tplc="56929918" w:tentative="1">
      <w:start w:val="1"/>
      <w:numFmt w:val="decimal"/>
      <w:lvlText w:val="%4."/>
      <w:lvlJc w:val="left"/>
      <w:pPr>
        <w:ind w:left="2880" w:hanging="360"/>
      </w:pPr>
    </w:lvl>
    <w:lvl w:ilvl="4" w:tplc="56929918" w:tentative="1">
      <w:start w:val="1"/>
      <w:numFmt w:val="lowerLetter"/>
      <w:lvlText w:val="%5."/>
      <w:lvlJc w:val="left"/>
      <w:pPr>
        <w:ind w:left="3600" w:hanging="360"/>
      </w:pPr>
    </w:lvl>
    <w:lvl w:ilvl="5" w:tplc="56929918" w:tentative="1">
      <w:start w:val="1"/>
      <w:numFmt w:val="lowerRoman"/>
      <w:lvlText w:val="%6."/>
      <w:lvlJc w:val="right"/>
      <w:pPr>
        <w:ind w:left="4320" w:hanging="180"/>
      </w:pPr>
    </w:lvl>
    <w:lvl w:ilvl="6" w:tplc="56929918" w:tentative="1">
      <w:start w:val="1"/>
      <w:numFmt w:val="decimal"/>
      <w:lvlText w:val="%7."/>
      <w:lvlJc w:val="left"/>
      <w:pPr>
        <w:ind w:left="5040" w:hanging="360"/>
      </w:pPr>
    </w:lvl>
    <w:lvl w:ilvl="7" w:tplc="56929918" w:tentative="1">
      <w:start w:val="1"/>
      <w:numFmt w:val="lowerLetter"/>
      <w:lvlText w:val="%8."/>
      <w:lvlJc w:val="left"/>
      <w:pPr>
        <w:ind w:left="5760" w:hanging="360"/>
      </w:pPr>
    </w:lvl>
    <w:lvl w:ilvl="8" w:tplc="5692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1">
    <w:multiLevelType w:val="hybridMultilevel"/>
    <w:lvl w:ilvl="0" w:tplc="84676163">
      <w:start w:val="1"/>
      <w:numFmt w:val="decimal"/>
      <w:lvlText w:val="%1."/>
      <w:lvlJc w:val="left"/>
      <w:pPr>
        <w:ind w:left="720" w:hanging="360"/>
      </w:pPr>
    </w:lvl>
    <w:lvl w:ilvl="1" w:tplc="84676163" w:tentative="1">
      <w:start w:val="1"/>
      <w:numFmt w:val="lowerLetter"/>
      <w:lvlText w:val="%2."/>
      <w:lvlJc w:val="left"/>
      <w:pPr>
        <w:ind w:left="1440" w:hanging="360"/>
      </w:pPr>
    </w:lvl>
    <w:lvl w:ilvl="2" w:tplc="84676163" w:tentative="1">
      <w:start w:val="1"/>
      <w:numFmt w:val="lowerRoman"/>
      <w:lvlText w:val="%3."/>
      <w:lvlJc w:val="right"/>
      <w:pPr>
        <w:ind w:left="2160" w:hanging="180"/>
      </w:pPr>
    </w:lvl>
    <w:lvl w:ilvl="3" w:tplc="84676163" w:tentative="1">
      <w:start w:val="1"/>
      <w:numFmt w:val="decimal"/>
      <w:lvlText w:val="%4."/>
      <w:lvlJc w:val="left"/>
      <w:pPr>
        <w:ind w:left="2880" w:hanging="360"/>
      </w:pPr>
    </w:lvl>
    <w:lvl w:ilvl="4" w:tplc="84676163" w:tentative="1">
      <w:start w:val="1"/>
      <w:numFmt w:val="lowerLetter"/>
      <w:lvlText w:val="%5."/>
      <w:lvlJc w:val="left"/>
      <w:pPr>
        <w:ind w:left="3600" w:hanging="360"/>
      </w:pPr>
    </w:lvl>
    <w:lvl w:ilvl="5" w:tplc="84676163" w:tentative="1">
      <w:start w:val="1"/>
      <w:numFmt w:val="lowerRoman"/>
      <w:lvlText w:val="%6."/>
      <w:lvlJc w:val="right"/>
      <w:pPr>
        <w:ind w:left="4320" w:hanging="180"/>
      </w:pPr>
    </w:lvl>
    <w:lvl w:ilvl="6" w:tplc="84676163" w:tentative="1">
      <w:start w:val="1"/>
      <w:numFmt w:val="decimal"/>
      <w:lvlText w:val="%7."/>
      <w:lvlJc w:val="left"/>
      <w:pPr>
        <w:ind w:left="5040" w:hanging="360"/>
      </w:pPr>
    </w:lvl>
    <w:lvl w:ilvl="7" w:tplc="84676163" w:tentative="1">
      <w:start w:val="1"/>
      <w:numFmt w:val="lowerLetter"/>
      <w:lvlText w:val="%8."/>
      <w:lvlJc w:val="left"/>
      <w:pPr>
        <w:ind w:left="5760" w:hanging="360"/>
      </w:pPr>
    </w:lvl>
    <w:lvl w:ilvl="8" w:tplc="8467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0">
    <w:multiLevelType w:val="hybridMultilevel"/>
    <w:lvl w:ilvl="0" w:tplc="99422929">
      <w:start w:val="1"/>
      <w:numFmt w:val="decimal"/>
      <w:lvlText w:val="%1."/>
      <w:lvlJc w:val="left"/>
      <w:pPr>
        <w:ind w:left="720" w:hanging="360"/>
      </w:pPr>
    </w:lvl>
    <w:lvl w:ilvl="1" w:tplc="99422929" w:tentative="1">
      <w:start w:val="1"/>
      <w:numFmt w:val="lowerLetter"/>
      <w:lvlText w:val="%2."/>
      <w:lvlJc w:val="left"/>
      <w:pPr>
        <w:ind w:left="1440" w:hanging="360"/>
      </w:pPr>
    </w:lvl>
    <w:lvl w:ilvl="2" w:tplc="99422929" w:tentative="1">
      <w:start w:val="1"/>
      <w:numFmt w:val="lowerRoman"/>
      <w:lvlText w:val="%3."/>
      <w:lvlJc w:val="right"/>
      <w:pPr>
        <w:ind w:left="2160" w:hanging="180"/>
      </w:pPr>
    </w:lvl>
    <w:lvl w:ilvl="3" w:tplc="99422929" w:tentative="1">
      <w:start w:val="1"/>
      <w:numFmt w:val="decimal"/>
      <w:lvlText w:val="%4."/>
      <w:lvlJc w:val="left"/>
      <w:pPr>
        <w:ind w:left="2880" w:hanging="360"/>
      </w:pPr>
    </w:lvl>
    <w:lvl w:ilvl="4" w:tplc="99422929" w:tentative="1">
      <w:start w:val="1"/>
      <w:numFmt w:val="lowerLetter"/>
      <w:lvlText w:val="%5."/>
      <w:lvlJc w:val="left"/>
      <w:pPr>
        <w:ind w:left="3600" w:hanging="360"/>
      </w:pPr>
    </w:lvl>
    <w:lvl w:ilvl="5" w:tplc="99422929" w:tentative="1">
      <w:start w:val="1"/>
      <w:numFmt w:val="lowerRoman"/>
      <w:lvlText w:val="%6."/>
      <w:lvlJc w:val="right"/>
      <w:pPr>
        <w:ind w:left="4320" w:hanging="180"/>
      </w:pPr>
    </w:lvl>
    <w:lvl w:ilvl="6" w:tplc="99422929" w:tentative="1">
      <w:start w:val="1"/>
      <w:numFmt w:val="decimal"/>
      <w:lvlText w:val="%7."/>
      <w:lvlJc w:val="left"/>
      <w:pPr>
        <w:ind w:left="5040" w:hanging="360"/>
      </w:pPr>
    </w:lvl>
    <w:lvl w:ilvl="7" w:tplc="99422929" w:tentative="1">
      <w:start w:val="1"/>
      <w:numFmt w:val="lowerLetter"/>
      <w:lvlText w:val="%8."/>
      <w:lvlJc w:val="left"/>
      <w:pPr>
        <w:ind w:left="5760" w:hanging="360"/>
      </w:pPr>
    </w:lvl>
    <w:lvl w:ilvl="8" w:tplc="9942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9">
    <w:multiLevelType w:val="hybridMultilevel"/>
    <w:lvl w:ilvl="0" w:tplc="85869654">
      <w:start w:val="1"/>
      <w:numFmt w:val="decimal"/>
      <w:lvlText w:val="%1."/>
      <w:lvlJc w:val="left"/>
      <w:pPr>
        <w:ind w:left="720" w:hanging="360"/>
      </w:pPr>
    </w:lvl>
    <w:lvl w:ilvl="1" w:tplc="85869654" w:tentative="1">
      <w:start w:val="1"/>
      <w:numFmt w:val="lowerLetter"/>
      <w:lvlText w:val="%2."/>
      <w:lvlJc w:val="left"/>
      <w:pPr>
        <w:ind w:left="1440" w:hanging="360"/>
      </w:pPr>
    </w:lvl>
    <w:lvl w:ilvl="2" w:tplc="85869654" w:tentative="1">
      <w:start w:val="1"/>
      <w:numFmt w:val="lowerRoman"/>
      <w:lvlText w:val="%3."/>
      <w:lvlJc w:val="right"/>
      <w:pPr>
        <w:ind w:left="2160" w:hanging="180"/>
      </w:pPr>
    </w:lvl>
    <w:lvl w:ilvl="3" w:tplc="85869654" w:tentative="1">
      <w:start w:val="1"/>
      <w:numFmt w:val="decimal"/>
      <w:lvlText w:val="%4."/>
      <w:lvlJc w:val="left"/>
      <w:pPr>
        <w:ind w:left="2880" w:hanging="360"/>
      </w:pPr>
    </w:lvl>
    <w:lvl w:ilvl="4" w:tplc="85869654" w:tentative="1">
      <w:start w:val="1"/>
      <w:numFmt w:val="lowerLetter"/>
      <w:lvlText w:val="%5."/>
      <w:lvlJc w:val="left"/>
      <w:pPr>
        <w:ind w:left="3600" w:hanging="360"/>
      </w:pPr>
    </w:lvl>
    <w:lvl w:ilvl="5" w:tplc="85869654" w:tentative="1">
      <w:start w:val="1"/>
      <w:numFmt w:val="lowerRoman"/>
      <w:lvlText w:val="%6."/>
      <w:lvlJc w:val="right"/>
      <w:pPr>
        <w:ind w:left="4320" w:hanging="180"/>
      </w:pPr>
    </w:lvl>
    <w:lvl w:ilvl="6" w:tplc="85869654" w:tentative="1">
      <w:start w:val="1"/>
      <w:numFmt w:val="decimal"/>
      <w:lvlText w:val="%7."/>
      <w:lvlJc w:val="left"/>
      <w:pPr>
        <w:ind w:left="5040" w:hanging="360"/>
      </w:pPr>
    </w:lvl>
    <w:lvl w:ilvl="7" w:tplc="85869654" w:tentative="1">
      <w:start w:val="1"/>
      <w:numFmt w:val="lowerLetter"/>
      <w:lvlText w:val="%8."/>
      <w:lvlJc w:val="left"/>
      <w:pPr>
        <w:ind w:left="5760" w:hanging="360"/>
      </w:pPr>
    </w:lvl>
    <w:lvl w:ilvl="8" w:tplc="85869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8">
    <w:multiLevelType w:val="hybridMultilevel"/>
    <w:lvl w:ilvl="0" w:tplc="75022218">
      <w:start w:val="1"/>
      <w:numFmt w:val="decimal"/>
      <w:lvlText w:val="%1."/>
      <w:lvlJc w:val="left"/>
      <w:pPr>
        <w:ind w:left="720" w:hanging="360"/>
      </w:pPr>
    </w:lvl>
    <w:lvl w:ilvl="1" w:tplc="75022218" w:tentative="1">
      <w:start w:val="1"/>
      <w:numFmt w:val="lowerLetter"/>
      <w:lvlText w:val="%2."/>
      <w:lvlJc w:val="left"/>
      <w:pPr>
        <w:ind w:left="1440" w:hanging="360"/>
      </w:pPr>
    </w:lvl>
    <w:lvl w:ilvl="2" w:tplc="75022218" w:tentative="1">
      <w:start w:val="1"/>
      <w:numFmt w:val="lowerRoman"/>
      <w:lvlText w:val="%3."/>
      <w:lvlJc w:val="right"/>
      <w:pPr>
        <w:ind w:left="2160" w:hanging="180"/>
      </w:pPr>
    </w:lvl>
    <w:lvl w:ilvl="3" w:tplc="75022218" w:tentative="1">
      <w:start w:val="1"/>
      <w:numFmt w:val="decimal"/>
      <w:lvlText w:val="%4."/>
      <w:lvlJc w:val="left"/>
      <w:pPr>
        <w:ind w:left="2880" w:hanging="360"/>
      </w:pPr>
    </w:lvl>
    <w:lvl w:ilvl="4" w:tplc="75022218" w:tentative="1">
      <w:start w:val="1"/>
      <w:numFmt w:val="lowerLetter"/>
      <w:lvlText w:val="%5."/>
      <w:lvlJc w:val="left"/>
      <w:pPr>
        <w:ind w:left="3600" w:hanging="360"/>
      </w:pPr>
    </w:lvl>
    <w:lvl w:ilvl="5" w:tplc="75022218" w:tentative="1">
      <w:start w:val="1"/>
      <w:numFmt w:val="lowerRoman"/>
      <w:lvlText w:val="%6."/>
      <w:lvlJc w:val="right"/>
      <w:pPr>
        <w:ind w:left="4320" w:hanging="180"/>
      </w:pPr>
    </w:lvl>
    <w:lvl w:ilvl="6" w:tplc="75022218" w:tentative="1">
      <w:start w:val="1"/>
      <w:numFmt w:val="decimal"/>
      <w:lvlText w:val="%7."/>
      <w:lvlJc w:val="left"/>
      <w:pPr>
        <w:ind w:left="5040" w:hanging="360"/>
      </w:pPr>
    </w:lvl>
    <w:lvl w:ilvl="7" w:tplc="75022218" w:tentative="1">
      <w:start w:val="1"/>
      <w:numFmt w:val="lowerLetter"/>
      <w:lvlText w:val="%8."/>
      <w:lvlJc w:val="left"/>
      <w:pPr>
        <w:ind w:left="5760" w:hanging="360"/>
      </w:pPr>
    </w:lvl>
    <w:lvl w:ilvl="8" w:tplc="7502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7">
    <w:multiLevelType w:val="hybridMultilevel"/>
    <w:lvl w:ilvl="0" w:tplc="69109573">
      <w:start w:val="1"/>
      <w:numFmt w:val="decimal"/>
      <w:lvlText w:val="%1."/>
      <w:lvlJc w:val="left"/>
      <w:pPr>
        <w:ind w:left="720" w:hanging="360"/>
      </w:pPr>
    </w:lvl>
    <w:lvl w:ilvl="1" w:tplc="69109573" w:tentative="1">
      <w:start w:val="1"/>
      <w:numFmt w:val="lowerLetter"/>
      <w:lvlText w:val="%2."/>
      <w:lvlJc w:val="left"/>
      <w:pPr>
        <w:ind w:left="1440" w:hanging="360"/>
      </w:pPr>
    </w:lvl>
    <w:lvl w:ilvl="2" w:tplc="69109573" w:tentative="1">
      <w:start w:val="1"/>
      <w:numFmt w:val="lowerRoman"/>
      <w:lvlText w:val="%3."/>
      <w:lvlJc w:val="right"/>
      <w:pPr>
        <w:ind w:left="2160" w:hanging="180"/>
      </w:pPr>
    </w:lvl>
    <w:lvl w:ilvl="3" w:tplc="69109573" w:tentative="1">
      <w:start w:val="1"/>
      <w:numFmt w:val="decimal"/>
      <w:lvlText w:val="%4."/>
      <w:lvlJc w:val="left"/>
      <w:pPr>
        <w:ind w:left="2880" w:hanging="360"/>
      </w:pPr>
    </w:lvl>
    <w:lvl w:ilvl="4" w:tplc="69109573" w:tentative="1">
      <w:start w:val="1"/>
      <w:numFmt w:val="lowerLetter"/>
      <w:lvlText w:val="%5."/>
      <w:lvlJc w:val="left"/>
      <w:pPr>
        <w:ind w:left="3600" w:hanging="360"/>
      </w:pPr>
    </w:lvl>
    <w:lvl w:ilvl="5" w:tplc="69109573" w:tentative="1">
      <w:start w:val="1"/>
      <w:numFmt w:val="lowerRoman"/>
      <w:lvlText w:val="%6."/>
      <w:lvlJc w:val="right"/>
      <w:pPr>
        <w:ind w:left="4320" w:hanging="180"/>
      </w:pPr>
    </w:lvl>
    <w:lvl w:ilvl="6" w:tplc="69109573" w:tentative="1">
      <w:start w:val="1"/>
      <w:numFmt w:val="decimal"/>
      <w:lvlText w:val="%7."/>
      <w:lvlJc w:val="left"/>
      <w:pPr>
        <w:ind w:left="5040" w:hanging="360"/>
      </w:pPr>
    </w:lvl>
    <w:lvl w:ilvl="7" w:tplc="69109573" w:tentative="1">
      <w:start w:val="1"/>
      <w:numFmt w:val="lowerLetter"/>
      <w:lvlText w:val="%8."/>
      <w:lvlJc w:val="left"/>
      <w:pPr>
        <w:ind w:left="5760" w:hanging="360"/>
      </w:pPr>
    </w:lvl>
    <w:lvl w:ilvl="8" w:tplc="6910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6">
    <w:multiLevelType w:val="hybridMultilevel"/>
    <w:lvl w:ilvl="0" w:tplc="87004056">
      <w:start w:val="1"/>
      <w:numFmt w:val="decimal"/>
      <w:lvlText w:val="%1."/>
      <w:lvlJc w:val="left"/>
      <w:pPr>
        <w:ind w:left="720" w:hanging="360"/>
      </w:pPr>
    </w:lvl>
    <w:lvl w:ilvl="1" w:tplc="87004056" w:tentative="1">
      <w:start w:val="1"/>
      <w:numFmt w:val="lowerLetter"/>
      <w:lvlText w:val="%2."/>
      <w:lvlJc w:val="left"/>
      <w:pPr>
        <w:ind w:left="1440" w:hanging="360"/>
      </w:pPr>
    </w:lvl>
    <w:lvl w:ilvl="2" w:tplc="87004056" w:tentative="1">
      <w:start w:val="1"/>
      <w:numFmt w:val="lowerRoman"/>
      <w:lvlText w:val="%3."/>
      <w:lvlJc w:val="right"/>
      <w:pPr>
        <w:ind w:left="2160" w:hanging="180"/>
      </w:pPr>
    </w:lvl>
    <w:lvl w:ilvl="3" w:tplc="87004056" w:tentative="1">
      <w:start w:val="1"/>
      <w:numFmt w:val="decimal"/>
      <w:lvlText w:val="%4."/>
      <w:lvlJc w:val="left"/>
      <w:pPr>
        <w:ind w:left="2880" w:hanging="360"/>
      </w:pPr>
    </w:lvl>
    <w:lvl w:ilvl="4" w:tplc="87004056" w:tentative="1">
      <w:start w:val="1"/>
      <w:numFmt w:val="lowerLetter"/>
      <w:lvlText w:val="%5."/>
      <w:lvlJc w:val="left"/>
      <w:pPr>
        <w:ind w:left="3600" w:hanging="360"/>
      </w:pPr>
    </w:lvl>
    <w:lvl w:ilvl="5" w:tplc="87004056" w:tentative="1">
      <w:start w:val="1"/>
      <w:numFmt w:val="lowerRoman"/>
      <w:lvlText w:val="%6."/>
      <w:lvlJc w:val="right"/>
      <w:pPr>
        <w:ind w:left="4320" w:hanging="180"/>
      </w:pPr>
    </w:lvl>
    <w:lvl w:ilvl="6" w:tplc="87004056" w:tentative="1">
      <w:start w:val="1"/>
      <w:numFmt w:val="decimal"/>
      <w:lvlText w:val="%7."/>
      <w:lvlJc w:val="left"/>
      <w:pPr>
        <w:ind w:left="5040" w:hanging="360"/>
      </w:pPr>
    </w:lvl>
    <w:lvl w:ilvl="7" w:tplc="87004056" w:tentative="1">
      <w:start w:val="1"/>
      <w:numFmt w:val="lowerLetter"/>
      <w:lvlText w:val="%8."/>
      <w:lvlJc w:val="left"/>
      <w:pPr>
        <w:ind w:left="5760" w:hanging="360"/>
      </w:pPr>
    </w:lvl>
    <w:lvl w:ilvl="8" w:tplc="8700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5">
    <w:multiLevelType w:val="hybridMultilevel"/>
    <w:lvl w:ilvl="0" w:tplc="28127489">
      <w:start w:val="1"/>
      <w:numFmt w:val="decimal"/>
      <w:lvlText w:val="%1."/>
      <w:lvlJc w:val="left"/>
      <w:pPr>
        <w:ind w:left="720" w:hanging="360"/>
      </w:pPr>
    </w:lvl>
    <w:lvl w:ilvl="1" w:tplc="28127489" w:tentative="1">
      <w:start w:val="1"/>
      <w:numFmt w:val="lowerLetter"/>
      <w:lvlText w:val="%2."/>
      <w:lvlJc w:val="left"/>
      <w:pPr>
        <w:ind w:left="1440" w:hanging="360"/>
      </w:pPr>
    </w:lvl>
    <w:lvl w:ilvl="2" w:tplc="28127489" w:tentative="1">
      <w:start w:val="1"/>
      <w:numFmt w:val="lowerRoman"/>
      <w:lvlText w:val="%3."/>
      <w:lvlJc w:val="right"/>
      <w:pPr>
        <w:ind w:left="2160" w:hanging="180"/>
      </w:pPr>
    </w:lvl>
    <w:lvl w:ilvl="3" w:tplc="28127489" w:tentative="1">
      <w:start w:val="1"/>
      <w:numFmt w:val="decimal"/>
      <w:lvlText w:val="%4."/>
      <w:lvlJc w:val="left"/>
      <w:pPr>
        <w:ind w:left="2880" w:hanging="360"/>
      </w:pPr>
    </w:lvl>
    <w:lvl w:ilvl="4" w:tplc="28127489" w:tentative="1">
      <w:start w:val="1"/>
      <w:numFmt w:val="lowerLetter"/>
      <w:lvlText w:val="%5."/>
      <w:lvlJc w:val="left"/>
      <w:pPr>
        <w:ind w:left="3600" w:hanging="360"/>
      </w:pPr>
    </w:lvl>
    <w:lvl w:ilvl="5" w:tplc="28127489" w:tentative="1">
      <w:start w:val="1"/>
      <w:numFmt w:val="lowerRoman"/>
      <w:lvlText w:val="%6."/>
      <w:lvlJc w:val="right"/>
      <w:pPr>
        <w:ind w:left="4320" w:hanging="180"/>
      </w:pPr>
    </w:lvl>
    <w:lvl w:ilvl="6" w:tplc="28127489" w:tentative="1">
      <w:start w:val="1"/>
      <w:numFmt w:val="decimal"/>
      <w:lvlText w:val="%7."/>
      <w:lvlJc w:val="left"/>
      <w:pPr>
        <w:ind w:left="5040" w:hanging="360"/>
      </w:pPr>
    </w:lvl>
    <w:lvl w:ilvl="7" w:tplc="28127489" w:tentative="1">
      <w:start w:val="1"/>
      <w:numFmt w:val="lowerLetter"/>
      <w:lvlText w:val="%8."/>
      <w:lvlJc w:val="left"/>
      <w:pPr>
        <w:ind w:left="5760" w:hanging="360"/>
      </w:pPr>
    </w:lvl>
    <w:lvl w:ilvl="8" w:tplc="28127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4">
    <w:multiLevelType w:val="hybridMultilevel"/>
    <w:lvl w:ilvl="0" w:tplc="90149064">
      <w:start w:val="1"/>
      <w:numFmt w:val="decimal"/>
      <w:lvlText w:val="%1."/>
      <w:lvlJc w:val="left"/>
      <w:pPr>
        <w:ind w:left="720" w:hanging="360"/>
      </w:pPr>
    </w:lvl>
    <w:lvl w:ilvl="1" w:tplc="90149064" w:tentative="1">
      <w:start w:val="1"/>
      <w:numFmt w:val="lowerLetter"/>
      <w:lvlText w:val="%2."/>
      <w:lvlJc w:val="left"/>
      <w:pPr>
        <w:ind w:left="1440" w:hanging="360"/>
      </w:pPr>
    </w:lvl>
    <w:lvl w:ilvl="2" w:tplc="90149064" w:tentative="1">
      <w:start w:val="1"/>
      <w:numFmt w:val="lowerRoman"/>
      <w:lvlText w:val="%3."/>
      <w:lvlJc w:val="right"/>
      <w:pPr>
        <w:ind w:left="2160" w:hanging="180"/>
      </w:pPr>
    </w:lvl>
    <w:lvl w:ilvl="3" w:tplc="90149064" w:tentative="1">
      <w:start w:val="1"/>
      <w:numFmt w:val="decimal"/>
      <w:lvlText w:val="%4."/>
      <w:lvlJc w:val="left"/>
      <w:pPr>
        <w:ind w:left="2880" w:hanging="360"/>
      </w:pPr>
    </w:lvl>
    <w:lvl w:ilvl="4" w:tplc="90149064" w:tentative="1">
      <w:start w:val="1"/>
      <w:numFmt w:val="lowerLetter"/>
      <w:lvlText w:val="%5."/>
      <w:lvlJc w:val="left"/>
      <w:pPr>
        <w:ind w:left="3600" w:hanging="360"/>
      </w:pPr>
    </w:lvl>
    <w:lvl w:ilvl="5" w:tplc="90149064" w:tentative="1">
      <w:start w:val="1"/>
      <w:numFmt w:val="lowerRoman"/>
      <w:lvlText w:val="%6."/>
      <w:lvlJc w:val="right"/>
      <w:pPr>
        <w:ind w:left="4320" w:hanging="180"/>
      </w:pPr>
    </w:lvl>
    <w:lvl w:ilvl="6" w:tplc="90149064" w:tentative="1">
      <w:start w:val="1"/>
      <w:numFmt w:val="decimal"/>
      <w:lvlText w:val="%7."/>
      <w:lvlJc w:val="left"/>
      <w:pPr>
        <w:ind w:left="5040" w:hanging="360"/>
      </w:pPr>
    </w:lvl>
    <w:lvl w:ilvl="7" w:tplc="90149064" w:tentative="1">
      <w:start w:val="1"/>
      <w:numFmt w:val="lowerLetter"/>
      <w:lvlText w:val="%8."/>
      <w:lvlJc w:val="left"/>
      <w:pPr>
        <w:ind w:left="5760" w:hanging="360"/>
      </w:pPr>
    </w:lvl>
    <w:lvl w:ilvl="8" w:tplc="9014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3">
    <w:multiLevelType w:val="hybridMultilevel"/>
    <w:lvl w:ilvl="0" w:tplc="31893452">
      <w:start w:val="1"/>
      <w:numFmt w:val="decimal"/>
      <w:lvlText w:val="%1."/>
      <w:lvlJc w:val="left"/>
      <w:pPr>
        <w:ind w:left="720" w:hanging="360"/>
      </w:pPr>
    </w:lvl>
    <w:lvl w:ilvl="1" w:tplc="31893452" w:tentative="1">
      <w:start w:val="1"/>
      <w:numFmt w:val="lowerLetter"/>
      <w:lvlText w:val="%2."/>
      <w:lvlJc w:val="left"/>
      <w:pPr>
        <w:ind w:left="1440" w:hanging="360"/>
      </w:pPr>
    </w:lvl>
    <w:lvl w:ilvl="2" w:tplc="31893452" w:tentative="1">
      <w:start w:val="1"/>
      <w:numFmt w:val="lowerRoman"/>
      <w:lvlText w:val="%3."/>
      <w:lvlJc w:val="right"/>
      <w:pPr>
        <w:ind w:left="2160" w:hanging="180"/>
      </w:pPr>
    </w:lvl>
    <w:lvl w:ilvl="3" w:tplc="31893452" w:tentative="1">
      <w:start w:val="1"/>
      <w:numFmt w:val="decimal"/>
      <w:lvlText w:val="%4."/>
      <w:lvlJc w:val="left"/>
      <w:pPr>
        <w:ind w:left="2880" w:hanging="360"/>
      </w:pPr>
    </w:lvl>
    <w:lvl w:ilvl="4" w:tplc="31893452" w:tentative="1">
      <w:start w:val="1"/>
      <w:numFmt w:val="lowerLetter"/>
      <w:lvlText w:val="%5."/>
      <w:lvlJc w:val="left"/>
      <w:pPr>
        <w:ind w:left="3600" w:hanging="360"/>
      </w:pPr>
    </w:lvl>
    <w:lvl w:ilvl="5" w:tplc="31893452" w:tentative="1">
      <w:start w:val="1"/>
      <w:numFmt w:val="lowerRoman"/>
      <w:lvlText w:val="%6."/>
      <w:lvlJc w:val="right"/>
      <w:pPr>
        <w:ind w:left="4320" w:hanging="180"/>
      </w:pPr>
    </w:lvl>
    <w:lvl w:ilvl="6" w:tplc="31893452" w:tentative="1">
      <w:start w:val="1"/>
      <w:numFmt w:val="decimal"/>
      <w:lvlText w:val="%7."/>
      <w:lvlJc w:val="left"/>
      <w:pPr>
        <w:ind w:left="5040" w:hanging="360"/>
      </w:pPr>
    </w:lvl>
    <w:lvl w:ilvl="7" w:tplc="31893452" w:tentative="1">
      <w:start w:val="1"/>
      <w:numFmt w:val="lowerLetter"/>
      <w:lvlText w:val="%8."/>
      <w:lvlJc w:val="left"/>
      <w:pPr>
        <w:ind w:left="5760" w:hanging="360"/>
      </w:pPr>
    </w:lvl>
    <w:lvl w:ilvl="8" w:tplc="3189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2">
    <w:multiLevelType w:val="hybridMultilevel"/>
    <w:lvl w:ilvl="0" w:tplc="54153676">
      <w:start w:val="1"/>
      <w:numFmt w:val="decimal"/>
      <w:lvlText w:val="%1."/>
      <w:lvlJc w:val="left"/>
      <w:pPr>
        <w:ind w:left="720" w:hanging="360"/>
      </w:pPr>
    </w:lvl>
    <w:lvl w:ilvl="1" w:tplc="54153676" w:tentative="1">
      <w:start w:val="1"/>
      <w:numFmt w:val="lowerLetter"/>
      <w:lvlText w:val="%2."/>
      <w:lvlJc w:val="left"/>
      <w:pPr>
        <w:ind w:left="1440" w:hanging="360"/>
      </w:pPr>
    </w:lvl>
    <w:lvl w:ilvl="2" w:tplc="54153676" w:tentative="1">
      <w:start w:val="1"/>
      <w:numFmt w:val="lowerRoman"/>
      <w:lvlText w:val="%3."/>
      <w:lvlJc w:val="right"/>
      <w:pPr>
        <w:ind w:left="2160" w:hanging="180"/>
      </w:pPr>
    </w:lvl>
    <w:lvl w:ilvl="3" w:tplc="54153676" w:tentative="1">
      <w:start w:val="1"/>
      <w:numFmt w:val="decimal"/>
      <w:lvlText w:val="%4."/>
      <w:lvlJc w:val="left"/>
      <w:pPr>
        <w:ind w:left="2880" w:hanging="360"/>
      </w:pPr>
    </w:lvl>
    <w:lvl w:ilvl="4" w:tplc="54153676" w:tentative="1">
      <w:start w:val="1"/>
      <w:numFmt w:val="lowerLetter"/>
      <w:lvlText w:val="%5."/>
      <w:lvlJc w:val="left"/>
      <w:pPr>
        <w:ind w:left="3600" w:hanging="360"/>
      </w:pPr>
    </w:lvl>
    <w:lvl w:ilvl="5" w:tplc="54153676" w:tentative="1">
      <w:start w:val="1"/>
      <w:numFmt w:val="lowerRoman"/>
      <w:lvlText w:val="%6."/>
      <w:lvlJc w:val="right"/>
      <w:pPr>
        <w:ind w:left="4320" w:hanging="180"/>
      </w:pPr>
    </w:lvl>
    <w:lvl w:ilvl="6" w:tplc="54153676" w:tentative="1">
      <w:start w:val="1"/>
      <w:numFmt w:val="decimal"/>
      <w:lvlText w:val="%7."/>
      <w:lvlJc w:val="left"/>
      <w:pPr>
        <w:ind w:left="5040" w:hanging="360"/>
      </w:pPr>
    </w:lvl>
    <w:lvl w:ilvl="7" w:tplc="54153676" w:tentative="1">
      <w:start w:val="1"/>
      <w:numFmt w:val="lowerLetter"/>
      <w:lvlText w:val="%8."/>
      <w:lvlJc w:val="left"/>
      <w:pPr>
        <w:ind w:left="5760" w:hanging="360"/>
      </w:pPr>
    </w:lvl>
    <w:lvl w:ilvl="8" w:tplc="5415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1">
    <w:multiLevelType w:val="hybridMultilevel"/>
    <w:lvl w:ilvl="0" w:tplc="70069124">
      <w:start w:val="1"/>
      <w:numFmt w:val="decimal"/>
      <w:lvlText w:val="%1."/>
      <w:lvlJc w:val="left"/>
      <w:pPr>
        <w:ind w:left="720" w:hanging="360"/>
      </w:pPr>
    </w:lvl>
    <w:lvl w:ilvl="1" w:tplc="70069124" w:tentative="1">
      <w:start w:val="1"/>
      <w:numFmt w:val="lowerLetter"/>
      <w:lvlText w:val="%2."/>
      <w:lvlJc w:val="left"/>
      <w:pPr>
        <w:ind w:left="1440" w:hanging="360"/>
      </w:pPr>
    </w:lvl>
    <w:lvl w:ilvl="2" w:tplc="70069124" w:tentative="1">
      <w:start w:val="1"/>
      <w:numFmt w:val="lowerRoman"/>
      <w:lvlText w:val="%3."/>
      <w:lvlJc w:val="right"/>
      <w:pPr>
        <w:ind w:left="2160" w:hanging="180"/>
      </w:pPr>
    </w:lvl>
    <w:lvl w:ilvl="3" w:tplc="70069124" w:tentative="1">
      <w:start w:val="1"/>
      <w:numFmt w:val="decimal"/>
      <w:lvlText w:val="%4."/>
      <w:lvlJc w:val="left"/>
      <w:pPr>
        <w:ind w:left="2880" w:hanging="360"/>
      </w:pPr>
    </w:lvl>
    <w:lvl w:ilvl="4" w:tplc="70069124" w:tentative="1">
      <w:start w:val="1"/>
      <w:numFmt w:val="lowerLetter"/>
      <w:lvlText w:val="%5."/>
      <w:lvlJc w:val="left"/>
      <w:pPr>
        <w:ind w:left="3600" w:hanging="360"/>
      </w:pPr>
    </w:lvl>
    <w:lvl w:ilvl="5" w:tplc="70069124" w:tentative="1">
      <w:start w:val="1"/>
      <w:numFmt w:val="lowerRoman"/>
      <w:lvlText w:val="%6."/>
      <w:lvlJc w:val="right"/>
      <w:pPr>
        <w:ind w:left="4320" w:hanging="180"/>
      </w:pPr>
    </w:lvl>
    <w:lvl w:ilvl="6" w:tplc="70069124" w:tentative="1">
      <w:start w:val="1"/>
      <w:numFmt w:val="decimal"/>
      <w:lvlText w:val="%7."/>
      <w:lvlJc w:val="left"/>
      <w:pPr>
        <w:ind w:left="5040" w:hanging="360"/>
      </w:pPr>
    </w:lvl>
    <w:lvl w:ilvl="7" w:tplc="70069124" w:tentative="1">
      <w:start w:val="1"/>
      <w:numFmt w:val="lowerLetter"/>
      <w:lvlText w:val="%8."/>
      <w:lvlJc w:val="left"/>
      <w:pPr>
        <w:ind w:left="5760" w:hanging="360"/>
      </w:pPr>
    </w:lvl>
    <w:lvl w:ilvl="8" w:tplc="7006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0">
    <w:multiLevelType w:val="hybridMultilevel"/>
    <w:lvl w:ilvl="0" w:tplc="68711996">
      <w:start w:val="1"/>
      <w:numFmt w:val="decimal"/>
      <w:lvlText w:val="%1."/>
      <w:lvlJc w:val="left"/>
      <w:pPr>
        <w:ind w:left="720" w:hanging="360"/>
      </w:pPr>
    </w:lvl>
    <w:lvl w:ilvl="1" w:tplc="68711996" w:tentative="1">
      <w:start w:val="1"/>
      <w:numFmt w:val="lowerLetter"/>
      <w:lvlText w:val="%2."/>
      <w:lvlJc w:val="left"/>
      <w:pPr>
        <w:ind w:left="1440" w:hanging="360"/>
      </w:pPr>
    </w:lvl>
    <w:lvl w:ilvl="2" w:tplc="68711996" w:tentative="1">
      <w:start w:val="1"/>
      <w:numFmt w:val="lowerRoman"/>
      <w:lvlText w:val="%3."/>
      <w:lvlJc w:val="right"/>
      <w:pPr>
        <w:ind w:left="2160" w:hanging="180"/>
      </w:pPr>
    </w:lvl>
    <w:lvl w:ilvl="3" w:tplc="68711996" w:tentative="1">
      <w:start w:val="1"/>
      <w:numFmt w:val="decimal"/>
      <w:lvlText w:val="%4."/>
      <w:lvlJc w:val="left"/>
      <w:pPr>
        <w:ind w:left="2880" w:hanging="360"/>
      </w:pPr>
    </w:lvl>
    <w:lvl w:ilvl="4" w:tplc="68711996" w:tentative="1">
      <w:start w:val="1"/>
      <w:numFmt w:val="lowerLetter"/>
      <w:lvlText w:val="%5."/>
      <w:lvlJc w:val="left"/>
      <w:pPr>
        <w:ind w:left="3600" w:hanging="360"/>
      </w:pPr>
    </w:lvl>
    <w:lvl w:ilvl="5" w:tplc="68711996" w:tentative="1">
      <w:start w:val="1"/>
      <w:numFmt w:val="lowerRoman"/>
      <w:lvlText w:val="%6."/>
      <w:lvlJc w:val="right"/>
      <w:pPr>
        <w:ind w:left="4320" w:hanging="180"/>
      </w:pPr>
    </w:lvl>
    <w:lvl w:ilvl="6" w:tplc="68711996" w:tentative="1">
      <w:start w:val="1"/>
      <w:numFmt w:val="decimal"/>
      <w:lvlText w:val="%7."/>
      <w:lvlJc w:val="left"/>
      <w:pPr>
        <w:ind w:left="5040" w:hanging="360"/>
      </w:pPr>
    </w:lvl>
    <w:lvl w:ilvl="7" w:tplc="68711996" w:tentative="1">
      <w:start w:val="1"/>
      <w:numFmt w:val="lowerLetter"/>
      <w:lvlText w:val="%8."/>
      <w:lvlJc w:val="left"/>
      <w:pPr>
        <w:ind w:left="5760" w:hanging="360"/>
      </w:pPr>
    </w:lvl>
    <w:lvl w:ilvl="8" w:tplc="68711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9">
    <w:multiLevelType w:val="hybridMultilevel"/>
    <w:lvl w:ilvl="0" w:tplc="55732507">
      <w:start w:val="1"/>
      <w:numFmt w:val="decimal"/>
      <w:lvlText w:val="%1."/>
      <w:lvlJc w:val="left"/>
      <w:pPr>
        <w:ind w:left="720" w:hanging="360"/>
      </w:pPr>
    </w:lvl>
    <w:lvl w:ilvl="1" w:tplc="55732507" w:tentative="1">
      <w:start w:val="1"/>
      <w:numFmt w:val="lowerLetter"/>
      <w:lvlText w:val="%2."/>
      <w:lvlJc w:val="left"/>
      <w:pPr>
        <w:ind w:left="1440" w:hanging="360"/>
      </w:pPr>
    </w:lvl>
    <w:lvl w:ilvl="2" w:tplc="55732507" w:tentative="1">
      <w:start w:val="1"/>
      <w:numFmt w:val="lowerRoman"/>
      <w:lvlText w:val="%3."/>
      <w:lvlJc w:val="right"/>
      <w:pPr>
        <w:ind w:left="2160" w:hanging="180"/>
      </w:pPr>
    </w:lvl>
    <w:lvl w:ilvl="3" w:tplc="55732507" w:tentative="1">
      <w:start w:val="1"/>
      <w:numFmt w:val="decimal"/>
      <w:lvlText w:val="%4."/>
      <w:lvlJc w:val="left"/>
      <w:pPr>
        <w:ind w:left="2880" w:hanging="360"/>
      </w:pPr>
    </w:lvl>
    <w:lvl w:ilvl="4" w:tplc="55732507" w:tentative="1">
      <w:start w:val="1"/>
      <w:numFmt w:val="lowerLetter"/>
      <w:lvlText w:val="%5."/>
      <w:lvlJc w:val="left"/>
      <w:pPr>
        <w:ind w:left="3600" w:hanging="360"/>
      </w:pPr>
    </w:lvl>
    <w:lvl w:ilvl="5" w:tplc="55732507" w:tentative="1">
      <w:start w:val="1"/>
      <w:numFmt w:val="lowerRoman"/>
      <w:lvlText w:val="%6."/>
      <w:lvlJc w:val="right"/>
      <w:pPr>
        <w:ind w:left="4320" w:hanging="180"/>
      </w:pPr>
    </w:lvl>
    <w:lvl w:ilvl="6" w:tplc="55732507" w:tentative="1">
      <w:start w:val="1"/>
      <w:numFmt w:val="decimal"/>
      <w:lvlText w:val="%7."/>
      <w:lvlJc w:val="left"/>
      <w:pPr>
        <w:ind w:left="5040" w:hanging="360"/>
      </w:pPr>
    </w:lvl>
    <w:lvl w:ilvl="7" w:tplc="55732507" w:tentative="1">
      <w:start w:val="1"/>
      <w:numFmt w:val="lowerLetter"/>
      <w:lvlText w:val="%8."/>
      <w:lvlJc w:val="left"/>
      <w:pPr>
        <w:ind w:left="5760" w:hanging="360"/>
      </w:pPr>
    </w:lvl>
    <w:lvl w:ilvl="8" w:tplc="5573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8">
    <w:multiLevelType w:val="hybridMultilevel"/>
    <w:lvl w:ilvl="0" w:tplc="56323810">
      <w:start w:val="1"/>
      <w:numFmt w:val="decimal"/>
      <w:lvlText w:val="%1."/>
      <w:lvlJc w:val="left"/>
      <w:pPr>
        <w:ind w:left="720" w:hanging="360"/>
      </w:pPr>
    </w:lvl>
    <w:lvl w:ilvl="1" w:tplc="56323810" w:tentative="1">
      <w:start w:val="1"/>
      <w:numFmt w:val="lowerLetter"/>
      <w:lvlText w:val="%2."/>
      <w:lvlJc w:val="left"/>
      <w:pPr>
        <w:ind w:left="1440" w:hanging="360"/>
      </w:pPr>
    </w:lvl>
    <w:lvl w:ilvl="2" w:tplc="56323810" w:tentative="1">
      <w:start w:val="1"/>
      <w:numFmt w:val="lowerRoman"/>
      <w:lvlText w:val="%3."/>
      <w:lvlJc w:val="right"/>
      <w:pPr>
        <w:ind w:left="2160" w:hanging="180"/>
      </w:pPr>
    </w:lvl>
    <w:lvl w:ilvl="3" w:tplc="56323810" w:tentative="1">
      <w:start w:val="1"/>
      <w:numFmt w:val="decimal"/>
      <w:lvlText w:val="%4."/>
      <w:lvlJc w:val="left"/>
      <w:pPr>
        <w:ind w:left="2880" w:hanging="360"/>
      </w:pPr>
    </w:lvl>
    <w:lvl w:ilvl="4" w:tplc="56323810" w:tentative="1">
      <w:start w:val="1"/>
      <w:numFmt w:val="lowerLetter"/>
      <w:lvlText w:val="%5."/>
      <w:lvlJc w:val="left"/>
      <w:pPr>
        <w:ind w:left="3600" w:hanging="360"/>
      </w:pPr>
    </w:lvl>
    <w:lvl w:ilvl="5" w:tplc="56323810" w:tentative="1">
      <w:start w:val="1"/>
      <w:numFmt w:val="lowerRoman"/>
      <w:lvlText w:val="%6."/>
      <w:lvlJc w:val="right"/>
      <w:pPr>
        <w:ind w:left="4320" w:hanging="180"/>
      </w:pPr>
    </w:lvl>
    <w:lvl w:ilvl="6" w:tplc="56323810" w:tentative="1">
      <w:start w:val="1"/>
      <w:numFmt w:val="decimal"/>
      <w:lvlText w:val="%7."/>
      <w:lvlJc w:val="left"/>
      <w:pPr>
        <w:ind w:left="5040" w:hanging="360"/>
      </w:pPr>
    </w:lvl>
    <w:lvl w:ilvl="7" w:tplc="56323810" w:tentative="1">
      <w:start w:val="1"/>
      <w:numFmt w:val="lowerLetter"/>
      <w:lvlText w:val="%8."/>
      <w:lvlJc w:val="left"/>
      <w:pPr>
        <w:ind w:left="5760" w:hanging="360"/>
      </w:pPr>
    </w:lvl>
    <w:lvl w:ilvl="8" w:tplc="5632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7">
    <w:multiLevelType w:val="hybridMultilevel"/>
    <w:lvl w:ilvl="0" w:tplc="32968364">
      <w:start w:val="1"/>
      <w:numFmt w:val="decimal"/>
      <w:lvlText w:val="%1."/>
      <w:lvlJc w:val="left"/>
      <w:pPr>
        <w:ind w:left="720" w:hanging="360"/>
      </w:pPr>
    </w:lvl>
    <w:lvl w:ilvl="1" w:tplc="32968364" w:tentative="1">
      <w:start w:val="1"/>
      <w:numFmt w:val="lowerLetter"/>
      <w:lvlText w:val="%2."/>
      <w:lvlJc w:val="left"/>
      <w:pPr>
        <w:ind w:left="1440" w:hanging="360"/>
      </w:pPr>
    </w:lvl>
    <w:lvl w:ilvl="2" w:tplc="32968364" w:tentative="1">
      <w:start w:val="1"/>
      <w:numFmt w:val="lowerRoman"/>
      <w:lvlText w:val="%3."/>
      <w:lvlJc w:val="right"/>
      <w:pPr>
        <w:ind w:left="2160" w:hanging="180"/>
      </w:pPr>
    </w:lvl>
    <w:lvl w:ilvl="3" w:tplc="32968364" w:tentative="1">
      <w:start w:val="1"/>
      <w:numFmt w:val="decimal"/>
      <w:lvlText w:val="%4."/>
      <w:lvlJc w:val="left"/>
      <w:pPr>
        <w:ind w:left="2880" w:hanging="360"/>
      </w:pPr>
    </w:lvl>
    <w:lvl w:ilvl="4" w:tplc="32968364" w:tentative="1">
      <w:start w:val="1"/>
      <w:numFmt w:val="lowerLetter"/>
      <w:lvlText w:val="%5."/>
      <w:lvlJc w:val="left"/>
      <w:pPr>
        <w:ind w:left="3600" w:hanging="360"/>
      </w:pPr>
    </w:lvl>
    <w:lvl w:ilvl="5" w:tplc="32968364" w:tentative="1">
      <w:start w:val="1"/>
      <w:numFmt w:val="lowerRoman"/>
      <w:lvlText w:val="%6."/>
      <w:lvlJc w:val="right"/>
      <w:pPr>
        <w:ind w:left="4320" w:hanging="180"/>
      </w:pPr>
    </w:lvl>
    <w:lvl w:ilvl="6" w:tplc="32968364" w:tentative="1">
      <w:start w:val="1"/>
      <w:numFmt w:val="decimal"/>
      <w:lvlText w:val="%7."/>
      <w:lvlJc w:val="left"/>
      <w:pPr>
        <w:ind w:left="5040" w:hanging="360"/>
      </w:pPr>
    </w:lvl>
    <w:lvl w:ilvl="7" w:tplc="32968364" w:tentative="1">
      <w:start w:val="1"/>
      <w:numFmt w:val="lowerLetter"/>
      <w:lvlText w:val="%8."/>
      <w:lvlJc w:val="left"/>
      <w:pPr>
        <w:ind w:left="5760" w:hanging="360"/>
      </w:pPr>
    </w:lvl>
    <w:lvl w:ilvl="8" w:tplc="3296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6">
    <w:multiLevelType w:val="hybridMultilevel"/>
    <w:lvl w:ilvl="0" w:tplc="12732653">
      <w:start w:val="1"/>
      <w:numFmt w:val="decimal"/>
      <w:lvlText w:val="%1."/>
      <w:lvlJc w:val="left"/>
      <w:pPr>
        <w:ind w:left="720" w:hanging="360"/>
      </w:pPr>
    </w:lvl>
    <w:lvl w:ilvl="1" w:tplc="12732653" w:tentative="1">
      <w:start w:val="1"/>
      <w:numFmt w:val="lowerLetter"/>
      <w:lvlText w:val="%2."/>
      <w:lvlJc w:val="left"/>
      <w:pPr>
        <w:ind w:left="1440" w:hanging="360"/>
      </w:pPr>
    </w:lvl>
    <w:lvl w:ilvl="2" w:tplc="12732653" w:tentative="1">
      <w:start w:val="1"/>
      <w:numFmt w:val="lowerRoman"/>
      <w:lvlText w:val="%3."/>
      <w:lvlJc w:val="right"/>
      <w:pPr>
        <w:ind w:left="2160" w:hanging="180"/>
      </w:pPr>
    </w:lvl>
    <w:lvl w:ilvl="3" w:tplc="12732653" w:tentative="1">
      <w:start w:val="1"/>
      <w:numFmt w:val="decimal"/>
      <w:lvlText w:val="%4."/>
      <w:lvlJc w:val="left"/>
      <w:pPr>
        <w:ind w:left="2880" w:hanging="360"/>
      </w:pPr>
    </w:lvl>
    <w:lvl w:ilvl="4" w:tplc="12732653" w:tentative="1">
      <w:start w:val="1"/>
      <w:numFmt w:val="lowerLetter"/>
      <w:lvlText w:val="%5."/>
      <w:lvlJc w:val="left"/>
      <w:pPr>
        <w:ind w:left="3600" w:hanging="360"/>
      </w:pPr>
    </w:lvl>
    <w:lvl w:ilvl="5" w:tplc="12732653" w:tentative="1">
      <w:start w:val="1"/>
      <w:numFmt w:val="lowerRoman"/>
      <w:lvlText w:val="%6."/>
      <w:lvlJc w:val="right"/>
      <w:pPr>
        <w:ind w:left="4320" w:hanging="180"/>
      </w:pPr>
    </w:lvl>
    <w:lvl w:ilvl="6" w:tplc="12732653" w:tentative="1">
      <w:start w:val="1"/>
      <w:numFmt w:val="decimal"/>
      <w:lvlText w:val="%7."/>
      <w:lvlJc w:val="left"/>
      <w:pPr>
        <w:ind w:left="5040" w:hanging="360"/>
      </w:pPr>
    </w:lvl>
    <w:lvl w:ilvl="7" w:tplc="12732653" w:tentative="1">
      <w:start w:val="1"/>
      <w:numFmt w:val="lowerLetter"/>
      <w:lvlText w:val="%8."/>
      <w:lvlJc w:val="left"/>
      <w:pPr>
        <w:ind w:left="5760" w:hanging="360"/>
      </w:pPr>
    </w:lvl>
    <w:lvl w:ilvl="8" w:tplc="1273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5">
    <w:multiLevelType w:val="hybridMultilevel"/>
    <w:lvl w:ilvl="0" w:tplc="13543044">
      <w:start w:val="1"/>
      <w:numFmt w:val="decimal"/>
      <w:lvlText w:val="%1."/>
      <w:lvlJc w:val="left"/>
      <w:pPr>
        <w:ind w:left="720" w:hanging="360"/>
      </w:pPr>
    </w:lvl>
    <w:lvl w:ilvl="1" w:tplc="13543044" w:tentative="1">
      <w:start w:val="1"/>
      <w:numFmt w:val="lowerLetter"/>
      <w:lvlText w:val="%2."/>
      <w:lvlJc w:val="left"/>
      <w:pPr>
        <w:ind w:left="1440" w:hanging="360"/>
      </w:pPr>
    </w:lvl>
    <w:lvl w:ilvl="2" w:tplc="13543044" w:tentative="1">
      <w:start w:val="1"/>
      <w:numFmt w:val="lowerRoman"/>
      <w:lvlText w:val="%3."/>
      <w:lvlJc w:val="right"/>
      <w:pPr>
        <w:ind w:left="2160" w:hanging="180"/>
      </w:pPr>
    </w:lvl>
    <w:lvl w:ilvl="3" w:tplc="13543044" w:tentative="1">
      <w:start w:val="1"/>
      <w:numFmt w:val="decimal"/>
      <w:lvlText w:val="%4."/>
      <w:lvlJc w:val="left"/>
      <w:pPr>
        <w:ind w:left="2880" w:hanging="360"/>
      </w:pPr>
    </w:lvl>
    <w:lvl w:ilvl="4" w:tplc="13543044" w:tentative="1">
      <w:start w:val="1"/>
      <w:numFmt w:val="lowerLetter"/>
      <w:lvlText w:val="%5."/>
      <w:lvlJc w:val="left"/>
      <w:pPr>
        <w:ind w:left="3600" w:hanging="360"/>
      </w:pPr>
    </w:lvl>
    <w:lvl w:ilvl="5" w:tplc="13543044" w:tentative="1">
      <w:start w:val="1"/>
      <w:numFmt w:val="lowerRoman"/>
      <w:lvlText w:val="%6."/>
      <w:lvlJc w:val="right"/>
      <w:pPr>
        <w:ind w:left="4320" w:hanging="180"/>
      </w:pPr>
    </w:lvl>
    <w:lvl w:ilvl="6" w:tplc="13543044" w:tentative="1">
      <w:start w:val="1"/>
      <w:numFmt w:val="decimal"/>
      <w:lvlText w:val="%7."/>
      <w:lvlJc w:val="left"/>
      <w:pPr>
        <w:ind w:left="5040" w:hanging="360"/>
      </w:pPr>
    </w:lvl>
    <w:lvl w:ilvl="7" w:tplc="13543044" w:tentative="1">
      <w:start w:val="1"/>
      <w:numFmt w:val="lowerLetter"/>
      <w:lvlText w:val="%8."/>
      <w:lvlJc w:val="left"/>
      <w:pPr>
        <w:ind w:left="5760" w:hanging="360"/>
      </w:pPr>
    </w:lvl>
    <w:lvl w:ilvl="8" w:tplc="1354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4">
    <w:multiLevelType w:val="hybridMultilevel"/>
    <w:lvl w:ilvl="0" w:tplc="89033694">
      <w:start w:val="1"/>
      <w:numFmt w:val="decimal"/>
      <w:lvlText w:val="%1."/>
      <w:lvlJc w:val="left"/>
      <w:pPr>
        <w:ind w:left="720" w:hanging="360"/>
      </w:pPr>
    </w:lvl>
    <w:lvl w:ilvl="1" w:tplc="89033694" w:tentative="1">
      <w:start w:val="1"/>
      <w:numFmt w:val="lowerLetter"/>
      <w:lvlText w:val="%2."/>
      <w:lvlJc w:val="left"/>
      <w:pPr>
        <w:ind w:left="1440" w:hanging="360"/>
      </w:pPr>
    </w:lvl>
    <w:lvl w:ilvl="2" w:tplc="89033694" w:tentative="1">
      <w:start w:val="1"/>
      <w:numFmt w:val="lowerRoman"/>
      <w:lvlText w:val="%3."/>
      <w:lvlJc w:val="right"/>
      <w:pPr>
        <w:ind w:left="2160" w:hanging="180"/>
      </w:pPr>
    </w:lvl>
    <w:lvl w:ilvl="3" w:tplc="89033694" w:tentative="1">
      <w:start w:val="1"/>
      <w:numFmt w:val="decimal"/>
      <w:lvlText w:val="%4."/>
      <w:lvlJc w:val="left"/>
      <w:pPr>
        <w:ind w:left="2880" w:hanging="360"/>
      </w:pPr>
    </w:lvl>
    <w:lvl w:ilvl="4" w:tplc="89033694" w:tentative="1">
      <w:start w:val="1"/>
      <w:numFmt w:val="lowerLetter"/>
      <w:lvlText w:val="%5."/>
      <w:lvlJc w:val="left"/>
      <w:pPr>
        <w:ind w:left="3600" w:hanging="360"/>
      </w:pPr>
    </w:lvl>
    <w:lvl w:ilvl="5" w:tplc="89033694" w:tentative="1">
      <w:start w:val="1"/>
      <w:numFmt w:val="lowerRoman"/>
      <w:lvlText w:val="%6."/>
      <w:lvlJc w:val="right"/>
      <w:pPr>
        <w:ind w:left="4320" w:hanging="180"/>
      </w:pPr>
    </w:lvl>
    <w:lvl w:ilvl="6" w:tplc="89033694" w:tentative="1">
      <w:start w:val="1"/>
      <w:numFmt w:val="decimal"/>
      <w:lvlText w:val="%7."/>
      <w:lvlJc w:val="left"/>
      <w:pPr>
        <w:ind w:left="5040" w:hanging="360"/>
      </w:pPr>
    </w:lvl>
    <w:lvl w:ilvl="7" w:tplc="89033694" w:tentative="1">
      <w:start w:val="1"/>
      <w:numFmt w:val="lowerLetter"/>
      <w:lvlText w:val="%8."/>
      <w:lvlJc w:val="left"/>
      <w:pPr>
        <w:ind w:left="5760" w:hanging="360"/>
      </w:pPr>
    </w:lvl>
    <w:lvl w:ilvl="8" w:tplc="8903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3">
    <w:multiLevelType w:val="hybridMultilevel"/>
    <w:lvl w:ilvl="0" w:tplc="88236622">
      <w:start w:val="1"/>
      <w:numFmt w:val="decimal"/>
      <w:lvlText w:val="%1."/>
      <w:lvlJc w:val="left"/>
      <w:pPr>
        <w:ind w:left="720" w:hanging="360"/>
      </w:pPr>
    </w:lvl>
    <w:lvl w:ilvl="1" w:tplc="88236622" w:tentative="1">
      <w:start w:val="1"/>
      <w:numFmt w:val="lowerLetter"/>
      <w:lvlText w:val="%2."/>
      <w:lvlJc w:val="left"/>
      <w:pPr>
        <w:ind w:left="1440" w:hanging="360"/>
      </w:pPr>
    </w:lvl>
    <w:lvl w:ilvl="2" w:tplc="88236622" w:tentative="1">
      <w:start w:val="1"/>
      <w:numFmt w:val="lowerRoman"/>
      <w:lvlText w:val="%3."/>
      <w:lvlJc w:val="right"/>
      <w:pPr>
        <w:ind w:left="2160" w:hanging="180"/>
      </w:pPr>
    </w:lvl>
    <w:lvl w:ilvl="3" w:tplc="88236622" w:tentative="1">
      <w:start w:val="1"/>
      <w:numFmt w:val="decimal"/>
      <w:lvlText w:val="%4."/>
      <w:lvlJc w:val="left"/>
      <w:pPr>
        <w:ind w:left="2880" w:hanging="360"/>
      </w:pPr>
    </w:lvl>
    <w:lvl w:ilvl="4" w:tplc="88236622" w:tentative="1">
      <w:start w:val="1"/>
      <w:numFmt w:val="lowerLetter"/>
      <w:lvlText w:val="%5."/>
      <w:lvlJc w:val="left"/>
      <w:pPr>
        <w:ind w:left="3600" w:hanging="360"/>
      </w:pPr>
    </w:lvl>
    <w:lvl w:ilvl="5" w:tplc="88236622" w:tentative="1">
      <w:start w:val="1"/>
      <w:numFmt w:val="lowerRoman"/>
      <w:lvlText w:val="%6."/>
      <w:lvlJc w:val="right"/>
      <w:pPr>
        <w:ind w:left="4320" w:hanging="180"/>
      </w:pPr>
    </w:lvl>
    <w:lvl w:ilvl="6" w:tplc="88236622" w:tentative="1">
      <w:start w:val="1"/>
      <w:numFmt w:val="decimal"/>
      <w:lvlText w:val="%7."/>
      <w:lvlJc w:val="left"/>
      <w:pPr>
        <w:ind w:left="5040" w:hanging="360"/>
      </w:pPr>
    </w:lvl>
    <w:lvl w:ilvl="7" w:tplc="88236622" w:tentative="1">
      <w:start w:val="1"/>
      <w:numFmt w:val="lowerLetter"/>
      <w:lvlText w:val="%8."/>
      <w:lvlJc w:val="left"/>
      <w:pPr>
        <w:ind w:left="5760" w:hanging="360"/>
      </w:pPr>
    </w:lvl>
    <w:lvl w:ilvl="8" w:tplc="8823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2">
    <w:multiLevelType w:val="hybridMultilevel"/>
    <w:lvl w:ilvl="0" w:tplc="90143119">
      <w:start w:val="1"/>
      <w:numFmt w:val="decimal"/>
      <w:lvlText w:val="%1."/>
      <w:lvlJc w:val="left"/>
      <w:pPr>
        <w:ind w:left="720" w:hanging="360"/>
      </w:pPr>
    </w:lvl>
    <w:lvl w:ilvl="1" w:tplc="90143119" w:tentative="1">
      <w:start w:val="1"/>
      <w:numFmt w:val="lowerLetter"/>
      <w:lvlText w:val="%2."/>
      <w:lvlJc w:val="left"/>
      <w:pPr>
        <w:ind w:left="1440" w:hanging="360"/>
      </w:pPr>
    </w:lvl>
    <w:lvl w:ilvl="2" w:tplc="90143119" w:tentative="1">
      <w:start w:val="1"/>
      <w:numFmt w:val="lowerRoman"/>
      <w:lvlText w:val="%3."/>
      <w:lvlJc w:val="right"/>
      <w:pPr>
        <w:ind w:left="2160" w:hanging="180"/>
      </w:pPr>
    </w:lvl>
    <w:lvl w:ilvl="3" w:tplc="90143119" w:tentative="1">
      <w:start w:val="1"/>
      <w:numFmt w:val="decimal"/>
      <w:lvlText w:val="%4."/>
      <w:lvlJc w:val="left"/>
      <w:pPr>
        <w:ind w:left="2880" w:hanging="360"/>
      </w:pPr>
    </w:lvl>
    <w:lvl w:ilvl="4" w:tplc="90143119" w:tentative="1">
      <w:start w:val="1"/>
      <w:numFmt w:val="lowerLetter"/>
      <w:lvlText w:val="%5."/>
      <w:lvlJc w:val="left"/>
      <w:pPr>
        <w:ind w:left="3600" w:hanging="360"/>
      </w:pPr>
    </w:lvl>
    <w:lvl w:ilvl="5" w:tplc="90143119" w:tentative="1">
      <w:start w:val="1"/>
      <w:numFmt w:val="lowerRoman"/>
      <w:lvlText w:val="%6."/>
      <w:lvlJc w:val="right"/>
      <w:pPr>
        <w:ind w:left="4320" w:hanging="180"/>
      </w:pPr>
    </w:lvl>
    <w:lvl w:ilvl="6" w:tplc="90143119" w:tentative="1">
      <w:start w:val="1"/>
      <w:numFmt w:val="decimal"/>
      <w:lvlText w:val="%7."/>
      <w:lvlJc w:val="left"/>
      <w:pPr>
        <w:ind w:left="5040" w:hanging="360"/>
      </w:pPr>
    </w:lvl>
    <w:lvl w:ilvl="7" w:tplc="90143119" w:tentative="1">
      <w:start w:val="1"/>
      <w:numFmt w:val="lowerLetter"/>
      <w:lvlText w:val="%8."/>
      <w:lvlJc w:val="left"/>
      <w:pPr>
        <w:ind w:left="5760" w:hanging="360"/>
      </w:pPr>
    </w:lvl>
    <w:lvl w:ilvl="8" w:tplc="9014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1">
    <w:multiLevelType w:val="hybridMultilevel"/>
    <w:lvl w:ilvl="0" w:tplc="99692695">
      <w:start w:val="1"/>
      <w:numFmt w:val="decimal"/>
      <w:lvlText w:val="%1."/>
      <w:lvlJc w:val="left"/>
      <w:pPr>
        <w:ind w:left="720" w:hanging="360"/>
      </w:pPr>
    </w:lvl>
    <w:lvl w:ilvl="1" w:tplc="99692695" w:tentative="1">
      <w:start w:val="1"/>
      <w:numFmt w:val="lowerLetter"/>
      <w:lvlText w:val="%2."/>
      <w:lvlJc w:val="left"/>
      <w:pPr>
        <w:ind w:left="1440" w:hanging="360"/>
      </w:pPr>
    </w:lvl>
    <w:lvl w:ilvl="2" w:tplc="99692695" w:tentative="1">
      <w:start w:val="1"/>
      <w:numFmt w:val="lowerRoman"/>
      <w:lvlText w:val="%3."/>
      <w:lvlJc w:val="right"/>
      <w:pPr>
        <w:ind w:left="2160" w:hanging="180"/>
      </w:pPr>
    </w:lvl>
    <w:lvl w:ilvl="3" w:tplc="99692695" w:tentative="1">
      <w:start w:val="1"/>
      <w:numFmt w:val="decimal"/>
      <w:lvlText w:val="%4."/>
      <w:lvlJc w:val="left"/>
      <w:pPr>
        <w:ind w:left="2880" w:hanging="360"/>
      </w:pPr>
    </w:lvl>
    <w:lvl w:ilvl="4" w:tplc="99692695" w:tentative="1">
      <w:start w:val="1"/>
      <w:numFmt w:val="lowerLetter"/>
      <w:lvlText w:val="%5."/>
      <w:lvlJc w:val="left"/>
      <w:pPr>
        <w:ind w:left="3600" w:hanging="360"/>
      </w:pPr>
    </w:lvl>
    <w:lvl w:ilvl="5" w:tplc="99692695" w:tentative="1">
      <w:start w:val="1"/>
      <w:numFmt w:val="lowerRoman"/>
      <w:lvlText w:val="%6."/>
      <w:lvlJc w:val="right"/>
      <w:pPr>
        <w:ind w:left="4320" w:hanging="180"/>
      </w:pPr>
    </w:lvl>
    <w:lvl w:ilvl="6" w:tplc="99692695" w:tentative="1">
      <w:start w:val="1"/>
      <w:numFmt w:val="decimal"/>
      <w:lvlText w:val="%7."/>
      <w:lvlJc w:val="left"/>
      <w:pPr>
        <w:ind w:left="5040" w:hanging="360"/>
      </w:pPr>
    </w:lvl>
    <w:lvl w:ilvl="7" w:tplc="99692695" w:tentative="1">
      <w:start w:val="1"/>
      <w:numFmt w:val="lowerLetter"/>
      <w:lvlText w:val="%8."/>
      <w:lvlJc w:val="left"/>
      <w:pPr>
        <w:ind w:left="5760" w:hanging="360"/>
      </w:pPr>
    </w:lvl>
    <w:lvl w:ilvl="8" w:tplc="9969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0">
    <w:multiLevelType w:val="hybridMultilevel"/>
    <w:lvl w:ilvl="0" w:tplc="84094077">
      <w:start w:val="1"/>
      <w:numFmt w:val="decimal"/>
      <w:lvlText w:val="%1."/>
      <w:lvlJc w:val="left"/>
      <w:pPr>
        <w:ind w:left="720" w:hanging="360"/>
      </w:pPr>
    </w:lvl>
    <w:lvl w:ilvl="1" w:tplc="84094077" w:tentative="1">
      <w:start w:val="1"/>
      <w:numFmt w:val="lowerLetter"/>
      <w:lvlText w:val="%2."/>
      <w:lvlJc w:val="left"/>
      <w:pPr>
        <w:ind w:left="1440" w:hanging="360"/>
      </w:pPr>
    </w:lvl>
    <w:lvl w:ilvl="2" w:tplc="84094077" w:tentative="1">
      <w:start w:val="1"/>
      <w:numFmt w:val="lowerRoman"/>
      <w:lvlText w:val="%3."/>
      <w:lvlJc w:val="right"/>
      <w:pPr>
        <w:ind w:left="2160" w:hanging="180"/>
      </w:pPr>
    </w:lvl>
    <w:lvl w:ilvl="3" w:tplc="84094077" w:tentative="1">
      <w:start w:val="1"/>
      <w:numFmt w:val="decimal"/>
      <w:lvlText w:val="%4."/>
      <w:lvlJc w:val="left"/>
      <w:pPr>
        <w:ind w:left="2880" w:hanging="360"/>
      </w:pPr>
    </w:lvl>
    <w:lvl w:ilvl="4" w:tplc="84094077" w:tentative="1">
      <w:start w:val="1"/>
      <w:numFmt w:val="lowerLetter"/>
      <w:lvlText w:val="%5."/>
      <w:lvlJc w:val="left"/>
      <w:pPr>
        <w:ind w:left="3600" w:hanging="360"/>
      </w:pPr>
    </w:lvl>
    <w:lvl w:ilvl="5" w:tplc="84094077" w:tentative="1">
      <w:start w:val="1"/>
      <w:numFmt w:val="lowerRoman"/>
      <w:lvlText w:val="%6."/>
      <w:lvlJc w:val="right"/>
      <w:pPr>
        <w:ind w:left="4320" w:hanging="180"/>
      </w:pPr>
    </w:lvl>
    <w:lvl w:ilvl="6" w:tplc="84094077" w:tentative="1">
      <w:start w:val="1"/>
      <w:numFmt w:val="decimal"/>
      <w:lvlText w:val="%7."/>
      <w:lvlJc w:val="left"/>
      <w:pPr>
        <w:ind w:left="5040" w:hanging="360"/>
      </w:pPr>
    </w:lvl>
    <w:lvl w:ilvl="7" w:tplc="84094077" w:tentative="1">
      <w:start w:val="1"/>
      <w:numFmt w:val="lowerLetter"/>
      <w:lvlText w:val="%8."/>
      <w:lvlJc w:val="left"/>
      <w:pPr>
        <w:ind w:left="5760" w:hanging="360"/>
      </w:pPr>
    </w:lvl>
    <w:lvl w:ilvl="8" w:tplc="8409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9">
    <w:multiLevelType w:val="hybridMultilevel"/>
    <w:lvl w:ilvl="0" w:tplc="29293641">
      <w:start w:val="1"/>
      <w:numFmt w:val="decimal"/>
      <w:lvlText w:val="%1."/>
      <w:lvlJc w:val="left"/>
      <w:pPr>
        <w:ind w:left="720" w:hanging="360"/>
      </w:pPr>
    </w:lvl>
    <w:lvl w:ilvl="1" w:tplc="29293641" w:tentative="1">
      <w:start w:val="1"/>
      <w:numFmt w:val="lowerLetter"/>
      <w:lvlText w:val="%2."/>
      <w:lvlJc w:val="left"/>
      <w:pPr>
        <w:ind w:left="1440" w:hanging="360"/>
      </w:pPr>
    </w:lvl>
    <w:lvl w:ilvl="2" w:tplc="29293641" w:tentative="1">
      <w:start w:val="1"/>
      <w:numFmt w:val="lowerRoman"/>
      <w:lvlText w:val="%3."/>
      <w:lvlJc w:val="right"/>
      <w:pPr>
        <w:ind w:left="2160" w:hanging="180"/>
      </w:pPr>
    </w:lvl>
    <w:lvl w:ilvl="3" w:tplc="29293641" w:tentative="1">
      <w:start w:val="1"/>
      <w:numFmt w:val="decimal"/>
      <w:lvlText w:val="%4."/>
      <w:lvlJc w:val="left"/>
      <w:pPr>
        <w:ind w:left="2880" w:hanging="360"/>
      </w:pPr>
    </w:lvl>
    <w:lvl w:ilvl="4" w:tplc="29293641" w:tentative="1">
      <w:start w:val="1"/>
      <w:numFmt w:val="lowerLetter"/>
      <w:lvlText w:val="%5."/>
      <w:lvlJc w:val="left"/>
      <w:pPr>
        <w:ind w:left="3600" w:hanging="360"/>
      </w:pPr>
    </w:lvl>
    <w:lvl w:ilvl="5" w:tplc="29293641" w:tentative="1">
      <w:start w:val="1"/>
      <w:numFmt w:val="lowerRoman"/>
      <w:lvlText w:val="%6."/>
      <w:lvlJc w:val="right"/>
      <w:pPr>
        <w:ind w:left="4320" w:hanging="180"/>
      </w:pPr>
    </w:lvl>
    <w:lvl w:ilvl="6" w:tplc="29293641" w:tentative="1">
      <w:start w:val="1"/>
      <w:numFmt w:val="decimal"/>
      <w:lvlText w:val="%7."/>
      <w:lvlJc w:val="left"/>
      <w:pPr>
        <w:ind w:left="5040" w:hanging="360"/>
      </w:pPr>
    </w:lvl>
    <w:lvl w:ilvl="7" w:tplc="29293641" w:tentative="1">
      <w:start w:val="1"/>
      <w:numFmt w:val="lowerLetter"/>
      <w:lvlText w:val="%8."/>
      <w:lvlJc w:val="left"/>
      <w:pPr>
        <w:ind w:left="5760" w:hanging="360"/>
      </w:pPr>
    </w:lvl>
    <w:lvl w:ilvl="8" w:tplc="2929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8">
    <w:multiLevelType w:val="hybridMultilevel"/>
    <w:lvl w:ilvl="0" w:tplc="91156219">
      <w:start w:val="1"/>
      <w:numFmt w:val="decimal"/>
      <w:lvlText w:val="%1."/>
      <w:lvlJc w:val="left"/>
      <w:pPr>
        <w:ind w:left="720" w:hanging="360"/>
      </w:pPr>
    </w:lvl>
    <w:lvl w:ilvl="1" w:tplc="91156219" w:tentative="1">
      <w:start w:val="1"/>
      <w:numFmt w:val="lowerLetter"/>
      <w:lvlText w:val="%2."/>
      <w:lvlJc w:val="left"/>
      <w:pPr>
        <w:ind w:left="1440" w:hanging="360"/>
      </w:pPr>
    </w:lvl>
    <w:lvl w:ilvl="2" w:tplc="91156219" w:tentative="1">
      <w:start w:val="1"/>
      <w:numFmt w:val="lowerRoman"/>
      <w:lvlText w:val="%3."/>
      <w:lvlJc w:val="right"/>
      <w:pPr>
        <w:ind w:left="2160" w:hanging="180"/>
      </w:pPr>
    </w:lvl>
    <w:lvl w:ilvl="3" w:tplc="91156219" w:tentative="1">
      <w:start w:val="1"/>
      <w:numFmt w:val="decimal"/>
      <w:lvlText w:val="%4."/>
      <w:lvlJc w:val="left"/>
      <w:pPr>
        <w:ind w:left="2880" w:hanging="360"/>
      </w:pPr>
    </w:lvl>
    <w:lvl w:ilvl="4" w:tplc="91156219" w:tentative="1">
      <w:start w:val="1"/>
      <w:numFmt w:val="lowerLetter"/>
      <w:lvlText w:val="%5."/>
      <w:lvlJc w:val="left"/>
      <w:pPr>
        <w:ind w:left="3600" w:hanging="360"/>
      </w:pPr>
    </w:lvl>
    <w:lvl w:ilvl="5" w:tplc="91156219" w:tentative="1">
      <w:start w:val="1"/>
      <w:numFmt w:val="lowerRoman"/>
      <w:lvlText w:val="%6."/>
      <w:lvlJc w:val="right"/>
      <w:pPr>
        <w:ind w:left="4320" w:hanging="180"/>
      </w:pPr>
    </w:lvl>
    <w:lvl w:ilvl="6" w:tplc="91156219" w:tentative="1">
      <w:start w:val="1"/>
      <w:numFmt w:val="decimal"/>
      <w:lvlText w:val="%7."/>
      <w:lvlJc w:val="left"/>
      <w:pPr>
        <w:ind w:left="5040" w:hanging="360"/>
      </w:pPr>
    </w:lvl>
    <w:lvl w:ilvl="7" w:tplc="91156219" w:tentative="1">
      <w:start w:val="1"/>
      <w:numFmt w:val="lowerLetter"/>
      <w:lvlText w:val="%8."/>
      <w:lvlJc w:val="left"/>
      <w:pPr>
        <w:ind w:left="5760" w:hanging="360"/>
      </w:pPr>
    </w:lvl>
    <w:lvl w:ilvl="8" w:tplc="9115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7">
    <w:multiLevelType w:val="hybridMultilevel"/>
    <w:lvl w:ilvl="0" w:tplc="42058788">
      <w:start w:val="1"/>
      <w:numFmt w:val="decimal"/>
      <w:lvlText w:val="%1."/>
      <w:lvlJc w:val="left"/>
      <w:pPr>
        <w:ind w:left="720" w:hanging="360"/>
      </w:pPr>
    </w:lvl>
    <w:lvl w:ilvl="1" w:tplc="42058788" w:tentative="1">
      <w:start w:val="1"/>
      <w:numFmt w:val="lowerLetter"/>
      <w:lvlText w:val="%2."/>
      <w:lvlJc w:val="left"/>
      <w:pPr>
        <w:ind w:left="1440" w:hanging="360"/>
      </w:pPr>
    </w:lvl>
    <w:lvl w:ilvl="2" w:tplc="42058788" w:tentative="1">
      <w:start w:val="1"/>
      <w:numFmt w:val="lowerRoman"/>
      <w:lvlText w:val="%3."/>
      <w:lvlJc w:val="right"/>
      <w:pPr>
        <w:ind w:left="2160" w:hanging="180"/>
      </w:pPr>
    </w:lvl>
    <w:lvl w:ilvl="3" w:tplc="42058788" w:tentative="1">
      <w:start w:val="1"/>
      <w:numFmt w:val="decimal"/>
      <w:lvlText w:val="%4."/>
      <w:lvlJc w:val="left"/>
      <w:pPr>
        <w:ind w:left="2880" w:hanging="360"/>
      </w:pPr>
    </w:lvl>
    <w:lvl w:ilvl="4" w:tplc="42058788" w:tentative="1">
      <w:start w:val="1"/>
      <w:numFmt w:val="lowerLetter"/>
      <w:lvlText w:val="%5."/>
      <w:lvlJc w:val="left"/>
      <w:pPr>
        <w:ind w:left="3600" w:hanging="360"/>
      </w:pPr>
    </w:lvl>
    <w:lvl w:ilvl="5" w:tplc="42058788" w:tentative="1">
      <w:start w:val="1"/>
      <w:numFmt w:val="lowerRoman"/>
      <w:lvlText w:val="%6."/>
      <w:lvlJc w:val="right"/>
      <w:pPr>
        <w:ind w:left="4320" w:hanging="180"/>
      </w:pPr>
    </w:lvl>
    <w:lvl w:ilvl="6" w:tplc="42058788" w:tentative="1">
      <w:start w:val="1"/>
      <w:numFmt w:val="decimal"/>
      <w:lvlText w:val="%7."/>
      <w:lvlJc w:val="left"/>
      <w:pPr>
        <w:ind w:left="5040" w:hanging="360"/>
      </w:pPr>
    </w:lvl>
    <w:lvl w:ilvl="7" w:tplc="42058788" w:tentative="1">
      <w:start w:val="1"/>
      <w:numFmt w:val="lowerLetter"/>
      <w:lvlText w:val="%8."/>
      <w:lvlJc w:val="left"/>
      <w:pPr>
        <w:ind w:left="5760" w:hanging="360"/>
      </w:pPr>
    </w:lvl>
    <w:lvl w:ilvl="8" w:tplc="4205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6">
    <w:multiLevelType w:val="hybridMultilevel"/>
    <w:lvl w:ilvl="0" w:tplc="54106416">
      <w:start w:val="1"/>
      <w:numFmt w:val="decimal"/>
      <w:lvlText w:val="%1."/>
      <w:lvlJc w:val="left"/>
      <w:pPr>
        <w:ind w:left="720" w:hanging="360"/>
      </w:pPr>
    </w:lvl>
    <w:lvl w:ilvl="1" w:tplc="54106416" w:tentative="1">
      <w:start w:val="1"/>
      <w:numFmt w:val="lowerLetter"/>
      <w:lvlText w:val="%2."/>
      <w:lvlJc w:val="left"/>
      <w:pPr>
        <w:ind w:left="1440" w:hanging="360"/>
      </w:pPr>
    </w:lvl>
    <w:lvl w:ilvl="2" w:tplc="54106416" w:tentative="1">
      <w:start w:val="1"/>
      <w:numFmt w:val="lowerRoman"/>
      <w:lvlText w:val="%3."/>
      <w:lvlJc w:val="right"/>
      <w:pPr>
        <w:ind w:left="2160" w:hanging="180"/>
      </w:pPr>
    </w:lvl>
    <w:lvl w:ilvl="3" w:tplc="54106416" w:tentative="1">
      <w:start w:val="1"/>
      <w:numFmt w:val="decimal"/>
      <w:lvlText w:val="%4."/>
      <w:lvlJc w:val="left"/>
      <w:pPr>
        <w:ind w:left="2880" w:hanging="360"/>
      </w:pPr>
    </w:lvl>
    <w:lvl w:ilvl="4" w:tplc="54106416" w:tentative="1">
      <w:start w:val="1"/>
      <w:numFmt w:val="lowerLetter"/>
      <w:lvlText w:val="%5."/>
      <w:lvlJc w:val="left"/>
      <w:pPr>
        <w:ind w:left="3600" w:hanging="360"/>
      </w:pPr>
    </w:lvl>
    <w:lvl w:ilvl="5" w:tplc="54106416" w:tentative="1">
      <w:start w:val="1"/>
      <w:numFmt w:val="lowerRoman"/>
      <w:lvlText w:val="%6."/>
      <w:lvlJc w:val="right"/>
      <w:pPr>
        <w:ind w:left="4320" w:hanging="180"/>
      </w:pPr>
    </w:lvl>
    <w:lvl w:ilvl="6" w:tplc="54106416" w:tentative="1">
      <w:start w:val="1"/>
      <w:numFmt w:val="decimal"/>
      <w:lvlText w:val="%7."/>
      <w:lvlJc w:val="left"/>
      <w:pPr>
        <w:ind w:left="5040" w:hanging="360"/>
      </w:pPr>
    </w:lvl>
    <w:lvl w:ilvl="7" w:tplc="54106416" w:tentative="1">
      <w:start w:val="1"/>
      <w:numFmt w:val="lowerLetter"/>
      <w:lvlText w:val="%8."/>
      <w:lvlJc w:val="left"/>
      <w:pPr>
        <w:ind w:left="5760" w:hanging="360"/>
      </w:pPr>
    </w:lvl>
    <w:lvl w:ilvl="8" w:tplc="5410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5">
    <w:multiLevelType w:val="hybridMultilevel"/>
    <w:lvl w:ilvl="0" w:tplc="19059913">
      <w:start w:val="1"/>
      <w:numFmt w:val="decimal"/>
      <w:lvlText w:val="%1."/>
      <w:lvlJc w:val="left"/>
      <w:pPr>
        <w:ind w:left="720" w:hanging="360"/>
      </w:pPr>
    </w:lvl>
    <w:lvl w:ilvl="1" w:tplc="19059913" w:tentative="1">
      <w:start w:val="1"/>
      <w:numFmt w:val="lowerLetter"/>
      <w:lvlText w:val="%2."/>
      <w:lvlJc w:val="left"/>
      <w:pPr>
        <w:ind w:left="1440" w:hanging="360"/>
      </w:pPr>
    </w:lvl>
    <w:lvl w:ilvl="2" w:tplc="19059913" w:tentative="1">
      <w:start w:val="1"/>
      <w:numFmt w:val="lowerRoman"/>
      <w:lvlText w:val="%3."/>
      <w:lvlJc w:val="right"/>
      <w:pPr>
        <w:ind w:left="2160" w:hanging="180"/>
      </w:pPr>
    </w:lvl>
    <w:lvl w:ilvl="3" w:tplc="19059913" w:tentative="1">
      <w:start w:val="1"/>
      <w:numFmt w:val="decimal"/>
      <w:lvlText w:val="%4."/>
      <w:lvlJc w:val="left"/>
      <w:pPr>
        <w:ind w:left="2880" w:hanging="360"/>
      </w:pPr>
    </w:lvl>
    <w:lvl w:ilvl="4" w:tplc="19059913" w:tentative="1">
      <w:start w:val="1"/>
      <w:numFmt w:val="lowerLetter"/>
      <w:lvlText w:val="%5."/>
      <w:lvlJc w:val="left"/>
      <w:pPr>
        <w:ind w:left="3600" w:hanging="360"/>
      </w:pPr>
    </w:lvl>
    <w:lvl w:ilvl="5" w:tplc="19059913" w:tentative="1">
      <w:start w:val="1"/>
      <w:numFmt w:val="lowerRoman"/>
      <w:lvlText w:val="%6."/>
      <w:lvlJc w:val="right"/>
      <w:pPr>
        <w:ind w:left="4320" w:hanging="180"/>
      </w:pPr>
    </w:lvl>
    <w:lvl w:ilvl="6" w:tplc="19059913" w:tentative="1">
      <w:start w:val="1"/>
      <w:numFmt w:val="decimal"/>
      <w:lvlText w:val="%7."/>
      <w:lvlJc w:val="left"/>
      <w:pPr>
        <w:ind w:left="5040" w:hanging="360"/>
      </w:pPr>
    </w:lvl>
    <w:lvl w:ilvl="7" w:tplc="19059913" w:tentative="1">
      <w:start w:val="1"/>
      <w:numFmt w:val="lowerLetter"/>
      <w:lvlText w:val="%8."/>
      <w:lvlJc w:val="left"/>
      <w:pPr>
        <w:ind w:left="5760" w:hanging="360"/>
      </w:pPr>
    </w:lvl>
    <w:lvl w:ilvl="8" w:tplc="1905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4">
    <w:multiLevelType w:val="hybridMultilevel"/>
    <w:lvl w:ilvl="0" w:tplc="31164158">
      <w:start w:val="1"/>
      <w:numFmt w:val="decimal"/>
      <w:lvlText w:val="%1."/>
      <w:lvlJc w:val="left"/>
      <w:pPr>
        <w:ind w:left="720" w:hanging="360"/>
      </w:pPr>
    </w:lvl>
    <w:lvl w:ilvl="1" w:tplc="31164158" w:tentative="1">
      <w:start w:val="1"/>
      <w:numFmt w:val="lowerLetter"/>
      <w:lvlText w:val="%2."/>
      <w:lvlJc w:val="left"/>
      <w:pPr>
        <w:ind w:left="1440" w:hanging="360"/>
      </w:pPr>
    </w:lvl>
    <w:lvl w:ilvl="2" w:tplc="31164158" w:tentative="1">
      <w:start w:val="1"/>
      <w:numFmt w:val="lowerRoman"/>
      <w:lvlText w:val="%3."/>
      <w:lvlJc w:val="right"/>
      <w:pPr>
        <w:ind w:left="2160" w:hanging="180"/>
      </w:pPr>
    </w:lvl>
    <w:lvl w:ilvl="3" w:tplc="31164158" w:tentative="1">
      <w:start w:val="1"/>
      <w:numFmt w:val="decimal"/>
      <w:lvlText w:val="%4."/>
      <w:lvlJc w:val="left"/>
      <w:pPr>
        <w:ind w:left="2880" w:hanging="360"/>
      </w:pPr>
    </w:lvl>
    <w:lvl w:ilvl="4" w:tplc="31164158" w:tentative="1">
      <w:start w:val="1"/>
      <w:numFmt w:val="lowerLetter"/>
      <w:lvlText w:val="%5."/>
      <w:lvlJc w:val="left"/>
      <w:pPr>
        <w:ind w:left="3600" w:hanging="360"/>
      </w:pPr>
    </w:lvl>
    <w:lvl w:ilvl="5" w:tplc="31164158" w:tentative="1">
      <w:start w:val="1"/>
      <w:numFmt w:val="lowerRoman"/>
      <w:lvlText w:val="%6."/>
      <w:lvlJc w:val="right"/>
      <w:pPr>
        <w:ind w:left="4320" w:hanging="180"/>
      </w:pPr>
    </w:lvl>
    <w:lvl w:ilvl="6" w:tplc="31164158" w:tentative="1">
      <w:start w:val="1"/>
      <w:numFmt w:val="decimal"/>
      <w:lvlText w:val="%7."/>
      <w:lvlJc w:val="left"/>
      <w:pPr>
        <w:ind w:left="5040" w:hanging="360"/>
      </w:pPr>
    </w:lvl>
    <w:lvl w:ilvl="7" w:tplc="31164158" w:tentative="1">
      <w:start w:val="1"/>
      <w:numFmt w:val="lowerLetter"/>
      <w:lvlText w:val="%8."/>
      <w:lvlJc w:val="left"/>
      <w:pPr>
        <w:ind w:left="5760" w:hanging="360"/>
      </w:pPr>
    </w:lvl>
    <w:lvl w:ilvl="8" w:tplc="3116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3">
    <w:multiLevelType w:val="hybridMultilevel"/>
    <w:lvl w:ilvl="0" w:tplc="85447184">
      <w:start w:val="1"/>
      <w:numFmt w:val="decimal"/>
      <w:lvlText w:val="%1."/>
      <w:lvlJc w:val="left"/>
      <w:pPr>
        <w:ind w:left="720" w:hanging="360"/>
      </w:pPr>
    </w:lvl>
    <w:lvl w:ilvl="1" w:tplc="85447184" w:tentative="1">
      <w:start w:val="1"/>
      <w:numFmt w:val="lowerLetter"/>
      <w:lvlText w:val="%2."/>
      <w:lvlJc w:val="left"/>
      <w:pPr>
        <w:ind w:left="1440" w:hanging="360"/>
      </w:pPr>
    </w:lvl>
    <w:lvl w:ilvl="2" w:tplc="85447184" w:tentative="1">
      <w:start w:val="1"/>
      <w:numFmt w:val="lowerRoman"/>
      <w:lvlText w:val="%3."/>
      <w:lvlJc w:val="right"/>
      <w:pPr>
        <w:ind w:left="2160" w:hanging="180"/>
      </w:pPr>
    </w:lvl>
    <w:lvl w:ilvl="3" w:tplc="85447184" w:tentative="1">
      <w:start w:val="1"/>
      <w:numFmt w:val="decimal"/>
      <w:lvlText w:val="%4."/>
      <w:lvlJc w:val="left"/>
      <w:pPr>
        <w:ind w:left="2880" w:hanging="360"/>
      </w:pPr>
    </w:lvl>
    <w:lvl w:ilvl="4" w:tplc="85447184" w:tentative="1">
      <w:start w:val="1"/>
      <w:numFmt w:val="lowerLetter"/>
      <w:lvlText w:val="%5."/>
      <w:lvlJc w:val="left"/>
      <w:pPr>
        <w:ind w:left="3600" w:hanging="360"/>
      </w:pPr>
    </w:lvl>
    <w:lvl w:ilvl="5" w:tplc="85447184" w:tentative="1">
      <w:start w:val="1"/>
      <w:numFmt w:val="lowerRoman"/>
      <w:lvlText w:val="%6."/>
      <w:lvlJc w:val="right"/>
      <w:pPr>
        <w:ind w:left="4320" w:hanging="180"/>
      </w:pPr>
    </w:lvl>
    <w:lvl w:ilvl="6" w:tplc="85447184" w:tentative="1">
      <w:start w:val="1"/>
      <w:numFmt w:val="decimal"/>
      <w:lvlText w:val="%7."/>
      <w:lvlJc w:val="left"/>
      <w:pPr>
        <w:ind w:left="5040" w:hanging="360"/>
      </w:pPr>
    </w:lvl>
    <w:lvl w:ilvl="7" w:tplc="85447184" w:tentative="1">
      <w:start w:val="1"/>
      <w:numFmt w:val="lowerLetter"/>
      <w:lvlText w:val="%8."/>
      <w:lvlJc w:val="left"/>
      <w:pPr>
        <w:ind w:left="5760" w:hanging="360"/>
      </w:pPr>
    </w:lvl>
    <w:lvl w:ilvl="8" w:tplc="85447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2">
    <w:multiLevelType w:val="hybridMultilevel"/>
    <w:lvl w:ilvl="0" w:tplc="92762857">
      <w:start w:val="1"/>
      <w:numFmt w:val="decimal"/>
      <w:lvlText w:val="%1."/>
      <w:lvlJc w:val="left"/>
      <w:pPr>
        <w:ind w:left="720" w:hanging="360"/>
      </w:pPr>
    </w:lvl>
    <w:lvl w:ilvl="1" w:tplc="92762857" w:tentative="1">
      <w:start w:val="1"/>
      <w:numFmt w:val="lowerLetter"/>
      <w:lvlText w:val="%2."/>
      <w:lvlJc w:val="left"/>
      <w:pPr>
        <w:ind w:left="1440" w:hanging="360"/>
      </w:pPr>
    </w:lvl>
    <w:lvl w:ilvl="2" w:tplc="92762857" w:tentative="1">
      <w:start w:val="1"/>
      <w:numFmt w:val="lowerRoman"/>
      <w:lvlText w:val="%3."/>
      <w:lvlJc w:val="right"/>
      <w:pPr>
        <w:ind w:left="2160" w:hanging="180"/>
      </w:pPr>
    </w:lvl>
    <w:lvl w:ilvl="3" w:tplc="92762857" w:tentative="1">
      <w:start w:val="1"/>
      <w:numFmt w:val="decimal"/>
      <w:lvlText w:val="%4."/>
      <w:lvlJc w:val="left"/>
      <w:pPr>
        <w:ind w:left="2880" w:hanging="360"/>
      </w:pPr>
    </w:lvl>
    <w:lvl w:ilvl="4" w:tplc="92762857" w:tentative="1">
      <w:start w:val="1"/>
      <w:numFmt w:val="lowerLetter"/>
      <w:lvlText w:val="%5."/>
      <w:lvlJc w:val="left"/>
      <w:pPr>
        <w:ind w:left="3600" w:hanging="360"/>
      </w:pPr>
    </w:lvl>
    <w:lvl w:ilvl="5" w:tplc="92762857" w:tentative="1">
      <w:start w:val="1"/>
      <w:numFmt w:val="lowerRoman"/>
      <w:lvlText w:val="%6."/>
      <w:lvlJc w:val="right"/>
      <w:pPr>
        <w:ind w:left="4320" w:hanging="180"/>
      </w:pPr>
    </w:lvl>
    <w:lvl w:ilvl="6" w:tplc="92762857" w:tentative="1">
      <w:start w:val="1"/>
      <w:numFmt w:val="decimal"/>
      <w:lvlText w:val="%7."/>
      <w:lvlJc w:val="left"/>
      <w:pPr>
        <w:ind w:left="5040" w:hanging="360"/>
      </w:pPr>
    </w:lvl>
    <w:lvl w:ilvl="7" w:tplc="92762857" w:tentative="1">
      <w:start w:val="1"/>
      <w:numFmt w:val="lowerLetter"/>
      <w:lvlText w:val="%8."/>
      <w:lvlJc w:val="left"/>
      <w:pPr>
        <w:ind w:left="5760" w:hanging="360"/>
      </w:pPr>
    </w:lvl>
    <w:lvl w:ilvl="8" w:tplc="9276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1">
    <w:multiLevelType w:val="hybridMultilevel"/>
    <w:lvl w:ilvl="0" w:tplc="45482678">
      <w:start w:val="1"/>
      <w:numFmt w:val="decimal"/>
      <w:lvlText w:val="%1."/>
      <w:lvlJc w:val="left"/>
      <w:pPr>
        <w:ind w:left="720" w:hanging="360"/>
      </w:pPr>
    </w:lvl>
    <w:lvl w:ilvl="1" w:tplc="45482678" w:tentative="1">
      <w:start w:val="1"/>
      <w:numFmt w:val="lowerLetter"/>
      <w:lvlText w:val="%2."/>
      <w:lvlJc w:val="left"/>
      <w:pPr>
        <w:ind w:left="1440" w:hanging="360"/>
      </w:pPr>
    </w:lvl>
    <w:lvl w:ilvl="2" w:tplc="45482678" w:tentative="1">
      <w:start w:val="1"/>
      <w:numFmt w:val="lowerRoman"/>
      <w:lvlText w:val="%3."/>
      <w:lvlJc w:val="right"/>
      <w:pPr>
        <w:ind w:left="2160" w:hanging="180"/>
      </w:pPr>
    </w:lvl>
    <w:lvl w:ilvl="3" w:tplc="45482678" w:tentative="1">
      <w:start w:val="1"/>
      <w:numFmt w:val="decimal"/>
      <w:lvlText w:val="%4."/>
      <w:lvlJc w:val="left"/>
      <w:pPr>
        <w:ind w:left="2880" w:hanging="360"/>
      </w:pPr>
    </w:lvl>
    <w:lvl w:ilvl="4" w:tplc="45482678" w:tentative="1">
      <w:start w:val="1"/>
      <w:numFmt w:val="lowerLetter"/>
      <w:lvlText w:val="%5."/>
      <w:lvlJc w:val="left"/>
      <w:pPr>
        <w:ind w:left="3600" w:hanging="360"/>
      </w:pPr>
    </w:lvl>
    <w:lvl w:ilvl="5" w:tplc="45482678" w:tentative="1">
      <w:start w:val="1"/>
      <w:numFmt w:val="lowerRoman"/>
      <w:lvlText w:val="%6."/>
      <w:lvlJc w:val="right"/>
      <w:pPr>
        <w:ind w:left="4320" w:hanging="180"/>
      </w:pPr>
    </w:lvl>
    <w:lvl w:ilvl="6" w:tplc="45482678" w:tentative="1">
      <w:start w:val="1"/>
      <w:numFmt w:val="decimal"/>
      <w:lvlText w:val="%7."/>
      <w:lvlJc w:val="left"/>
      <w:pPr>
        <w:ind w:left="5040" w:hanging="360"/>
      </w:pPr>
    </w:lvl>
    <w:lvl w:ilvl="7" w:tplc="45482678" w:tentative="1">
      <w:start w:val="1"/>
      <w:numFmt w:val="lowerLetter"/>
      <w:lvlText w:val="%8."/>
      <w:lvlJc w:val="left"/>
      <w:pPr>
        <w:ind w:left="5760" w:hanging="360"/>
      </w:pPr>
    </w:lvl>
    <w:lvl w:ilvl="8" w:tplc="4548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0">
    <w:multiLevelType w:val="hybridMultilevel"/>
    <w:lvl w:ilvl="0" w:tplc="96419832">
      <w:start w:val="1"/>
      <w:numFmt w:val="decimal"/>
      <w:lvlText w:val="%1."/>
      <w:lvlJc w:val="left"/>
      <w:pPr>
        <w:ind w:left="720" w:hanging="360"/>
      </w:pPr>
    </w:lvl>
    <w:lvl w:ilvl="1" w:tplc="96419832" w:tentative="1">
      <w:start w:val="1"/>
      <w:numFmt w:val="lowerLetter"/>
      <w:lvlText w:val="%2."/>
      <w:lvlJc w:val="left"/>
      <w:pPr>
        <w:ind w:left="1440" w:hanging="360"/>
      </w:pPr>
    </w:lvl>
    <w:lvl w:ilvl="2" w:tplc="96419832" w:tentative="1">
      <w:start w:val="1"/>
      <w:numFmt w:val="lowerRoman"/>
      <w:lvlText w:val="%3."/>
      <w:lvlJc w:val="right"/>
      <w:pPr>
        <w:ind w:left="2160" w:hanging="180"/>
      </w:pPr>
    </w:lvl>
    <w:lvl w:ilvl="3" w:tplc="96419832" w:tentative="1">
      <w:start w:val="1"/>
      <w:numFmt w:val="decimal"/>
      <w:lvlText w:val="%4."/>
      <w:lvlJc w:val="left"/>
      <w:pPr>
        <w:ind w:left="2880" w:hanging="360"/>
      </w:pPr>
    </w:lvl>
    <w:lvl w:ilvl="4" w:tplc="96419832" w:tentative="1">
      <w:start w:val="1"/>
      <w:numFmt w:val="lowerLetter"/>
      <w:lvlText w:val="%5."/>
      <w:lvlJc w:val="left"/>
      <w:pPr>
        <w:ind w:left="3600" w:hanging="360"/>
      </w:pPr>
    </w:lvl>
    <w:lvl w:ilvl="5" w:tplc="96419832" w:tentative="1">
      <w:start w:val="1"/>
      <w:numFmt w:val="lowerRoman"/>
      <w:lvlText w:val="%6."/>
      <w:lvlJc w:val="right"/>
      <w:pPr>
        <w:ind w:left="4320" w:hanging="180"/>
      </w:pPr>
    </w:lvl>
    <w:lvl w:ilvl="6" w:tplc="96419832" w:tentative="1">
      <w:start w:val="1"/>
      <w:numFmt w:val="decimal"/>
      <w:lvlText w:val="%7."/>
      <w:lvlJc w:val="left"/>
      <w:pPr>
        <w:ind w:left="5040" w:hanging="360"/>
      </w:pPr>
    </w:lvl>
    <w:lvl w:ilvl="7" w:tplc="96419832" w:tentative="1">
      <w:start w:val="1"/>
      <w:numFmt w:val="lowerLetter"/>
      <w:lvlText w:val="%8."/>
      <w:lvlJc w:val="left"/>
      <w:pPr>
        <w:ind w:left="5760" w:hanging="360"/>
      </w:pPr>
    </w:lvl>
    <w:lvl w:ilvl="8" w:tplc="9641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9">
    <w:multiLevelType w:val="hybridMultilevel"/>
    <w:lvl w:ilvl="0" w:tplc="25063289">
      <w:start w:val="1"/>
      <w:numFmt w:val="decimal"/>
      <w:lvlText w:val="%1."/>
      <w:lvlJc w:val="left"/>
      <w:pPr>
        <w:ind w:left="720" w:hanging="360"/>
      </w:pPr>
    </w:lvl>
    <w:lvl w:ilvl="1" w:tplc="25063289" w:tentative="1">
      <w:start w:val="1"/>
      <w:numFmt w:val="lowerLetter"/>
      <w:lvlText w:val="%2."/>
      <w:lvlJc w:val="left"/>
      <w:pPr>
        <w:ind w:left="1440" w:hanging="360"/>
      </w:pPr>
    </w:lvl>
    <w:lvl w:ilvl="2" w:tplc="25063289" w:tentative="1">
      <w:start w:val="1"/>
      <w:numFmt w:val="lowerRoman"/>
      <w:lvlText w:val="%3."/>
      <w:lvlJc w:val="right"/>
      <w:pPr>
        <w:ind w:left="2160" w:hanging="180"/>
      </w:pPr>
    </w:lvl>
    <w:lvl w:ilvl="3" w:tplc="25063289" w:tentative="1">
      <w:start w:val="1"/>
      <w:numFmt w:val="decimal"/>
      <w:lvlText w:val="%4."/>
      <w:lvlJc w:val="left"/>
      <w:pPr>
        <w:ind w:left="2880" w:hanging="360"/>
      </w:pPr>
    </w:lvl>
    <w:lvl w:ilvl="4" w:tplc="25063289" w:tentative="1">
      <w:start w:val="1"/>
      <w:numFmt w:val="lowerLetter"/>
      <w:lvlText w:val="%5."/>
      <w:lvlJc w:val="left"/>
      <w:pPr>
        <w:ind w:left="3600" w:hanging="360"/>
      </w:pPr>
    </w:lvl>
    <w:lvl w:ilvl="5" w:tplc="25063289" w:tentative="1">
      <w:start w:val="1"/>
      <w:numFmt w:val="lowerRoman"/>
      <w:lvlText w:val="%6."/>
      <w:lvlJc w:val="right"/>
      <w:pPr>
        <w:ind w:left="4320" w:hanging="180"/>
      </w:pPr>
    </w:lvl>
    <w:lvl w:ilvl="6" w:tplc="25063289" w:tentative="1">
      <w:start w:val="1"/>
      <w:numFmt w:val="decimal"/>
      <w:lvlText w:val="%7."/>
      <w:lvlJc w:val="left"/>
      <w:pPr>
        <w:ind w:left="5040" w:hanging="360"/>
      </w:pPr>
    </w:lvl>
    <w:lvl w:ilvl="7" w:tplc="25063289" w:tentative="1">
      <w:start w:val="1"/>
      <w:numFmt w:val="lowerLetter"/>
      <w:lvlText w:val="%8."/>
      <w:lvlJc w:val="left"/>
      <w:pPr>
        <w:ind w:left="5760" w:hanging="360"/>
      </w:pPr>
    </w:lvl>
    <w:lvl w:ilvl="8" w:tplc="2506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8">
    <w:multiLevelType w:val="hybridMultilevel"/>
    <w:lvl w:ilvl="0" w:tplc="92116075">
      <w:start w:val="1"/>
      <w:numFmt w:val="decimal"/>
      <w:lvlText w:val="%1."/>
      <w:lvlJc w:val="left"/>
      <w:pPr>
        <w:ind w:left="720" w:hanging="360"/>
      </w:pPr>
    </w:lvl>
    <w:lvl w:ilvl="1" w:tplc="92116075" w:tentative="1">
      <w:start w:val="1"/>
      <w:numFmt w:val="lowerLetter"/>
      <w:lvlText w:val="%2."/>
      <w:lvlJc w:val="left"/>
      <w:pPr>
        <w:ind w:left="1440" w:hanging="360"/>
      </w:pPr>
    </w:lvl>
    <w:lvl w:ilvl="2" w:tplc="92116075" w:tentative="1">
      <w:start w:val="1"/>
      <w:numFmt w:val="lowerRoman"/>
      <w:lvlText w:val="%3."/>
      <w:lvlJc w:val="right"/>
      <w:pPr>
        <w:ind w:left="2160" w:hanging="180"/>
      </w:pPr>
    </w:lvl>
    <w:lvl w:ilvl="3" w:tplc="92116075" w:tentative="1">
      <w:start w:val="1"/>
      <w:numFmt w:val="decimal"/>
      <w:lvlText w:val="%4."/>
      <w:lvlJc w:val="left"/>
      <w:pPr>
        <w:ind w:left="2880" w:hanging="360"/>
      </w:pPr>
    </w:lvl>
    <w:lvl w:ilvl="4" w:tplc="92116075" w:tentative="1">
      <w:start w:val="1"/>
      <w:numFmt w:val="lowerLetter"/>
      <w:lvlText w:val="%5."/>
      <w:lvlJc w:val="left"/>
      <w:pPr>
        <w:ind w:left="3600" w:hanging="360"/>
      </w:pPr>
    </w:lvl>
    <w:lvl w:ilvl="5" w:tplc="92116075" w:tentative="1">
      <w:start w:val="1"/>
      <w:numFmt w:val="lowerRoman"/>
      <w:lvlText w:val="%6."/>
      <w:lvlJc w:val="right"/>
      <w:pPr>
        <w:ind w:left="4320" w:hanging="180"/>
      </w:pPr>
    </w:lvl>
    <w:lvl w:ilvl="6" w:tplc="92116075" w:tentative="1">
      <w:start w:val="1"/>
      <w:numFmt w:val="decimal"/>
      <w:lvlText w:val="%7."/>
      <w:lvlJc w:val="left"/>
      <w:pPr>
        <w:ind w:left="5040" w:hanging="360"/>
      </w:pPr>
    </w:lvl>
    <w:lvl w:ilvl="7" w:tplc="92116075" w:tentative="1">
      <w:start w:val="1"/>
      <w:numFmt w:val="lowerLetter"/>
      <w:lvlText w:val="%8."/>
      <w:lvlJc w:val="left"/>
      <w:pPr>
        <w:ind w:left="5760" w:hanging="360"/>
      </w:pPr>
    </w:lvl>
    <w:lvl w:ilvl="8" w:tplc="9211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7">
    <w:multiLevelType w:val="hybridMultilevel"/>
    <w:lvl w:ilvl="0" w:tplc="23234874">
      <w:start w:val="1"/>
      <w:numFmt w:val="decimal"/>
      <w:lvlText w:val="%1."/>
      <w:lvlJc w:val="left"/>
      <w:pPr>
        <w:ind w:left="720" w:hanging="360"/>
      </w:pPr>
    </w:lvl>
    <w:lvl w:ilvl="1" w:tplc="23234874" w:tentative="1">
      <w:start w:val="1"/>
      <w:numFmt w:val="lowerLetter"/>
      <w:lvlText w:val="%2."/>
      <w:lvlJc w:val="left"/>
      <w:pPr>
        <w:ind w:left="1440" w:hanging="360"/>
      </w:pPr>
    </w:lvl>
    <w:lvl w:ilvl="2" w:tplc="23234874" w:tentative="1">
      <w:start w:val="1"/>
      <w:numFmt w:val="lowerRoman"/>
      <w:lvlText w:val="%3."/>
      <w:lvlJc w:val="right"/>
      <w:pPr>
        <w:ind w:left="2160" w:hanging="180"/>
      </w:pPr>
    </w:lvl>
    <w:lvl w:ilvl="3" w:tplc="23234874" w:tentative="1">
      <w:start w:val="1"/>
      <w:numFmt w:val="decimal"/>
      <w:lvlText w:val="%4."/>
      <w:lvlJc w:val="left"/>
      <w:pPr>
        <w:ind w:left="2880" w:hanging="360"/>
      </w:pPr>
    </w:lvl>
    <w:lvl w:ilvl="4" w:tplc="23234874" w:tentative="1">
      <w:start w:val="1"/>
      <w:numFmt w:val="lowerLetter"/>
      <w:lvlText w:val="%5."/>
      <w:lvlJc w:val="left"/>
      <w:pPr>
        <w:ind w:left="3600" w:hanging="360"/>
      </w:pPr>
    </w:lvl>
    <w:lvl w:ilvl="5" w:tplc="23234874" w:tentative="1">
      <w:start w:val="1"/>
      <w:numFmt w:val="lowerRoman"/>
      <w:lvlText w:val="%6."/>
      <w:lvlJc w:val="right"/>
      <w:pPr>
        <w:ind w:left="4320" w:hanging="180"/>
      </w:pPr>
    </w:lvl>
    <w:lvl w:ilvl="6" w:tplc="23234874" w:tentative="1">
      <w:start w:val="1"/>
      <w:numFmt w:val="decimal"/>
      <w:lvlText w:val="%7."/>
      <w:lvlJc w:val="left"/>
      <w:pPr>
        <w:ind w:left="5040" w:hanging="360"/>
      </w:pPr>
    </w:lvl>
    <w:lvl w:ilvl="7" w:tplc="23234874" w:tentative="1">
      <w:start w:val="1"/>
      <w:numFmt w:val="lowerLetter"/>
      <w:lvlText w:val="%8."/>
      <w:lvlJc w:val="left"/>
      <w:pPr>
        <w:ind w:left="5760" w:hanging="360"/>
      </w:pPr>
    </w:lvl>
    <w:lvl w:ilvl="8" w:tplc="2323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6">
    <w:multiLevelType w:val="hybridMultilevel"/>
    <w:lvl w:ilvl="0" w:tplc="15789198">
      <w:start w:val="1"/>
      <w:numFmt w:val="decimal"/>
      <w:lvlText w:val="%1."/>
      <w:lvlJc w:val="left"/>
      <w:pPr>
        <w:ind w:left="720" w:hanging="360"/>
      </w:pPr>
    </w:lvl>
    <w:lvl w:ilvl="1" w:tplc="15789198" w:tentative="1">
      <w:start w:val="1"/>
      <w:numFmt w:val="lowerLetter"/>
      <w:lvlText w:val="%2."/>
      <w:lvlJc w:val="left"/>
      <w:pPr>
        <w:ind w:left="1440" w:hanging="360"/>
      </w:pPr>
    </w:lvl>
    <w:lvl w:ilvl="2" w:tplc="15789198" w:tentative="1">
      <w:start w:val="1"/>
      <w:numFmt w:val="lowerRoman"/>
      <w:lvlText w:val="%3."/>
      <w:lvlJc w:val="right"/>
      <w:pPr>
        <w:ind w:left="2160" w:hanging="180"/>
      </w:pPr>
    </w:lvl>
    <w:lvl w:ilvl="3" w:tplc="15789198" w:tentative="1">
      <w:start w:val="1"/>
      <w:numFmt w:val="decimal"/>
      <w:lvlText w:val="%4."/>
      <w:lvlJc w:val="left"/>
      <w:pPr>
        <w:ind w:left="2880" w:hanging="360"/>
      </w:pPr>
    </w:lvl>
    <w:lvl w:ilvl="4" w:tplc="15789198" w:tentative="1">
      <w:start w:val="1"/>
      <w:numFmt w:val="lowerLetter"/>
      <w:lvlText w:val="%5."/>
      <w:lvlJc w:val="left"/>
      <w:pPr>
        <w:ind w:left="3600" w:hanging="360"/>
      </w:pPr>
    </w:lvl>
    <w:lvl w:ilvl="5" w:tplc="15789198" w:tentative="1">
      <w:start w:val="1"/>
      <w:numFmt w:val="lowerRoman"/>
      <w:lvlText w:val="%6."/>
      <w:lvlJc w:val="right"/>
      <w:pPr>
        <w:ind w:left="4320" w:hanging="180"/>
      </w:pPr>
    </w:lvl>
    <w:lvl w:ilvl="6" w:tplc="15789198" w:tentative="1">
      <w:start w:val="1"/>
      <w:numFmt w:val="decimal"/>
      <w:lvlText w:val="%7."/>
      <w:lvlJc w:val="left"/>
      <w:pPr>
        <w:ind w:left="5040" w:hanging="360"/>
      </w:pPr>
    </w:lvl>
    <w:lvl w:ilvl="7" w:tplc="15789198" w:tentative="1">
      <w:start w:val="1"/>
      <w:numFmt w:val="lowerLetter"/>
      <w:lvlText w:val="%8."/>
      <w:lvlJc w:val="left"/>
      <w:pPr>
        <w:ind w:left="5760" w:hanging="360"/>
      </w:pPr>
    </w:lvl>
    <w:lvl w:ilvl="8" w:tplc="1578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5">
    <w:multiLevelType w:val="hybridMultilevel"/>
    <w:lvl w:ilvl="0" w:tplc="53989220">
      <w:start w:val="1"/>
      <w:numFmt w:val="decimal"/>
      <w:lvlText w:val="%1."/>
      <w:lvlJc w:val="left"/>
      <w:pPr>
        <w:ind w:left="720" w:hanging="360"/>
      </w:pPr>
    </w:lvl>
    <w:lvl w:ilvl="1" w:tplc="53989220" w:tentative="1">
      <w:start w:val="1"/>
      <w:numFmt w:val="lowerLetter"/>
      <w:lvlText w:val="%2."/>
      <w:lvlJc w:val="left"/>
      <w:pPr>
        <w:ind w:left="1440" w:hanging="360"/>
      </w:pPr>
    </w:lvl>
    <w:lvl w:ilvl="2" w:tplc="53989220" w:tentative="1">
      <w:start w:val="1"/>
      <w:numFmt w:val="lowerRoman"/>
      <w:lvlText w:val="%3."/>
      <w:lvlJc w:val="right"/>
      <w:pPr>
        <w:ind w:left="2160" w:hanging="180"/>
      </w:pPr>
    </w:lvl>
    <w:lvl w:ilvl="3" w:tplc="53989220" w:tentative="1">
      <w:start w:val="1"/>
      <w:numFmt w:val="decimal"/>
      <w:lvlText w:val="%4."/>
      <w:lvlJc w:val="left"/>
      <w:pPr>
        <w:ind w:left="2880" w:hanging="360"/>
      </w:pPr>
    </w:lvl>
    <w:lvl w:ilvl="4" w:tplc="53989220" w:tentative="1">
      <w:start w:val="1"/>
      <w:numFmt w:val="lowerLetter"/>
      <w:lvlText w:val="%5."/>
      <w:lvlJc w:val="left"/>
      <w:pPr>
        <w:ind w:left="3600" w:hanging="360"/>
      </w:pPr>
    </w:lvl>
    <w:lvl w:ilvl="5" w:tplc="53989220" w:tentative="1">
      <w:start w:val="1"/>
      <w:numFmt w:val="lowerRoman"/>
      <w:lvlText w:val="%6."/>
      <w:lvlJc w:val="right"/>
      <w:pPr>
        <w:ind w:left="4320" w:hanging="180"/>
      </w:pPr>
    </w:lvl>
    <w:lvl w:ilvl="6" w:tplc="53989220" w:tentative="1">
      <w:start w:val="1"/>
      <w:numFmt w:val="decimal"/>
      <w:lvlText w:val="%7."/>
      <w:lvlJc w:val="left"/>
      <w:pPr>
        <w:ind w:left="5040" w:hanging="360"/>
      </w:pPr>
    </w:lvl>
    <w:lvl w:ilvl="7" w:tplc="53989220" w:tentative="1">
      <w:start w:val="1"/>
      <w:numFmt w:val="lowerLetter"/>
      <w:lvlText w:val="%8."/>
      <w:lvlJc w:val="left"/>
      <w:pPr>
        <w:ind w:left="5760" w:hanging="360"/>
      </w:pPr>
    </w:lvl>
    <w:lvl w:ilvl="8" w:tplc="5398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4">
    <w:multiLevelType w:val="hybridMultilevel"/>
    <w:lvl w:ilvl="0" w:tplc="21567678">
      <w:start w:val="1"/>
      <w:numFmt w:val="decimal"/>
      <w:lvlText w:val="%1."/>
      <w:lvlJc w:val="left"/>
      <w:pPr>
        <w:ind w:left="720" w:hanging="360"/>
      </w:pPr>
    </w:lvl>
    <w:lvl w:ilvl="1" w:tplc="21567678" w:tentative="1">
      <w:start w:val="1"/>
      <w:numFmt w:val="lowerLetter"/>
      <w:lvlText w:val="%2."/>
      <w:lvlJc w:val="left"/>
      <w:pPr>
        <w:ind w:left="1440" w:hanging="360"/>
      </w:pPr>
    </w:lvl>
    <w:lvl w:ilvl="2" w:tplc="21567678" w:tentative="1">
      <w:start w:val="1"/>
      <w:numFmt w:val="lowerRoman"/>
      <w:lvlText w:val="%3."/>
      <w:lvlJc w:val="right"/>
      <w:pPr>
        <w:ind w:left="2160" w:hanging="180"/>
      </w:pPr>
    </w:lvl>
    <w:lvl w:ilvl="3" w:tplc="21567678" w:tentative="1">
      <w:start w:val="1"/>
      <w:numFmt w:val="decimal"/>
      <w:lvlText w:val="%4."/>
      <w:lvlJc w:val="left"/>
      <w:pPr>
        <w:ind w:left="2880" w:hanging="360"/>
      </w:pPr>
    </w:lvl>
    <w:lvl w:ilvl="4" w:tplc="21567678" w:tentative="1">
      <w:start w:val="1"/>
      <w:numFmt w:val="lowerLetter"/>
      <w:lvlText w:val="%5."/>
      <w:lvlJc w:val="left"/>
      <w:pPr>
        <w:ind w:left="3600" w:hanging="360"/>
      </w:pPr>
    </w:lvl>
    <w:lvl w:ilvl="5" w:tplc="21567678" w:tentative="1">
      <w:start w:val="1"/>
      <w:numFmt w:val="lowerRoman"/>
      <w:lvlText w:val="%6."/>
      <w:lvlJc w:val="right"/>
      <w:pPr>
        <w:ind w:left="4320" w:hanging="180"/>
      </w:pPr>
    </w:lvl>
    <w:lvl w:ilvl="6" w:tplc="21567678" w:tentative="1">
      <w:start w:val="1"/>
      <w:numFmt w:val="decimal"/>
      <w:lvlText w:val="%7."/>
      <w:lvlJc w:val="left"/>
      <w:pPr>
        <w:ind w:left="5040" w:hanging="360"/>
      </w:pPr>
    </w:lvl>
    <w:lvl w:ilvl="7" w:tplc="21567678" w:tentative="1">
      <w:start w:val="1"/>
      <w:numFmt w:val="lowerLetter"/>
      <w:lvlText w:val="%8."/>
      <w:lvlJc w:val="left"/>
      <w:pPr>
        <w:ind w:left="5760" w:hanging="360"/>
      </w:pPr>
    </w:lvl>
    <w:lvl w:ilvl="8" w:tplc="2156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3">
    <w:multiLevelType w:val="hybridMultilevel"/>
    <w:lvl w:ilvl="0" w:tplc="95218993">
      <w:start w:val="1"/>
      <w:numFmt w:val="decimal"/>
      <w:lvlText w:val="%1."/>
      <w:lvlJc w:val="left"/>
      <w:pPr>
        <w:ind w:left="720" w:hanging="360"/>
      </w:pPr>
    </w:lvl>
    <w:lvl w:ilvl="1" w:tplc="95218993" w:tentative="1">
      <w:start w:val="1"/>
      <w:numFmt w:val="lowerLetter"/>
      <w:lvlText w:val="%2."/>
      <w:lvlJc w:val="left"/>
      <w:pPr>
        <w:ind w:left="1440" w:hanging="360"/>
      </w:pPr>
    </w:lvl>
    <w:lvl w:ilvl="2" w:tplc="95218993" w:tentative="1">
      <w:start w:val="1"/>
      <w:numFmt w:val="lowerRoman"/>
      <w:lvlText w:val="%3."/>
      <w:lvlJc w:val="right"/>
      <w:pPr>
        <w:ind w:left="2160" w:hanging="180"/>
      </w:pPr>
    </w:lvl>
    <w:lvl w:ilvl="3" w:tplc="95218993" w:tentative="1">
      <w:start w:val="1"/>
      <w:numFmt w:val="decimal"/>
      <w:lvlText w:val="%4."/>
      <w:lvlJc w:val="left"/>
      <w:pPr>
        <w:ind w:left="2880" w:hanging="360"/>
      </w:pPr>
    </w:lvl>
    <w:lvl w:ilvl="4" w:tplc="95218993" w:tentative="1">
      <w:start w:val="1"/>
      <w:numFmt w:val="lowerLetter"/>
      <w:lvlText w:val="%5."/>
      <w:lvlJc w:val="left"/>
      <w:pPr>
        <w:ind w:left="3600" w:hanging="360"/>
      </w:pPr>
    </w:lvl>
    <w:lvl w:ilvl="5" w:tplc="95218993" w:tentative="1">
      <w:start w:val="1"/>
      <w:numFmt w:val="lowerRoman"/>
      <w:lvlText w:val="%6."/>
      <w:lvlJc w:val="right"/>
      <w:pPr>
        <w:ind w:left="4320" w:hanging="180"/>
      </w:pPr>
    </w:lvl>
    <w:lvl w:ilvl="6" w:tplc="95218993" w:tentative="1">
      <w:start w:val="1"/>
      <w:numFmt w:val="decimal"/>
      <w:lvlText w:val="%7."/>
      <w:lvlJc w:val="left"/>
      <w:pPr>
        <w:ind w:left="5040" w:hanging="360"/>
      </w:pPr>
    </w:lvl>
    <w:lvl w:ilvl="7" w:tplc="95218993" w:tentative="1">
      <w:start w:val="1"/>
      <w:numFmt w:val="lowerLetter"/>
      <w:lvlText w:val="%8."/>
      <w:lvlJc w:val="left"/>
      <w:pPr>
        <w:ind w:left="5760" w:hanging="360"/>
      </w:pPr>
    </w:lvl>
    <w:lvl w:ilvl="8" w:tplc="9521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2">
    <w:multiLevelType w:val="hybridMultilevel"/>
    <w:lvl w:ilvl="0" w:tplc="97338937">
      <w:start w:val="1"/>
      <w:numFmt w:val="decimal"/>
      <w:lvlText w:val="%1."/>
      <w:lvlJc w:val="left"/>
      <w:pPr>
        <w:ind w:left="720" w:hanging="360"/>
      </w:pPr>
    </w:lvl>
    <w:lvl w:ilvl="1" w:tplc="97338937" w:tentative="1">
      <w:start w:val="1"/>
      <w:numFmt w:val="lowerLetter"/>
      <w:lvlText w:val="%2."/>
      <w:lvlJc w:val="left"/>
      <w:pPr>
        <w:ind w:left="1440" w:hanging="360"/>
      </w:pPr>
    </w:lvl>
    <w:lvl w:ilvl="2" w:tplc="97338937" w:tentative="1">
      <w:start w:val="1"/>
      <w:numFmt w:val="lowerRoman"/>
      <w:lvlText w:val="%3."/>
      <w:lvlJc w:val="right"/>
      <w:pPr>
        <w:ind w:left="2160" w:hanging="180"/>
      </w:pPr>
    </w:lvl>
    <w:lvl w:ilvl="3" w:tplc="97338937" w:tentative="1">
      <w:start w:val="1"/>
      <w:numFmt w:val="decimal"/>
      <w:lvlText w:val="%4."/>
      <w:lvlJc w:val="left"/>
      <w:pPr>
        <w:ind w:left="2880" w:hanging="360"/>
      </w:pPr>
    </w:lvl>
    <w:lvl w:ilvl="4" w:tplc="97338937" w:tentative="1">
      <w:start w:val="1"/>
      <w:numFmt w:val="lowerLetter"/>
      <w:lvlText w:val="%5."/>
      <w:lvlJc w:val="left"/>
      <w:pPr>
        <w:ind w:left="3600" w:hanging="360"/>
      </w:pPr>
    </w:lvl>
    <w:lvl w:ilvl="5" w:tplc="97338937" w:tentative="1">
      <w:start w:val="1"/>
      <w:numFmt w:val="lowerRoman"/>
      <w:lvlText w:val="%6."/>
      <w:lvlJc w:val="right"/>
      <w:pPr>
        <w:ind w:left="4320" w:hanging="180"/>
      </w:pPr>
    </w:lvl>
    <w:lvl w:ilvl="6" w:tplc="97338937" w:tentative="1">
      <w:start w:val="1"/>
      <w:numFmt w:val="decimal"/>
      <w:lvlText w:val="%7."/>
      <w:lvlJc w:val="left"/>
      <w:pPr>
        <w:ind w:left="5040" w:hanging="360"/>
      </w:pPr>
    </w:lvl>
    <w:lvl w:ilvl="7" w:tplc="97338937" w:tentative="1">
      <w:start w:val="1"/>
      <w:numFmt w:val="lowerLetter"/>
      <w:lvlText w:val="%8."/>
      <w:lvlJc w:val="left"/>
      <w:pPr>
        <w:ind w:left="5760" w:hanging="360"/>
      </w:pPr>
    </w:lvl>
    <w:lvl w:ilvl="8" w:tplc="9733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1">
    <w:multiLevelType w:val="hybridMultilevel"/>
    <w:lvl w:ilvl="0" w:tplc="93157440">
      <w:start w:val="1"/>
      <w:numFmt w:val="decimal"/>
      <w:lvlText w:val="%1."/>
      <w:lvlJc w:val="left"/>
      <w:pPr>
        <w:ind w:left="720" w:hanging="360"/>
      </w:pPr>
    </w:lvl>
    <w:lvl w:ilvl="1" w:tplc="93157440" w:tentative="1">
      <w:start w:val="1"/>
      <w:numFmt w:val="lowerLetter"/>
      <w:lvlText w:val="%2."/>
      <w:lvlJc w:val="left"/>
      <w:pPr>
        <w:ind w:left="1440" w:hanging="360"/>
      </w:pPr>
    </w:lvl>
    <w:lvl w:ilvl="2" w:tplc="93157440" w:tentative="1">
      <w:start w:val="1"/>
      <w:numFmt w:val="lowerRoman"/>
      <w:lvlText w:val="%3."/>
      <w:lvlJc w:val="right"/>
      <w:pPr>
        <w:ind w:left="2160" w:hanging="180"/>
      </w:pPr>
    </w:lvl>
    <w:lvl w:ilvl="3" w:tplc="93157440" w:tentative="1">
      <w:start w:val="1"/>
      <w:numFmt w:val="decimal"/>
      <w:lvlText w:val="%4."/>
      <w:lvlJc w:val="left"/>
      <w:pPr>
        <w:ind w:left="2880" w:hanging="360"/>
      </w:pPr>
    </w:lvl>
    <w:lvl w:ilvl="4" w:tplc="93157440" w:tentative="1">
      <w:start w:val="1"/>
      <w:numFmt w:val="lowerLetter"/>
      <w:lvlText w:val="%5."/>
      <w:lvlJc w:val="left"/>
      <w:pPr>
        <w:ind w:left="3600" w:hanging="360"/>
      </w:pPr>
    </w:lvl>
    <w:lvl w:ilvl="5" w:tplc="93157440" w:tentative="1">
      <w:start w:val="1"/>
      <w:numFmt w:val="lowerRoman"/>
      <w:lvlText w:val="%6."/>
      <w:lvlJc w:val="right"/>
      <w:pPr>
        <w:ind w:left="4320" w:hanging="180"/>
      </w:pPr>
    </w:lvl>
    <w:lvl w:ilvl="6" w:tplc="93157440" w:tentative="1">
      <w:start w:val="1"/>
      <w:numFmt w:val="decimal"/>
      <w:lvlText w:val="%7."/>
      <w:lvlJc w:val="left"/>
      <w:pPr>
        <w:ind w:left="5040" w:hanging="360"/>
      </w:pPr>
    </w:lvl>
    <w:lvl w:ilvl="7" w:tplc="93157440" w:tentative="1">
      <w:start w:val="1"/>
      <w:numFmt w:val="lowerLetter"/>
      <w:lvlText w:val="%8."/>
      <w:lvlJc w:val="left"/>
      <w:pPr>
        <w:ind w:left="5760" w:hanging="360"/>
      </w:pPr>
    </w:lvl>
    <w:lvl w:ilvl="8" w:tplc="9315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0">
    <w:multiLevelType w:val="hybridMultilevel"/>
    <w:lvl w:ilvl="0" w:tplc="91354093">
      <w:start w:val="1"/>
      <w:numFmt w:val="decimal"/>
      <w:lvlText w:val="%1."/>
      <w:lvlJc w:val="left"/>
      <w:pPr>
        <w:ind w:left="720" w:hanging="360"/>
      </w:pPr>
    </w:lvl>
    <w:lvl w:ilvl="1" w:tplc="91354093" w:tentative="1">
      <w:start w:val="1"/>
      <w:numFmt w:val="lowerLetter"/>
      <w:lvlText w:val="%2."/>
      <w:lvlJc w:val="left"/>
      <w:pPr>
        <w:ind w:left="1440" w:hanging="360"/>
      </w:pPr>
    </w:lvl>
    <w:lvl w:ilvl="2" w:tplc="91354093" w:tentative="1">
      <w:start w:val="1"/>
      <w:numFmt w:val="lowerRoman"/>
      <w:lvlText w:val="%3."/>
      <w:lvlJc w:val="right"/>
      <w:pPr>
        <w:ind w:left="2160" w:hanging="180"/>
      </w:pPr>
    </w:lvl>
    <w:lvl w:ilvl="3" w:tplc="91354093" w:tentative="1">
      <w:start w:val="1"/>
      <w:numFmt w:val="decimal"/>
      <w:lvlText w:val="%4."/>
      <w:lvlJc w:val="left"/>
      <w:pPr>
        <w:ind w:left="2880" w:hanging="360"/>
      </w:pPr>
    </w:lvl>
    <w:lvl w:ilvl="4" w:tplc="91354093" w:tentative="1">
      <w:start w:val="1"/>
      <w:numFmt w:val="lowerLetter"/>
      <w:lvlText w:val="%5."/>
      <w:lvlJc w:val="left"/>
      <w:pPr>
        <w:ind w:left="3600" w:hanging="360"/>
      </w:pPr>
    </w:lvl>
    <w:lvl w:ilvl="5" w:tplc="91354093" w:tentative="1">
      <w:start w:val="1"/>
      <w:numFmt w:val="lowerRoman"/>
      <w:lvlText w:val="%6."/>
      <w:lvlJc w:val="right"/>
      <w:pPr>
        <w:ind w:left="4320" w:hanging="180"/>
      </w:pPr>
    </w:lvl>
    <w:lvl w:ilvl="6" w:tplc="91354093" w:tentative="1">
      <w:start w:val="1"/>
      <w:numFmt w:val="decimal"/>
      <w:lvlText w:val="%7."/>
      <w:lvlJc w:val="left"/>
      <w:pPr>
        <w:ind w:left="5040" w:hanging="360"/>
      </w:pPr>
    </w:lvl>
    <w:lvl w:ilvl="7" w:tplc="91354093" w:tentative="1">
      <w:start w:val="1"/>
      <w:numFmt w:val="lowerLetter"/>
      <w:lvlText w:val="%8."/>
      <w:lvlJc w:val="left"/>
      <w:pPr>
        <w:ind w:left="5760" w:hanging="360"/>
      </w:pPr>
    </w:lvl>
    <w:lvl w:ilvl="8" w:tplc="9135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9">
    <w:multiLevelType w:val="hybridMultilevel"/>
    <w:lvl w:ilvl="0" w:tplc="29725278">
      <w:start w:val="1"/>
      <w:numFmt w:val="decimal"/>
      <w:lvlText w:val="%1."/>
      <w:lvlJc w:val="left"/>
      <w:pPr>
        <w:ind w:left="720" w:hanging="360"/>
      </w:pPr>
    </w:lvl>
    <w:lvl w:ilvl="1" w:tplc="29725278" w:tentative="1">
      <w:start w:val="1"/>
      <w:numFmt w:val="lowerLetter"/>
      <w:lvlText w:val="%2."/>
      <w:lvlJc w:val="left"/>
      <w:pPr>
        <w:ind w:left="1440" w:hanging="360"/>
      </w:pPr>
    </w:lvl>
    <w:lvl w:ilvl="2" w:tplc="29725278" w:tentative="1">
      <w:start w:val="1"/>
      <w:numFmt w:val="lowerRoman"/>
      <w:lvlText w:val="%3."/>
      <w:lvlJc w:val="right"/>
      <w:pPr>
        <w:ind w:left="2160" w:hanging="180"/>
      </w:pPr>
    </w:lvl>
    <w:lvl w:ilvl="3" w:tplc="29725278" w:tentative="1">
      <w:start w:val="1"/>
      <w:numFmt w:val="decimal"/>
      <w:lvlText w:val="%4."/>
      <w:lvlJc w:val="left"/>
      <w:pPr>
        <w:ind w:left="2880" w:hanging="360"/>
      </w:pPr>
    </w:lvl>
    <w:lvl w:ilvl="4" w:tplc="29725278" w:tentative="1">
      <w:start w:val="1"/>
      <w:numFmt w:val="lowerLetter"/>
      <w:lvlText w:val="%5."/>
      <w:lvlJc w:val="left"/>
      <w:pPr>
        <w:ind w:left="3600" w:hanging="360"/>
      </w:pPr>
    </w:lvl>
    <w:lvl w:ilvl="5" w:tplc="29725278" w:tentative="1">
      <w:start w:val="1"/>
      <w:numFmt w:val="lowerRoman"/>
      <w:lvlText w:val="%6."/>
      <w:lvlJc w:val="right"/>
      <w:pPr>
        <w:ind w:left="4320" w:hanging="180"/>
      </w:pPr>
    </w:lvl>
    <w:lvl w:ilvl="6" w:tplc="29725278" w:tentative="1">
      <w:start w:val="1"/>
      <w:numFmt w:val="decimal"/>
      <w:lvlText w:val="%7."/>
      <w:lvlJc w:val="left"/>
      <w:pPr>
        <w:ind w:left="5040" w:hanging="360"/>
      </w:pPr>
    </w:lvl>
    <w:lvl w:ilvl="7" w:tplc="29725278" w:tentative="1">
      <w:start w:val="1"/>
      <w:numFmt w:val="lowerLetter"/>
      <w:lvlText w:val="%8."/>
      <w:lvlJc w:val="left"/>
      <w:pPr>
        <w:ind w:left="5760" w:hanging="360"/>
      </w:pPr>
    </w:lvl>
    <w:lvl w:ilvl="8" w:tplc="2972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8">
    <w:multiLevelType w:val="hybridMultilevel"/>
    <w:lvl w:ilvl="0" w:tplc="56404455">
      <w:start w:val="1"/>
      <w:numFmt w:val="decimal"/>
      <w:lvlText w:val="%1."/>
      <w:lvlJc w:val="left"/>
      <w:pPr>
        <w:ind w:left="720" w:hanging="360"/>
      </w:pPr>
    </w:lvl>
    <w:lvl w:ilvl="1" w:tplc="56404455" w:tentative="1">
      <w:start w:val="1"/>
      <w:numFmt w:val="lowerLetter"/>
      <w:lvlText w:val="%2."/>
      <w:lvlJc w:val="left"/>
      <w:pPr>
        <w:ind w:left="1440" w:hanging="360"/>
      </w:pPr>
    </w:lvl>
    <w:lvl w:ilvl="2" w:tplc="56404455" w:tentative="1">
      <w:start w:val="1"/>
      <w:numFmt w:val="lowerRoman"/>
      <w:lvlText w:val="%3."/>
      <w:lvlJc w:val="right"/>
      <w:pPr>
        <w:ind w:left="2160" w:hanging="180"/>
      </w:pPr>
    </w:lvl>
    <w:lvl w:ilvl="3" w:tplc="56404455" w:tentative="1">
      <w:start w:val="1"/>
      <w:numFmt w:val="decimal"/>
      <w:lvlText w:val="%4."/>
      <w:lvlJc w:val="left"/>
      <w:pPr>
        <w:ind w:left="2880" w:hanging="360"/>
      </w:pPr>
    </w:lvl>
    <w:lvl w:ilvl="4" w:tplc="56404455" w:tentative="1">
      <w:start w:val="1"/>
      <w:numFmt w:val="lowerLetter"/>
      <w:lvlText w:val="%5."/>
      <w:lvlJc w:val="left"/>
      <w:pPr>
        <w:ind w:left="3600" w:hanging="360"/>
      </w:pPr>
    </w:lvl>
    <w:lvl w:ilvl="5" w:tplc="56404455" w:tentative="1">
      <w:start w:val="1"/>
      <w:numFmt w:val="lowerRoman"/>
      <w:lvlText w:val="%6."/>
      <w:lvlJc w:val="right"/>
      <w:pPr>
        <w:ind w:left="4320" w:hanging="180"/>
      </w:pPr>
    </w:lvl>
    <w:lvl w:ilvl="6" w:tplc="56404455" w:tentative="1">
      <w:start w:val="1"/>
      <w:numFmt w:val="decimal"/>
      <w:lvlText w:val="%7."/>
      <w:lvlJc w:val="left"/>
      <w:pPr>
        <w:ind w:left="5040" w:hanging="360"/>
      </w:pPr>
    </w:lvl>
    <w:lvl w:ilvl="7" w:tplc="56404455" w:tentative="1">
      <w:start w:val="1"/>
      <w:numFmt w:val="lowerLetter"/>
      <w:lvlText w:val="%8."/>
      <w:lvlJc w:val="left"/>
      <w:pPr>
        <w:ind w:left="5760" w:hanging="360"/>
      </w:pPr>
    </w:lvl>
    <w:lvl w:ilvl="8" w:tplc="5640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7">
    <w:multiLevelType w:val="hybridMultilevel"/>
    <w:lvl w:ilvl="0" w:tplc="65559016">
      <w:start w:val="1"/>
      <w:numFmt w:val="decimal"/>
      <w:lvlText w:val="%1."/>
      <w:lvlJc w:val="left"/>
      <w:pPr>
        <w:ind w:left="720" w:hanging="360"/>
      </w:pPr>
    </w:lvl>
    <w:lvl w:ilvl="1" w:tplc="65559016" w:tentative="1">
      <w:start w:val="1"/>
      <w:numFmt w:val="lowerLetter"/>
      <w:lvlText w:val="%2."/>
      <w:lvlJc w:val="left"/>
      <w:pPr>
        <w:ind w:left="1440" w:hanging="360"/>
      </w:pPr>
    </w:lvl>
    <w:lvl w:ilvl="2" w:tplc="65559016" w:tentative="1">
      <w:start w:val="1"/>
      <w:numFmt w:val="lowerRoman"/>
      <w:lvlText w:val="%3."/>
      <w:lvlJc w:val="right"/>
      <w:pPr>
        <w:ind w:left="2160" w:hanging="180"/>
      </w:pPr>
    </w:lvl>
    <w:lvl w:ilvl="3" w:tplc="65559016" w:tentative="1">
      <w:start w:val="1"/>
      <w:numFmt w:val="decimal"/>
      <w:lvlText w:val="%4."/>
      <w:lvlJc w:val="left"/>
      <w:pPr>
        <w:ind w:left="2880" w:hanging="360"/>
      </w:pPr>
    </w:lvl>
    <w:lvl w:ilvl="4" w:tplc="65559016" w:tentative="1">
      <w:start w:val="1"/>
      <w:numFmt w:val="lowerLetter"/>
      <w:lvlText w:val="%5."/>
      <w:lvlJc w:val="left"/>
      <w:pPr>
        <w:ind w:left="3600" w:hanging="360"/>
      </w:pPr>
    </w:lvl>
    <w:lvl w:ilvl="5" w:tplc="65559016" w:tentative="1">
      <w:start w:val="1"/>
      <w:numFmt w:val="lowerRoman"/>
      <w:lvlText w:val="%6."/>
      <w:lvlJc w:val="right"/>
      <w:pPr>
        <w:ind w:left="4320" w:hanging="180"/>
      </w:pPr>
    </w:lvl>
    <w:lvl w:ilvl="6" w:tplc="65559016" w:tentative="1">
      <w:start w:val="1"/>
      <w:numFmt w:val="decimal"/>
      <w:lvlText w:val="%7."/>
      <w:lvlJc w:val="left"/>
      <w:pPr>
        <w:ind w:left="5040" w:hanging="360"/>
      </w:pPr>
    </w:lvl>
    <w:lvl w:ilvl="7" w:tplc="65559016" w:tentative="1">
      <w:start w:val="1"/>
      <w:numFmt w:val="lowerLetter"/>
      <w:lvlText w:val="%8."/>
      <w:lvlJc w:val="left"/>
      <w:pPr>
        <w:ind w:left="5760" w:hanging="360"/>
      </w:pPr>
    </w:lvl>
    <w:lvl w:ilvl="8" w:tplc="6555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6">
    <w:multiLevelType w:val="hybridMultilevel"/>
    <w:lvl w:ilvl="0" w:tplc="45059240">
      <w:start w:val="1"/>
      <w:numFmt w:val="decimal"/>
      <w:lvlText w:val="%1."/>
      <w:lvlJc w:val="left"/>
      <w:pPr>
        <w:ind w:left="720" w:hanging="360"/>
      </w:pPr>
    </w:lvl>
    <w:lvl w:ilvl="1" w:tplc="45059240" w:tentative="1">
      <w:start w:val="1"/>
      <w:numFmt w:val="lowerLetter"/>
      <w:lvlText w:val="%2."/>
      <w:lvlJc w:val="left"/>
      <w:pPr>
        <w:ind w:left="1440" w:hanging="360"/>
      </w:pPr>
    </w:lvl>
    <w:lvl w:ilvl="2" w:tplc="45059240" w:tentative="1">
      <w:start w:val="1"/>
      <w:numFmt w:val="lowerRoman"/>
      <w:lvlText w:val="%3."/>
      <w:lvlJc w:val="right"/>
      <w:pPr>
        <w:ind w:left="2160" w:hanging="180"/>
      </w:pPr>
    </w:lvl>
    <w:lvl w:ilvl="3" w:tplc="45059240" w:tentative="1">
      <w:start w:val="1"/>
      <w:numFmt w:val="decimal"/>
      <w:lvlText w:val="%4."/>
      <w:lvlJc w:val="left"/>
      <w:pPr>
        <w:ind w:left="2880" w:hanging="360"/>
      </w:pPr>
    </w:lvl>
    <w:lvl w:ilvl="4" w:tplc="45059240" w:tentative="1">
      <w:start w:val="1"/>
      <w:numFmt w:val="lowerLetter"/>
      <w:lvlText w:val="%5."/>
      <w:lvlJc w:val="left"/>
      <w:pPr>
        <w:ind w:left="3600" w:hanging="360"/>
      </w:pPr>
    </w:lvl>
    <w:lvl w:ilvl="5" w:tplc="45059240" w:tentative="1">
      <w:start w:val="1"/>
      <w:numFmt w:val="lowerRoman"/>
      <w:lvlText w:val="%6."/>
      <w:lvlJc w:val="right"/>
      <w:pPr>
        <w:ind w:left="4320" w:hanging="180"/>
      </w:pPr>
    </w:lvl>
    <w:lvl w:ilvl="6" w:tplc="45059240" w:tentative="1">
      <w:start w:val="1"/>
      <w:numFmt w:val="decimal"/>
      <w:lvlText w:val="%7."/>
      <w:lvlJc w:val="left"/>
      <w:pPr>
        <w:ind w:left="5040" w:hanging="360"/>
      </w:pPr>
    </w:lvl>
    <w:lvl w:ilvl="7" w:tplc="45059240" w:tentative="1">
      <w:start w:val="1"/>
      <w:numFmt w:val="lowerLetter"/>
      <w:lvlText w:val="%8."/>
      <w:lvlJc w:val="left"/>
      <w:pPr>
        <w:ind w:left="5760" w:hanging="360"/>
      </w:pPr>
    </w:lvl>
    <w:lvl w:ilvl="8" w:tplc="4505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5">
    <w:multiLevelType w:val="hybridMultilevel"/>
    <w:lvl w:ilvl="0" w:tplc="86163014">
      <w:start w:val="1"/>
      <w:numFmt w:val="decimal"/>
      <w:lvlText w:val="%1."/>
      <w:lvlJc w:val="left"/>
      <w:pPr>
        <w:ind w:left="720" w:hanging="360"/>
      </w:pPr>
    </w:lvl>
    <w:lvl w:ilvl="1" w:tplc="86163014" w:tentative="1">
      <w:start w:val="1"/>
      <w:numFmt w:val="lowerLetter"/>
      <w:lvlText w:val="%2."/>
      <w:lvlJc w:val="left"/>
      <w:pPr>
        <w:ind w:left="1440" w:hanging="360"/>
      </w:pPr>
    </w:lvl>
    <w:lvl w:ilvl="2" w:tplc="86163014" w:tentative="1">
      <w:start w:val="1"/>
      <w:numFmt w:val="lowerRoman"/>
      <w:lvlText w:val="%3."/>
      <w:lvlJc w:val="right"/>
      <w:pPr>
        <w:ind w:left="2160" w:hanging="180"/>
      </w:pPr>
    </w:lvl>
    <w:lvl w:ilvl="3" w:tplc="86163014" w:tentative="1">
      <w:start w:val="1"/>
      <w:numFmt w:val="decimal"/>
      <w:lvlText w:val="%4."/>
      <w:lvlJc w:val="left"/>
      <w:pPr>
        <w:ind w:left="2880" w:hanging="360"/>
      </w:pPr>
    </w:lvl>
    <w:lvl w:ilvl="4" w:tplc="86163014" w:tentative="1">
      <w:start w:val="1"/>
      <w:numFmt w:val="lowerLetter"/>
      <w:lvlText w:val="%5."/>
      <w:lvlJc w:val="left"/>
      <w:pPr>
        <w:ind w:left="3600" w:hanging="360"/>
      </w:pPr>
    </w:lvl>
    <w:lvl w:ilvl="5" w:tplc="86163014" w:tentative="1">
      <w:start w:val="1"/>
      <w:numFmt w:val="lowerRoman"/>
      <w:lvlText w:val="%6."/>
      <w:lvlJc w:val="right"/>
      <w:pPr>
        <w:ind w:left="4320" w:hanging="180"/>
      </w:pPr>
    </w:lvl>
    <w:lvl w:ilvl="6" w:tplc="86163014" w:tentative="1">
      <w:start w:val="1"/>
      <w:numFmt w:val="decimal"/>
      <w:lvlText w:val="%7."/>
      <w:lvlJc w:val="left"/>
      <w:pPr>
        <w:ind w:left="5040" w:hanging="360"/>
      </w:pPr>
    </w:lvl>
    <w:lvl w:ilvl="7" w:tplc="86163014" w:tentative="1">
      <w:start w:val="1"/>
      <w:numFmt w:val="lowerLetter"/>
      <w:lvlText w:val="%8."/>
      <w:lvlJc w:val="left"/>
      <w:pPr>
        <w:ind w:left="5760" w:hanging="360"/>
      </w:pPr>
    </w:lvl>
    <w:lvl w:ilvl="8" w:tplc="8616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4">
    <w:multiLevelType w:val="hybridMultilevel"/>
    <w:lvl w:ilvl="0" w:tplc="62131813">
      <w:start w:val="1"/>
      <w:numFmt w:val="decimal"/>
      <w:lvlText w:val="%1."/>
      <w:lvlJc w:val="left"/>
      <w:pPr>
        <w:ind w:left="720" w:hanging="360"/>
      </w:pPr>
    </w:lvl>
    <w:lvl w:ilvl="1" w:tplc="62131813" w:tentative="1">
      <w:start w:val="1"/>
      <w:numFmt w:val="lowerLetter"/>
      <w:lvlText w:val="%2."/>
      <w:lvlJc w:val="left"/>
      <w:pPr>
        <w:ind w:left="1440" w:hanging="360"/>
      </w:pPr>
    </w:lvl>
    <w:lvl w:ilvl="2" w:tplc="62131813" w:tentative="1">
      <w:start w:val="1"/>
      <w:numFmt w:val="lowerRoman"/>
      <w:lvlText w:val="%3."/>
      <w:lvlJc w:val="right"/>
      <w:pPr>
        <w:ind w:left="2160" w:hanging="180"/>
      </w:pPr>
    </w:lvl>
    <w:lvl w:ilvl="3" w:tplc="62131813" w:tentative="1">
      <w:start w:val="1"/>
      <w:numFmt w:val="decimal"/>
      <w:lvlText w:val="%4."/>
      <w:lvlJc w:val="left"/>
      <w:pPr>
        <w:ind w:left="2880" w:hanging="360"/>
      </w:pPr>
    </w:lvl>
    <w:lvl w:ilvl="4" w:tplc="62131813" w:tentative="1">
      <w:start w:val="1"/>
      <w:numFmt w:val="lowerLetter"/>
      <w:lvlText w:val="%5."/>
      <w:lvlJc w:val="left"/>
      <w:pPr>
        <w:ind w:left="3600" w:hanging="360"/>
      </w:pPr>
    </w:lvl>
    <w:lvl w:ilvl="5" w:tplc="62131813" w:tentative="1">
      <w:start w:val="1"/>
      <w:numFmt w:val="lowerRoman"/>
      <w:lvlText w:val="%6."/>
      <w:lvlJc w:val="right"/>
      <w:pPr>
        <w:ind w:left="4320" w:hanging="180"/>
      </w:pPr>
    </w:lvl>
    <w:lvl w:ilvl="6" w:tplc="62131813" w:tentative="1">
      <w:start w:val="1"/>
      <w:numFmt w:val="decimal"/>
      <w:lvlText w:val="%7."/>
      <w:lvlJc w:val="left"/>
      <w:pPr>
        <w:ind w:left="5040" w:hanging="360"/>
      </w:pPr>
    </w:lvl>
    <w:lvl w:ilvl="7" w:tplc="62131813" w:tentative="1">
      <w:start w:val="1"/>
      <w:numFmt w:val="lowerLetter"/>
      <w:lvlText w:val="%8."/>
      <w:lvlJc w:val="left"/>
      <w:pPr>
        <w:ind w:left="5760" w:hanging="360"/>
      </w:pPr>
    </w:lvl>
    <w:lvl w:ilvl="8" w:tplc="6213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3">
    <w:multiLevelType w:val="hybridMultilevel"/>
    <w:lvl w:ilvl="0" w:tplc="41417180">
      <w:start w:val="1"/>
      <w:numFmt w:val="decimal"/>
      <w:lvlText w:val="%1."/>
      <w:lvlJc w:val="left"/>
      <w:pPr>
        <w:ind w:left="720" w:hanging="360"/>
      </w:pPr>
    </w:lvl>
    <w:lvl w:ilvl="1" w:tplc="41417180" w:tentative="1">
      <w:start w:val="1"/>
      <w:numFmt w:val="lowerLetter"/>
      <w:lvlText w:val="%2."/>
      <w:lvlJc w:val="left"/>
      <w:pPr>
        <w:ind w:left="1440" w:hanging="360"/>
      </w:pPr>
    </w:lvl>
    <w:lvl w:ilvl="2" w:tplc="41417180" w:tentative="1">
      <w:start w:val="1"/>
      <w:numFmt w:val="lowerRoman"/>
      <w:lvlText w:val="%3."/>
      <w:lvlJc w:val="right"/>
      <w:pPr>
        <w:ind w:left="2160" w:hanging="180"/>
      </w:pPr>
    </w:lvl>
    <w:lvl w:ilvl="3" w:tplc="41417180" w:tentative="1">
      <w:start w:val="1"/>
      <w:numFmt w:val="decimal"/>
      <w:lvlText w:val="%4."/>
      <w:lvlJc w:val="left"/>
      <w:pPr>
        <w:ind w:left="2880" w:hanging="360"/>
      </w:pPr>
    </w:lvl>
    <w:lvl w:ilvl="4" w:tplc="41417180" w:tentative="1">
      <w:start w:val="1"/>
      <w:numFmt w:val="lowerLetter"/>
      <w:lvlText w:val="%5."/>
      <w:lvlJc w:val="left"/>
      <w:pPr>
        <w:ind w:left="3600" w:hanging="360"/>
      </w:pPr>
    </w:lvl>
    <w:lvl w:ilvl="5" w:tplc="41417180" w:tentative="1">
      <w:start w:val="1"/>
      <w:numFmt w:val="lowerRoman"/>
      <w:lvlText w:val="%6."/>
      <w:lvlJc w:val="right"/>
      <w:pPr>
        <w:ind w:left="4320" w:hanging="180"/>
      </w:pPr>
    </w:lvl>
    <w:lvl w:ilvl="6" w:tplc="41417180" w:tentative="1">
      <w:start w:val="1"/>
      <w:numFmt w:val="decimal"/>
      <w:lvlText w:val="%7."/>
      <w:lvlJc w:val="left"/>
      <w:pPr>
        <w:ind w:left="5040" w:hanging="360"/>
      </w:pPr>
    </w:lvl>
    <w:lvl w:ilvl="7" w:tplc="41417180" w:tentative="1">
      <w:start w:val="1"/>
      <w:numFmt w:val="lowerLetter"/>
      <w:lvlText w:val="%8."/>
      <w:lvlJc w:val="left"/>
      <w:pPr>
        <w:ind w:left="5760" w:hanging="360"/>
      </w:pPr>
    </w:lvl>
    <w:lvl w:ilvl="8" w:tplc="4141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2">
    <w:multiLevelType w:val="hybridMultilevel"/>
    <w:lvl w:ilvl="0" w:tplc="74005249">
      <w:start w:val="1"/>
      <w:numFmt w:val="decimal"/>
      <w:lvlText w:val="%1."/>
      <w:lvlJc w:val="left"/>
      <w:pPr>
        <w:ind w:left="720" w:hanging="360"/>
      </w:pPr>
    </w:lvl>
    <w:lvl w:ilvl="1" w:tplc="74005249" w:tentative="1">
      <w:start w:val="1"/>
      <w:numFmt w:val="lowerLetter"/>
      <w:lvlText w:val="%2."/>
      <w:lvlJc w:val="left"/>
      <w:pPr>
        <w:ind w:left="1440" w:hanging="360"/>
      </w:pPr>
    </w:lvl>
    <w:lvl w:ilvl="2" w:tplc="74005249" w:tentative="1">
      <w:start w:val="1"/>
      <w:numFmt w:val="lowerRoman"/>
      <w:lvlText w:val="%3."/>
      <w:lvlJc w:val="right"/>
      <w:pPr>
        <w:ind w:left="2160" w:hanging="180"/>
      </w:pPr>
    </w:lvl>
    <w:lvl w:ilvl="3" w:tplc="74005249" w:tentative="1">
      <w:start w:val="1"/>
      <w:numFmt w:val="decimal"/>
      <w:lvlText w:val="%4."/>
      <w:lvlJc w:val="left"/>
      <w:pPr>
        <w:ind w:left="2880" w:hanging="360"/>
      </w:pPr>
    </w:lvl>
    <w:lvl w:ilvl="4" w:tplc="74005249" w:tentative="1">
      <w:start w:val="1"/>
      <w:numFmt w:val="lowerLetter"/>
      <w:lvlText w:val="%5."/>
      <w:lvlJc w:val="left"/>
      <w:pPr>
        <w:ind w:left="3600" w:hanging="360"/>
      </w:pPr>
    </w:lvl>
    <w:lvl w:ilvl="5" w:tplc="74005249" w:tentative="1">
      <w:start w:val="1"/>
      <w:numFmt w:val="lowerRoman"/>
      <w:lvlText w:val="%6."/>
      <w:lvlJc w:val="right"/>
      <w:pPr>
        <w:ind w:left="4320" w:hanging="180"/>
      </w:pPr>
    </w:lvl>
    <w:lvl w:ilvl="6" w:tplc="74005249" w:tentative="1">
      <w:start w:val="1"/>
      <w:numFmt w:val="decimal"/>
      <w:lvlText w:val="%7."/>
      <w:lvlJc w:val="left"/>
      <w:pPr>
        <w:ind w:left="5040" w:hanging="360"/>
      </w:pPr>
    </w:lvl>
    <w:lvl w:ilvl="7" w:tplc="74005249" w:tentative="1">
      <w:start w:val="1"/>
      <w:numFmt w:val="lowerLetter"/>
      <w:lvlText w:val="%8."/>
      <w:lvlJc w:val="left"/>
      <w:pPr>
        <w:ind w:left="5760" w:hanging="360"/>
      </w:pPr>
    </w:lvl>
    <w:lvl w:ilvl="8" w:tplc="7400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1">
    <w:multiLevelType w:val="hybridMultilevel"/>
    <w:lvl w:ilvl="0" w:tplc="34430595">
      <w:start w:val="1"/>
      <w:numFmt w:val="decimal"/>
      <w:lvlText w:val="%1."/>
      <w:lvlJc w:val="left"/>
      <w:pPr>
        <w:ind w:left="720" w:hanging="360"/>
      </w:pPr>
    </w:lvl>
    <w:lvl w:ilvl="1" w:tplc="34430595" w:tentative="1">
      <w:start w:val="1"/>
      <w:numFmt w:val="lowerLetter"/>
      <w:lvlText w:val="%2."/>
      <w:lvlJc w:val="left"/>
      <w:pPr>
        <w:ind w:left="1440" w:hanging="360"/>
      </w:pPr>
    </w:lvl>
    <w:lvl w:ilvl="2" w:tplc="34430595" w:tentative="1">
      <w:start w:val="1"/>
      <w:numFmt w:val="lowerRoman"/>
      <w:lvlText w:val="%3."/>
      <w:lvlJc w:val="right"/>
      <w:pPr>
        <w:ind w:left="2160" w:hanging="180"/>
      </w:pPr>
    </w:lvl>
    <w:lvl w:ilvl="3" w:tplc="34430595" w:tentative="1">
      <w:start w:val="1"/>
      <w:numFmt w:val="decimal"/>
      <w:lvlText w:val="%4."/>
      <w:lvlJc w:val="left"/>
      <w:pPr>
        <w:ind w:left="2880" w:hanging="360"/>
      </w:pPr>
    </w:lvl>
    <w:lvl w:ilvl="4" w:tplc="34430595" w:tentative="1">
      <w:start w:val="1"/>
      <w:numFmt w:val="lowerLetter"/>
      <w:lvlText w:val="%5."/>
      <w:lvlJc w:val="left"/>
      <w:pPr>
        <w:ind w:left="3600" w:hanging="360"/>
      </w:pPr>
    </w:lvl>
    <w:lvl w:ilvl="5" w:tplc="34430595" w:tentative="1">
      <w:start w:val="1"/>
      <w:numFmt w:val="lowerRoman"/>
      <w:lvlText w:val="%6."/>
      <w:lvlJc w:val="right"/>
      <w:pPr>
        <w:ind w:left="4320" w:hanging="180"/>
      </w:pPr>
    </w:lvl>
    <w:lvl w:ilvl="6" w:tplc="34430595" w:tentative="1">
      <w:start w:val="1"/>
      <w:numFmt w:val="decimal"/>
      <w:lvlText w:val="%7."/>
      <w:lvlJc w:val="left"/>
      <w:pPr>
        <w:ind w:left="5040" w:hanging="360"/>
      </w:pPr>
    </w:lvl>
    <w:lvl w:ilvl="7" w:tplc="34430595" w:tentative="1">
      <w:start w:val="1"/>
      <w:numFmt w:val="lowerLetter"/>
      <w:lvlText w:val="%8."/>
      <w:lvlJc w:val="left"/>
      <w:pPr>
        <w:ind w:left="5760" w:hanging="360"/>
      </w:pPr>
    </w:lvl>
    <w:lvl w:ilvl="8" w:tplc="3443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0">
    <w:multiLevelType w:val="hybridMultilevel"/>
    <w:lvl w:ilvl="0" w:tplc="91314096">
      <w:start w:val="1"/>
      <w:numFmt w:val="decimal"/>
      <w:lvlText w:val="%1."/>
      <w:lvlJc w:val="left"/>
      <w:pPr>
        <w:ind w:left="720" w:hanging="360"/>
      </w:pPr>
    </w:lvl>
    <w:lvl w:ilvl="1" w:tplc="91314096" w:tentative="1">
      <w:start w:val="1"/>
      <w:numFmt w:val="lowerLetter"/>
      <w:lvlText w:val="%2."/>
      <w:lvlJc w:val="left"/>
      <w:pPr>
        <w:ind w:left="1440" w:hanging="360"/>
      </w:pPr>
    </w:lvl>
    <w:lvl w:ilvl="2" w:tplc="91314096" w:tentative="1">
      <w:start w:val="1"/>
      <w:numFmt w:val="lowerRoman"/>
      <w:lvlText w:val="%3."/>
      <w:lvlJc w:val="right"/>
      <w:pPr>
        <w:ind w:left="2160" w:hanging="180"/>
      </w:pPr>
    </w:lvl>
    <w:lvl w:ilvl="3" w:tplc="91314096" w:tentative="1">
      <w:start w:val="1"/>
      <w:numFmt w:val="decimal"/>
      <w:lvlText w:val="%4."/>
      <w:lvlJc w:val="left"/>
      <w:pPr>
        <w:ind w:left="2880" w:hanging="360"/>
      </w:pPr>
    </w:lvl>
    <w:lvl w:ilvl="4" w:tplc="91314096" w:tentative="1">
      <w:start w:val="1"/>
      <w:numFmt w:val="lowerLetter"/>
      <w:lvlText w:val="%5."/>
      <w:lvlJc w:val="left"/>
      <w:pPr>
        <w:ind w:left="3600" w:hanging="360"/>
      </w:pPr>
    </w:lvl>
    <w:lvl w:ilvl="5" w:tplc="91314096" w:tentative="1">
      <w:start w:val="1"/>
      <w:numFmt w:val="lowerRoman"/>
      <w:lvlText w:val="%6."/>
      <w:lvlJc w:val="right"/>
      <w:pPr>
        <w:ind w:left="4320" w:hanging="180"/>
      </w:pPr>
    </w:lvl>
    <w:lvl w:ilvl="6" w:tplc="91314096" w:tentative="1">
      <w:start w:val="1"/>
      <w:numFmt w:val="decimal"/>
      <w:lvlText w:val="%7."/>
      <w:lvlJc w:val="left"/>
      <w:pPr>
        <w:ind w:left="5040" w:hanging="360"/>
      </w:pPr>
    </w:lvl>
    <w:lvl w:ilvl="7" w:tplc="91314096" w:tentative="1">
      <w:start w:val="1"/>
      <w:numFmt w:val="lowerLetter"/>
      <w:lvlText w:val="%8."/>
      <w:lvlJc w:val="left"/>
      <w:pPr>
        <w:ind w:left="5760" w:hanging="360"/>
      </w:pPr>
    </w:lvl>
    <w:lvl w:ilvl="8" w:tplc="91314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9">
    <w:multiLevelType w:val="hybridMultilevel"/>
    <w:lvl w:ilvl="0" w:tplc="47530073">
      <w:start w:val="1"/>
      <w:numFmt w:val="decimal"/>
      <w:lvlText w:val="%1."/>
      <w:lvlJc w:val="left"/>
      <w:pPr>
        <w:ind w:left="720" w:hanging="360"/>
      </w:pPr>
    </w:lvl>
    <w:lvl w:ilvl="1" w:tplc="47530073" w:tentative="1">
      <w:start w:val="1"/>
      <w:numFmt w:val="lowerLetter"/>
      <w:lvlText w:val="%2."/>
      <w:lvlJc w:val="left"/>
      <w:pPr>
        <w:ind w:left="1440" w:hanging="360"/>
      </w:pPr>
    </w:lvl>
    <w:lvl w:ilvl="2" w:tplc="47530073" w:tentative="1">
      <w:start w:val="1"/>
      <w:numFmt w:val="lowerRoman"/>
      <w:lvlText w:val="%3."/>
      <w:lvlJc w:val="right"/>
      <w:pPr>
        <w:ind w:left="2160" w:hanging="180"/>
      </w:pPr>
    </w:lvl>
    <w:lvl w:ilvl="3" w:tplc="47530073" w:tentative="1">
      <w:start w:val="1"/>
      <w:numFmt w:val="decimal"/>
      <w:lvlText w:val="%4."/>
      <w:lvlJc w:val="left"/>
      <w:pPr>
        <w:ind w:left="2880" w:hanging="360"/>
      </w:pPr>
    </w:lvl>
    <w:lvl w:ilvl="4" w:tplc="47530073" w:tentative="1">
      <w:start w:val="1"/>
      <w:numFmt w:val="lowerLetter"/>
      <w:lvlText w:val="%5."/>
      <w:lvlJc w:val="left"/>
      <w:pPr>
        <w:ind w:left="3600" w:hanging="360"/>
      </w:pPr>
    </w:lvl>
    <w:lvl w:ilvl="5" w:tplc="47530073" w:tentative="1">
      <w:start w:val="1"/>
      <w:numFmt w:val="lowerRoman"/>
      <w:lvlText w:val="%6."/>
      <w:lvlJc w:val="right"/>
      <w:pPr>
        <w:ind w:left="4320" w:hanging="180"/>
      </w:pPr>
    </w:lvl>
    <w:lvl w:ilvl="6" w:tplc="47530073" w:tentative="1">
      <w:start w:val="1"/>
      <w:numFmt w:val="decimal"/>
      <w:lvlText w:val="%7."/>
      <w:lvlJc w:val="left"/>
      <w:pPr>
        <w:ind w:left="5040" w:hanging="360"/>
      </w:pPr>
    </w:lvl>
    <w:lvl w:ilvl="7" w:tplc="47530073" w:tentative="1">
      <w:start w:val="1"/>
      <w:numFmt w:val="lowerLetter"/>
      <w:lvlText w:val="%8."/>
      <w:lvlJc w:val="left"/>
      <w:pPr>
        <w:ind w:left="5760" w:hanging="360"/>
      </w:pPr>
    </w:lvl>
    <w:lvl w:ilvl="8" w:tplc="4753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8">
    <w:multiLevelType w:val="hybridMultilevel"/>
    <w:lvl w:ilvl="0" w:tplc="31020507">
      <w:start w:val="1"/>
      <w:numFmt w:val="decimal"/>
      <w:lvlText w:val="%1."/>
      <w:lvlJc w:val="left"/>
      <w:pPr>
        <w:ind w:left="720" w:hanging="360"/>
      </w:pPr>
    </w:lvl>
    <w:lvl w:ilvl="1" w:tplc="31020507" w:tentative="1">
      <w:start w:val="1"/>
      <w:numFmt w:val="lowerLetter"/>
      <w:lvlText w:val="%2."/>
      <w:lvlJc w:val="left"/>
      <w:pPr>
        <w:ind w:left="1440" w:hanging="360"/>
      </w:pPr>
    </w:lvl>
    <w:lvl w:ilvl="2" w:tplc="31020507" w:tentative="1">
      <w:start w:val="1"/>
      <w:numFmt w:val="lowerRoman"/>
      <w:lvlText w:val="%3."/>
      <w:lvlJc w:val="right"/>
      <w:pPr>
        <w:ind w:left="2160" w:hanging="180"/>
      </w:pPr>
    </w:lvl>
    <w:lvl w:ilvl="3" w:tplc="31020507" w:tentative="1">
      <w:start w:val="1"/>
      <w:numFmt w:val="decimal"/>
      <w:lvlText w:val="%4."/>
      <w:lvlJc w:val="left"/>
      <w:pPr>
        <w:ind w:left="2880" w:hanging="360"/>
      </w:pPr>
    </w:lvl>
    <w:lvl w:ilvl="4" w:tplc="31020507" w:tentative="1">
      <w:start w:val="1"/>
      <w:numFmt w:val="lowerLetter"/>
      <w:lvlText w:val="%5."/>
      <w:lvlJc w:val="left"/>
      <w:pPr>
        <w:ind w:left="3600" w:hanging="360"/>
      </w:pPr>
    </w:lvl>
    <w:lvl w:ilvl="5" w:tplc="31020507" w:tentative="1">
      <w:start w:val="1"/>
      <w:numFmt w:val="lowerRoman"/>
      <w:lvlText w:val="%6."/>
      <w:lvlJc w:val="right"/>
      <w:pPr>
        <w:ind w:left="4320" w:hanging="180"/>
      </w:pPr>
    </w:lvl>
    <w:lvl w:ilvl="6" w:tplc="31020507" w:tentative="1">
      <w:start w:val="1"/>
      <w:numFmt w:val="decimal"/>
      <w:lvlText w:val="%7."/>
      <w:lvlJc w:val="left"/>
      <w:pPr>
        <w:ind w:left="5040" w:hanging="360"/>
      </w:pPr>
    </w:lvl>
    <w:lvl w:ilvl="7" w:tplc="31020507" w:tentative="1">
      <w:start w:val="1"/>
      <w:numFmt w:val="lowerLetter"/>
      <w:lvlText w:val="%8."/>
      <w:lvlJc w:val="left"/>
      <w:pPr>
        <w:ind w:left="5760" w:hanging="360"/>
      </w:pPr>
    </w:lvl>
    <w:lvl w:ilvl="8" w:tplc="3102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7">
    <w:multiLevelType w:val="hybridMultilevel"/>
    <w:lvl w:ilvl="0" w:tplc="12808983">
      <w:start w:val="1"/>
      <w:numFmt w:val="decimal"/>
      <w:lvlText w:val="%1."/>
      <w:lvlJc w:val="left"/>
      <w:pPr>
        <w:ind w:left="720" w:hanging="360"/>
      </w:pPr>
    </w:lvl>
    <w:lvl w:ilvl="1" w:tplc="12808983" w:tentative="1">
      <w:start w:val="1"/>
      <w:numFmt w:val="lowerLetter"/>
      <w:lvlText w:val="%2."/>
      <w:lvlJc w:val="left"/>
      <w:pPr>
        <w:ind w:left="1440" w:hanging="360"/>
      </w:pPr>
    </w:lvl>
    <w:lvl w:ilvl="2" w:tplc="12808983" w:tentative="1">
      <w:start w:val="1"/>
      <w:numFmt w:val="lowerRoman"/>
      <w:lvlText w:val="%3."/>
      <w:lvlJc w:val="right"/>
      <w:pPr>
        <w:ind w:left="2160" w:hanging="180"/>
      </w:pPr>
    </w:lvl>
    <w:lvl w:ilvl="3" w:tplc="12808983" w:tentative="1">
      <w:start w:val="1"/>
      <w:numFmt w:val="decimal"/>
      <w:lvlText w:val="%4."/>
      <w:lvlJc w:val="left"/>
      <w:pPr>
        <w:ind w:left="2880" w:hanging="360"/>
      </w:pPr>
    </w:lvl>
    <w:lvl w:ilvl="4" w:tplc="12808983" w:tentative="1">
      <w:start w:val="1"/>
      <w:numFmt w:val="lowerLetter"/>
      <w:lvlText w:val="%5."/>
      <w:lvlJc w:val="left"/>
      <w:pPr>
        <w:ind w:left="3600" w:hanging="360"/>
      </w:pPr>
    </w:lvl>
    <w:lvl w:ilvl="5" w:tplc="12808983" w:tentative="1">
      <w:start w:val="1"/>
      <w:numFmt w:val="lowerRoman"/>
      <w:lvlText w:val="%6."/>
      <w:lvlJc w:val="right"/>
      <w:pPr>
        <w:ind w:left="4320" w:hanging="180"/>
      </w:pPr>
    </w:lvl>
    <w:lvl w:ilvl="6" w:tplc="12808983" w:tentative="1">
      <w:start w:val="1"/>
      <w:numFmt w:val="decimal"/>
      <w:lvlText w:val="%7."/>
      <w:lvlJc w:val="left"/>
      <w:pPr>
        <w:ind w:left="5040" w:hanging="360"/>
      </w:pPr>
    </w:lvl>
    <w:lvl w:ilvl="7" w:tplc="12808983" w:tentative="1">
      <w:start w:val="1"/>
      <w:numFmt w:val="lowerLetter"/>
      <w:lvlText w:val="%8."/>
      <w:lvlJc w:val="left"/>
      <w:pPr>
        <w:ind w:left="5760" w:hanging="360"/>
      </w:pPr>
    </w:lvl>
    <w:lvl w:ilvl="8" w:tplc="1280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6">
    <w:multiLevelType w:val="hybridMultilevel"/>
    <w:lvl w:ilvl="0" w:tplc="60159293">
      <w:start w:val="1"/>
      <w:numFmt w:val="decimal"/>
      <w:lvlText w:val="%1."/>
      <w:lvlJc w:val="left"/>
      <w:pPr>
        <w:ind w:left="720" w:hanging="360"/>
      </w:pPr>
    </w:lvl>
    <w:lvl w:ilvl="1" w:tplc="60159293" w:tentative="1">
      <w:start w:val="1"/>
      <w:numFmt w:val="lowerLetter"/>
      <w:lvlText w:val="%2."/>
      <w:lvlJc w:val="left"/>
      <w:pPr>
        <w:ind w:left="1440" w:hanging="360"/>
      </w:pPr>
    </w:lvl>
    <w:lvl w:ilvl="2" w:tplc="60159293" w:tentative="1">
      <w:start w:val="1"/>
      <w:numFmt w:val="lowerRoman"/>
      <w:lvlText w:val="%3."/>
      <w:lvlJc w:val="right"/>
      <w:pPr>
        <w:ind w:left="2160" w:hanging="180"/>
      </w:pPr>
    </w:lvl>
    <w:lvl w:ilvl="3" w:tplc="60159293" w:tentative="1">
      <w:start w:val="1"/>
      <w:numFmt w:val="decimal"/>
      <w:lvlText w:val="%4."/>
      <w:lvlJc w:val="left"/>
      <w:pPr>
        <w:ind w:left="2880" w:hanging="360"/>
      </w:pPr>
    </w:lvl>
    <w:lvl w:ilvl="4" w:tplc="60159293" w:tentative="1">
      <w:start w:val="1"/>
      <w:numFmt w:val="lowerLetter"/>
      <w:lvlText w:val="%5."/>
      <w:lvlJc w:val="left"/>
      <w:pPr>
        <w:ind w:left="3600" w:hanging="360"/>
      </w:pPr>
    </w:lvl>
    <w:lvl w:ilvl="5" w:tplc="60159293" w:tentative="1">
      <w:start w:val="1"/>
      <w:numFmt w:val="lowerRoman"/>
      <w:lvlText w:val="%6."/>
      <w:lvlJc w:val="right"/>
      <w:pPr>
        <w:ind w:left="4320" w:hanging="180"/>
      </w:pPr>
    </w:lvl>
    <w:lvl w:ilvl="6" w:tplc="60159293" w:tentative="1">
      <w:start w:val="1"/>
      <w:numFmt w:val="decimal"/>
      <w:lvlText w:val="%7."/>
      <w:lvlJc w:val="left"/>
      <w:pPr>
        <w:ind w:left="5040" w:hanging="360"/>
      </w:pPr>
    </w:lvl>
    <w:lvl w:ilvl="7" w:tplc="60159293" w:tentative="1">
      <w:start w:val="1"/>
      <w:numFmt w:val="lowerLetter"/>
      <w:lvlText w:val="%8."/>
      <w:lvlJc w:val="left"/>
      <w:pPr>
        <w:ind w:left="5760" w:hanging="360"/>
      </w:pPr>
    </w:lvl>
    <w:lvl w:ilvl="8" w:tplc="6015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5">
    <w:multiLevelType w:val="hybridMultilevel"/>
    <w:lvl w:ilvl="0" w:tplc="14587546">
      <w:start w:val="1"/>
      <w:numFmt w:val="decimal"/>
      <w:lvlText w:val="%1."/>
      <w:lvlJc w:val="left"/>
      <w:pPr>
        <w:ind w:left="720" w:hanging="360"/>
      </w:pPr>
    </w:lvl>
    <w:lvl w:ilvl="1" w:tplc="14587546" w:tentative="1">
      <w:start w:val="1"/>
      <w:numFmt w:val="lowerLetter"/>
      <w:lvlText w:val="%2."/>
      <w:lvlJc w:val="left"/>
      <w:pPr>
        <w:ind w:left="1440" w:hanging="360"/>
      </w:pPr>
    </w:lvl>
    <w:lvl w:ilvl="2" w:tplc="14587546" w:tentative="1">
      <w:start w:val="1"/>
      <w:numFmt w:val="lowerRoman"/>
      <w:lvlText w:val="%3."/>
      <w:lvlJc w:val="right"/>
      <w:pPr>
        <w:ind w:left="2160" w:hanging="180"/>
      </w:pPr>
    </w:lvl>
    <w:lvl w:ilvl="3" w:tplc="14587546" w:tentative="1">
      <w:start w:val="1"/>
      <w:numFmt w:val="decimal"/>
      <w:lvlText w:val="%4."/>
      <w:lvlJc w:val="left"/>
      <w:pPr>
        <w:ind w:left="2880" w:hanging="360"/>
      </w:pPr>
    </w:lvl>
    <w:lvl w:ilvl="4" w:tplc="14587546" w:tentative="1">
      <w:start w:val="1"/>
      <w:numFmt w:val="lowerLetter"/>
      <w:lvlText w:val="%5."/>
      <w:lvlJc w:val="left"/>
      <w:pPr>
        <w:ind w:left="3600" w:hanging="360"/>
      </w:pPr>
    </w:lvl>
    <w:lvl w:ilvl="5" w:tplc="14587546" w:tentative="1">
      <w:start w:val="1"/>
      <w:numFmt w:val="lowerRoman"/>
      <w:lvlText w:val="%6."/>
      <w:lvlJc w:val="right"/>
      <w:pPr>
        <w:ind w:left="4320" w:hanging="180"/>
      </w:pPr>
    </w:lvl>
    <w:lvl w:ilvl="6" w:tplc="14587546" w:tentative="1">
      <w:start w:val="1"/>
      <w:numFmt w:val="decimal"/>
      <w:lvlText w:val="%7."/>
      <w:lvlJc w:val="left"/>
      <w:pPr>
        <w:ind w:left="5040" w:hanging="360"/>
      </w:pPr>
    </w:lvl>
    <w:lvl w:ilvl="7" w:tplc="14587546" w:tentative="1">
      <w:start w:val="1"/>
      <w:numFmt w:val="lowerLetter"/>
      <w:lvlText w:val="%8."/>
      <w:lvlJc w:val="left"/>
      <w:pPr>
        <w:ind w:left="5760" w:hanging="360"/>
      </w:pPr>
    </w:lvl>
    <w:lvl w:ilvl="8" w:tplc="1458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4">
    <w:multiLevelType w:val="hybridMultilevel"/>
    <w:lvl w:ilvl="0" w:tplc="10624907">
      <w:start w:val="1"/>
      <w:numFmt w:val="decimal"/>
      <w:lvlText w:val="%1."/>
      <w:lvlJc w:val="left"/>
      <w:pPr>
        <w:ind w:left="720" w:hanging="360"/>
      </w:pPr>
    </w:lvl>
    <w:lvl w:ilvl="1" w:tplc="10624907" w:tentative="1">
      <w:start w:val="1"/>
      <w:numFmt w:val="lowerLetter"/>
      <w:lvlText w:val="%2."/>
      <w:lvlJc w:val="left"/>
      <w:pPr>
        <w:ind w:left="1440" w:hanging="360"/>
      </w:pPr>
    </w:lvl>
    <w:lvl w:ilvl="2" w:tplc="10624907" w:tentative="1">
      <w:start w:val="1"/>
      <w:numFmt w:val="lowerRoman"/>
      <w:lvlText w:val="%3."/>
      <w:lvlJc w:val="right"/>
      <w:pPr>
        <w:ind w:left="2160" w:hanging="180"/>
      </w:pPr>
    </w:lvl>
    <w:lvl w:ilvl="3" w:tplc="10624907" w:tentative="1">
      <w:start w:val="1"/>
      <w:numFmt w:val="decimal"/>
      <w:lvlText w:val="%4."/>
      <w:lvlJc w:val="left"/>
      <w:pPr>
        <w:ind w:left="2880" w:hanging="360"/>
      </w:pPr>
    </w:lvl>
    <w:lvl w:ilvl="4" w:tplc="10624907" w:tentative="1">
      <w:start w:val="1"/>
      <w:numFmt w:val="lowerLetter"/>
      <w:lvlText w:val="%5."/>
      <w:lvlJc w:val="left"/>
      <w:pPr>
        <w:ind w:left="3600" w:hanging="360"/>
      </w:pPr>
    </w:lvl>
    <w:lvl w:ilvl="5" w:tplc="10624907" w:tentative="1">
      <w:start w:val="1"/>
      <w:numFmt w:val="lowerRoman"/>
      <w:lvlText w:val="%6."/>
      <w:lvlJc w:val="right"/>
      <w:pPr>
        <w:ind w:left="4320" w:hanging="180"/>
      </w:pPr>
    </w:lvl>
    <w:lvl w:ilvl="6" w:tplc="10624907" w:tentative="1">
      <w:start w:val="1"/>
      <w:numFmt w:val="decimal"/>
      <w:lvlText w:val="%7."/>
      <w:lvlJc w:val="left"/>
      <w:pPr>
        <w:ind w:left="5040" w:hanging="360"/>
      </w:pPr>
    </w:lvl>
    <w:lvl w:ilvl="7" w:tplc="10624907" w:tentative="1">
      <w:start w:val="1"/>
      <w:numFmt w:val="lowerLetter"/>
      <w:lvlText w:val="%8."/>
      <w:lvlJc w:val="left"/>
      <w:pPr>
        <w:ind w:left="5760" w:hanging="360"/>
      </w:pPr>
    </w:lvl>
    <w:lvl w:ilvl="8" w:tplc="1062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3">
    <w:multiLevelType w:val="hybridMultilevel"/>
    <w:lvl w:ilvl="0" w:tplc="324328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273">
    <w:abstractNumId w:val="23273"/>
  </w:num>
  <w:num w:numId="23274">
    <w:abstractNumId w:val="23274"/>
  </w:num>
  <w:num w:numId="23275">
    <w:abstractNumId w:val="23275"/>
  </w:num>
  <w:num w:numId="23276">
    <w:abstractNumId w:val="23276"/>
  </w:num>
  <w:num w:numId="23277">
    <w:abstractNumId w:val="23277"/>
  </w:num>
  <w:num w:numId="23278">
    <w:abstractNumId w:val="23278"/>
  </w:num>
  <w:num w:numId="23279">
    <w:abstractNumId w:val="23279"/>
  </w:num>
  <w:num w:numId="23280">
    <w:abstractNumId w:val="23280"/>
  </w:num>
  <w:num w:numId="23281">
    <w:abstractNumId w:val="23281"/>
  </w:num>
  <w:num w:numId="23282">
    <w:abstractNumId w:val="23282"/>
  </w:num>
  <w:num w:numId="23283">
    <w:abstractNumId w:val="23283"/>
  </w:num>
  <w:num w:numId="23284">
    <w:abstractNumId w:val="23284"/>
  </w:num>
  <w:num w:numId="23285">
    <w:abstractNumId w:val="23285"/>
  </w:num>
  <w:num w:numId="23286">
    <w:abstractNumId w:val="23286"/>
  </w:num>
  <w:num w:numId="23287">
    <w:abstractNumId w:val="23287"/>
  </w:num>
  <w:num w:numId="23288">
    <w:abstractNumId w:val="23288"/>
  </w:num>
  <w:num w:numId="23289">
    <w:abstractNumId w:val="23289"/>
  </w:num>
  <w:num w:numId="23290">
    <w:abstractNumId w:val="23290"/>
  </w:num>
  <w:num w:numId="23291">
    <w:abstractNumId w:val="23291"/>
  </w:num>
  <w:num w:numId="23292">
    <w:abstractNumId w:val="23292"/>
  </w:num>
  <w:num w:numId="23293">
    <w:abstractNumId w:val="23293"/>
  </w:num>
  <w:num w:numId="23294">
    <w:abstractNumId w:val="23294"/>
  </w:num>
  <w:num w:numId="23295">
    <w:abstractNumId w:val="23295"/>
  </w:num>
  <w:num w:numId="23296">
    <w:abstractNumId w:val="23296"/>
  </w:num>
  <w:num w:numId="23297">
    <w:abstractNumId w:val="23297"/>
  </w:num>
  <w:num w:numId="23298">
    <w:abstractNumId w:val="23298"/>
  </w:num>
  <w:num w:numId="23299">
    <w:abstractNumId w:val="23299"/>
  </w:num>
  <w:num w:numId="23300">
    <w:abstractNumId w:val="23300"/>
  </w:num>
  <w:num w:numId="23301">
    <w:abstractNumId w:val="23301"/>
  </w:num>
  <w:num w:numId="23302">
    <w:abstractNumId w:val="23302"/>
  </w:num>
  <w:num w:numId="23303">
    <w:abstractNumId w:val="23303"/>
  </w:num>
  <w:num w:numId="23304">
    <w:abstractNumId w:val="23304"/>
  </w:num>
  <w:num w:numId="23305">
    <w:abstractNumId w:val="23305"/>
  </w:num>
  <w:num w:numId="23306">
    <w:abstractNumId w:val="23306"/>
  </w:num>
  <w:num w:numId="23307">
    <w:abstractNumId w:val="23307"/>
  </w:num>
  <w:num w:numId="23308">
    <w:abstractNumId w:val="23308"/>
  </w:num>
  <w:num w:numId="23309">
    <w:abstractNumId w:val="23309"/>
  </w:num>
  <w:num w:numId="23310">
    <w:abstractNumId w:val="23310"/>
  </w:num>
  <w:num w:numId="23311">
    <w:abstractNumId w:val="23311"/>
  </w:num>
  <w:num w:numId="23312">
    <w:abstractNumId w:val="23312"/>
  </w:num>
  <w:num w:numId="23313">
    <w:abstractNumId w:val="23313"/>
  </w:num>
  <w:num w:numId="23314">
    <w:abstractNumId w:val="23314"/>
  </w:num>
  <w:num w:numId="23315">
    <w:abstractNumId w:val="23315"/>
  </w:num>
  <w:num w:numId="23316">
    <w:abstractNumId w:val="23316"/>
  </w:num>
  <w:num w:numId="23317">
    <w:abstractNumId w:val="23317"/>
  </w:num>
  <w:num w:numId="23318">
    <w:abstractNumId w:val="23318"/>
  </w:num>
  <w:num w:numId="23319">
    <w:abstractNumId w:val="23319"/>
  </w:num>
  <w:num w:numId="23320">
    <w:abstractNumId w:val="23320"/>
  </w:num>
  <w:num w:numId="23321">
    <w:abstractNumId w:val="23321"/>
  </w:num>
  <w:num w:numId="23322">
    <w:abstractNumId w:val="23322"/>
  </w:num>
  <w:num w:numId="23323">
    <w:abstractNumId w:val="23323"/>
  </w:num>
  <w:num w:numId="23324">
    <w:abstractNumId w:val="23324"/>
  </w:num>
  <w:num w:numId="23325">
    <w:abstractNumId w:val="23325"/>
  </w:num>
  <w:num w:numId="23326">
    <w:abstractNumId w:val="23326"/>
  </w:num>
  <w:num w:numId="23327">
    <w:abstractNumId w:val="23327"/>
  </w:num>
  <w:num w:numId="23328">
    <w:abstractNumId w:val="23328"/>
  </w:num>
  <w:num w:numId="23329">
    <w:abstractNumId w:val="23329"/>
  </w:num>
  <w:num w:numId="23330">
    <w:abstractNumId w:val="23330"/>
  </w:num>
  <w:num w:numId="23331">
    <w:abstractNumId w:val="23331"/>
  </w:num>
  <w:num w:numId="23332">
    <w:abstractNumId w:val="23332"/>
  </w:num>
  <w:num w:numId="23333">
    <w:abstractNumId w:val="23333"/>
  </w:num>
  <w:num w:numId="23334">
    <w:abstractNumId w:val="23334"/>
  </w:num>
  <w:num w:numId="23335">
    <w:abstractNumId w:val="23335"/>
  </w:num>
  <w:num w:numId="23336">
    <w:abstractNumId w:val="23336"/>
  </w:num>
  <w:num w:numId="23337">
    <w:abstractNumId w:val="23337"/>
  </w:num>
  <w:num w:numId="23338">
    <w:abstractNumId w:val="23338"/>
  </w:num>
  <w:num w:numId="23339">
    <w:abstractNumId w:val="23339"/>
  </w:num>
  <w:num w:numId="23340">
    <w:abstractNumId w:val="23340"/>
  </w:num>
  <w:num w:numId="23341">
    <w:abstractNumId w:val="23341"/>
  </w:num>
  <w:num w:numId="23342">
    <w:abstractNumId w:val="23342"/>
  </w:num>
  <w:num w:numId="23343">
    <w:abstractNumId w:val="23343"/>
  </w:num>
  <w:num w:numId="23344">
    <w:abstractNumId w:val="23344"/>
  </w:num>
  <w:num w:numId="23345">
    <w:abstractNumId w:val="23345"/>
  </w:num>
  <w:num w:numId="23346">
    <w:abstractNumId w:val="23346"/>
  </w:num>
  <w:num w:numId="23347">
    <w:abstractNumId w:val="23347"/>
  </w:num>
  <w:num w:numId="23348">
    <w:abstractNumId w:val="23348"/>
  </w:num>
  <w:num w:numId="23349">
    <w:abstractNumId w:val="233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6805897" Type="http://schemas.openxmlformats.org/officeDocument/2006/relationships/comments" Target="comments.xml"/><Relationship Id="rId581368151" Type="http://schemas.microsoft.com/office/2011/relationships/commentsExtended" Target="commentsExtended.xml"/><Relationship Id="rId42071451" Type="http://schemas.openxmlformats.org/officeDocument/2006/relationships/image" Target="media/imgrId42071451.jpg"/><Relationship Id="rId5917684332eeaad77" Type="http://schemas.openxmlformats.org/officeDocument/2006/relationships/hyperlink" Target="https://iservice.lombardini.it/jsp/Template2/manuale.jsp?id=259&amp;parent=1136" TargetMode="External"/><Relationship Id="rId5446684332eeaafb2" Type="http://schemas.openxmlformats.org/officeDocument/2006/relationships/hyperlink" Target="https://iservice.lombardini.it/jsp/Template2/manuale.jsp?id=260&amp;parent=1136" TargetMode="External"/><Relationship Id="rId9101684332eeab4ba" Type="http://schemas.openxmlformats.org/officeDocument/2006/relationships/hyperlink" Target="https://iservice.lombardini.it/jsp/Template2/manuale.jsp?id=341&amp;parent=1136" TargetMode="External"/><Relationship Id="rId6176684332eeab861" Type="http://schemas.openxmlformats.org/officeDocument/2006/relationships/hyperlink" Target="https://iservice.lombardini.it/jsp/Template2/manuale.jsp?id=341&amp;parent=1136" TargetMode="External"/><Relationship Id="rId6031684332eeabcff" Type="http://schemas.openxmlformats.org/officeDocument/2006/relationships/hyperlink" Target="https://iservice.lombardini.it/jsp/Template2/manuale.jsp?id=341&amp;parent=1136" TargetMode="External"/><Relationship Id="rId5993684332eeac0a3" Type="http://schemas.openxmlformats.org/officeDocument/2006/relationships/hyperlink" Target="https://iservice.lombardini.it/jsp/Template2/manuale.jsp?id=343&amp;parent=1136" TargetMode="External"/><Relationship Id="rId3007684332eeac4df" Type="http://schemas.openxmlformats.org/officeDocument/2006/relationships/hyperlink" Target="https://iservice.lombardini.it/jsp/Template2/manuale.jsp?id=344&amp;parent=1136" TargetMode="External"/><Relationship Id="rId9913684332eeacc1a" Type="http://schemas.openxmlformats.org/officeDocument/2006/relationships/hyperlink" Target="https://iservice.lombardini.it/jsp/Template2/manuale.jsp?id=345&amp;parent=1136" TargetMode="External"/><Relationship Id="rId9750684332eead0bd" Type="http://schemas.openxmlformats.org/officeDocument/2006/relationships/hyperlink" Target="https://iservice.lombardini.it/jsp/Template2/manuale.jsp?id=346&amp;parent=1136" TargetMode="External"/><Relationship Id="rId4826684332eead559" Type="http://schemas.openxmlformats.org/officeDocument/2006/relationships/hyperlink" Target="https://iservice.lombardini.it/jsp/Template2/manuale.jsp?id=347&amp;parent=1136" TargetMode="External"/><Relationship Id="rId6228684332eeadb3d" Type="http://schemas.openxmlformats.org/officeDocument/2006/relationships/hyperlink" Target="https://iservice.lombardini.it/jsp/Template2/manuale.jsp?id=348&amp;parent=1136" TargetMode="External"/><Relationship Id="rId4372684332eeade94" Type="http://schemas.openxmlformats.org/officeDocument/2006/relationships/hyperlink" Target="https://iservice.lombardini.it/jsp/Template2/manuale.jsp?id=349&amp;parent=1136" TargetMode="External"/><Relationship Id="rId6262684332eeae1f1" Type="http://schemas.openxmlformats.org/officeDocument/2006/relationships/hyperlink" Target="https://iservice.lombardini.it/jsp/Template2/manuale.jsp?id=350&amp;parent=1136" TargetMode="External"/><Relationship Id="rId3351684332eeae698" Type="http://schemas.openxmlformats.org/officeDocument/2006/relationships/hyperlink" Target="https://iservice.lombardini.it/jsp/Template2/manuale.jsp?id=351&amp;parent=1136" TargetMode="External"/><Relationship Id="rId2294684332eeaead8" Type="http://schemas.openxmlformats.org/officeDocument/2006/relationships/hyperlink" Target="https://iservice.lombardini.it/jsp/Template2/manuale.jsp?id=352&amp;parent=1136" TargetMode="External"/><Relationship Id="rId2106684332eeaeec3" Type="http://schemas.openxmlformats.org/officeDocument/2006/relationships/hyperlink" Target="https://iservice.lombardini.it/jsp/Template2/manuale.jsp?id=353&amp;parent=1136" TargetMode="External"/><Relationship Id="rId1262684332eeaf304" Type="http://schemas.openxmlformats.org/officeDocument/2006/relationships/hyperlink" Target="https://iservice.lombardini.it/jsp/Template2/manuale.jsp?id=354&amp;parent=1136" TargetMode="External"/><Relationship Id="rId1684684332eeafbac" Type="http://schemas.openxmlformats.org/officeDocument/2006/relationships/hyperlink" Target="https://iservice.lombardini.it/jsp/Template2/manuale.jsp?id=339&amp;parent=1136" TargetMode="External"/><Relationship Id="rId9078684332eeafed8" Type="http://schemas.openxmlformats.org/officeDocument/2006/relationships/hyperlink" Target="https://iservice.lombardini.it/jsp/Template2/manuale.jsp?id=191&amp;parent=1088" TargetMode="External"/><Relationship Id="rId9565684332eed3bbb" Type="http://schemas.openxmlformats.org/officeDocument/2006/relationships/hyperlink" Target="https://iservice.lombardini.it/jsp/Template2/manuale.jsp?id=283&amp;parent=1136" TargetMode="External"/><Relationship Id="rId9115684332eee1950" Type="http://schemas.openxmlformats.org/officeDocument/2006/relationships/hyperlink" Target="https://iservice.lombardini.it/jsp/Template2/manuale.jsp?id=312&amp;parent=1136" TargetMode="External"/><Relationship Id="rId1659684332ef7e16a" Type="http://schemas.openxmlformats.org/officeDocument/2006/relationships/hyperlink" Target="https://iservice.lombardini.it/jsp/Template2/manuale.jsp?id=314&amp;parent=1136" TargetMode="External"/><Relationship Id="rId8886684332efb70b5" Type="http://schemas.openxmlformats.org/officeDocument/2006/relationships/hyperlink" Target="https://iservice.lombardini.it/jsp/Template2/manuale.jsp?id=314&amp;parent=1136" TargetMode="External"/><Relationship Id="rId9015684332f006427" Type="http://schemas.openxmlformats.org/officeDocument/2006/relationships/hyperlink" Target="https://iservice.lombardini.it/jsp/Template2/manuale.jsp?id=314&amp;parent=1136" TargetMode="External"/><Relationship Id="rId3900684332f0686c8" Type="http://schemas.openxmlformats.org/officeDocument/2006/relationships/hyperlink" Target="https://iservice.lombardini.it/jsp/Template2/manuale.jsp?id=315&amp;parent=1136" TargetMode="External"/><Relationship Id="rId5136684332f072447" Type="http://schemas.openxmlformats.org/officeDocument/2006/relationships/hyperlink" Target="https://iservice.lombardini.it/jsp/Template2/manuale.jsp?id=315&amp;parent=1136" TargetMode="External"/><Relationship Id="rId6574684332f083887" Type="http://schemas.openxmlformats.org/officeDocument/2006/relationships/hyperlink" Target="https://iservice.lombardini.it/jsp/Template2/manuale.jsp?id=315&amp;parent=1136" TargetMode="External"/><Relationship Id="rId9349684332f0ae6a4" Type="http://schemas.openxmlformats.org/officeDocument/2006/relationships/hyperlink" Target="https://iservice.lombardini.it/jsp/Template2/manuale.jsp?id=315&amp;parent=1136" TargetMode="External"/><Relationship Id="rId9982684332f0d8234" Type="http://schemas.openxmlformats.org/officeDocument/2006/relationships/hyperlink" Target="https://iservice.lombardini.it/jsp/Template2/manuale.jsp?id=309&amp;parent=1136" TargetMode="External"/><Relationship Id="rId5109684332f1cb658" Type="http://schemas.openxmlformats.org/officeDocument/2006/relationships/hyperlink" Target="https://iservice.lombardini.it/jsp/Template2/manuale.jsp?id=339&amp;parent=1136" TargetMode="External"/><Relationship Id="rId1665684332f1cc120" Type="http://schemas.openxmlformats.org/officeDocument/2006/relationships/hyperlink" Target="https://iservice.lombardini.it/jsp/Template2/manuale.jsp?id=339&amp;parent=1136" TargetMode="External"/><Relationship Id="rId4239684332f1cc43d" Type="http://schemas.openxmlformats.org/officeDocument/2006/relationships/hyperlink" Target="https://iservice.lombardini.it/jsp/Template2/manuale.jsp?id=339&amp;parent=1136" TargetMode="External"/><Relationship Id="rId9217684332f1cc7c7" Type="http://schemas.openxmlformats.org/officeDocument/2006/relationships/hyperlink" Target="https://iservice.lombardini.it/jsp/Template2/manuale.jsp?id=339&amp;parent=1136" TargetMode="External"/><Relationship Id="rId8385684332f2369aa" Type="http://schemas.openxmlformats.org/officeDocument/2006/relationships/hyperlink" Target="https://iservice.lombardini.it/jsp/Template2/manuale.jsp?id=291&amp;parent=1136" TargetMode="External"/><Relationship Id="rId4997684332f24878b" Type="http://schemas.openxmlformats.org/officeDocument/2006/relationships/hyperlink" Target="https://iservice.lombardini.it/jsp/Template2/manuale.jsp?id=339&amp;parent=1136" TargetMode="External"/><Relationship Id="rId7329684332f248e03" Type="http://schemas.openxmlformats.org/officeDocument/2006/relationships/hyperlink" Target="https://iservice.lombardini.it/jsp/Template2/manuale.jsp?id=339&amp;parent=1136" TargetMode="External"/><Relationship Id="rId8851684332f248fae" Type="http://schemas.openxmlformats.org/officeDocument/2006/relationships/hyperlink" Target="https://iservice.lombardini.it/jsp/Template2/manuale.jsp?id=339&amp;parent=1136" TargetMode="External"/><Relationship Id="rId3881684332f249333" Type="http://schemas.openxmlformats.org/officeDocument/2006/relationships/hyperlink" Target="https://iservice.lombardini.it/jsp/Template2/manuale.jsp?id=339&amp;parent=1136" TargetMode="External"/><Relationship Id="rId2868684332f2aad44" Type="http://schemas.openxmlformats.org/officeDocument/2006/relationships/hyperlink" Target="https://iservice.lombardini.it/jsp/Template2/manuale.jsp?id=316&amp;parent=1136" TargetMode="External"/><Relationship Id="rId1948684332f2abc0e" Type="http://schemas.openxmlformats.org/officeDocument/2006/relationships/hyperlink" Target="https://iservice.lombardini.it/jsp/Template2/manuale.jsp?id=339&amp;parent=1136" TargetMode="External"/><Relationship Id="rId6360684332f2d4765" Type="http://schemas.openxmlformats.org/officeDocument/2006/relationships/hyperlink" Target="https://iservice.lombardini.it/jsp/Template2/manuale.jsp?id=339&amp;parent=1136" TargetMode="External"/><Relationship Id="rId5490684332f2f3d04" Type="http://schemas.openxmlformats.org/officeDocument/2006/relationships/hyperlink" Target="https://iservice.lombardini.it/jsp/Template2/manuale.jsp?id=307&amp;parent=1136" TargetMode="External"/><Relationship Id="rId6501684332f301144" Type="http://schemas.openxmlformats.org/officeDocument/2006/relationships/hyperlink" Target="https://iservice.lombardini.it/jsp/Template2/manuale.jsp?id=339&amp;parent=1136" TargetMode="External"/><Relationship Id="rId5119684332f301b3c" Type="http://schemas.openxmlformats.org/officeDocument/2006/relationships/hyperlink" Target="https://iservice.lombardini.it/jsp/Template2/manuale.jsp?id=339&amp;parent=1136" TargetMode="External"/><Relationship Id="rId1979684332f302157" Type="http://schemas.openxmlformats.org/officeDocument/2006/relationships/hyperlink" Target="https://iservice.lombardini.it/jsp/Template2/manuale.jsp?id=339&amp;parent=1136" TargetMode="External"/><Relationship Id="rId4908684332f302f1a" Type="http://schemas.openxmlformats.org/officeDocument/2006/relationships/hyperlink" Target="https://iservice.lombardini.it/jsp/Template2/manuale.jsp?id=339&amp;parent=1136" TargetMode="External"/><Relationship Id="rId3334684332f303533" Type="http://schemas.openxmlformats.org/officeDocument/2006/relationships/hyperlink" Target="https://iservice.lombardini.it/jsp/Template2/manuale.jsp?id=339&amp;parent=1136" TargetMode="External"/><Relationship Id="rId6170684332f327ac1" Type="http://schemas.openxmlformats.org/officeDocument/2006/relationships/hyperlink" Target="https://iservice.lombardini.it/jsp/Template2/manuale.jsp?id=339&amp;parent=1136" TargetMode="External"/><Relationship Id="rId5106684332f4df648" Type="http://schemas.openxmlformats.org/officeDocument/2006/relationships/hyperlink" Target="https://iservice.lombardini.it/jsp/Template2/manuale.jsp?id=269&amp;parent=1136" TargetMode="External"/><Relationship Id="rId7546684332f521d31" Type="http://schemas.openxmlformats.org/officeDocument/2006/relationships/hyperlink" Target="https://iservice.lombardini.it/jsp/Template2/manuale.jsp?id=339&amp;parent=1136" TargetMode="External"/><Relationship Id="rId1584684332f5b0cc2" Type="http://schemas.openxmlformats.org/officeDocument/2006/relationships/hyperlink" Target="https://iservice.lombardini.it/jsp/Template2/manuale.jsp?id=339&amp;parent=1136" TargetMode="External"/><Relationship Id="rId2582684332f5b1259" Type="http://schemas.openxmlformats.org/officeDocument/2006/relationships/hyperlink" Target="https://iservice.lombardini.it/jsp/Template2/manuale.jsp?id=339&amp;parent=1136" TargetMode="External"/><Relationship Id="rId4958684332f5b1ba7" Type="http://schemas.openxmlformats.org/officeDocument/2006/relationships/hyperlink" Target="https://iservice.lombardini.it/jsp/Template2/manuale.jsp?id=339&amp;parent=1136" TargetMode="External"/><Relationship Id="rId1110684332f602b1d" Type="http://schemas.openxmlformats.org/officeDocument/2006/relationships/hyperlink" Target="https://iservice.lombardini.it/jsp/Template2/manuale.jsp?id=296&amp;parent=1136" TargetMode="External"/><Relationship Id="rId6190684332f61e1ee" Type="http://schemas.openxmlformats.org/officeDocument/2006/relationships/hyperlink" Target="https://iservice.lombardini.it/jsp/Template2/manuale.jsp?id=339&amp;parent=1136" TargetMode="External"/><Relationship Id="rId8817684332f6bc913" Type="http://schemas.openxmlformats.org/officeDocument/2006/relationships/hyperlink" Target="https://iservice.lombardini.it/jsp/Template2/manuale.jsp?id=317&amp;parent=1136" TargetMode="External"/><Relationship Id="rId1889684332f6be20b" Type="http://schemas.openxmlformats.org/officeDocument/2006/relationships/hyperlink" Target="https://iservice.lombardini.it/jsp/Template2/manuale.jsp?id=271&amp;parent=1136" TargetMode="External"/><Relationship Id="rId7247684332f6e3b10" Type="http://schemas.openxmlformats.org/officeDocument/2006/relationships/hyperlink" Target="https://iservice.lombardini.it/jsp/Template2/manuale.jsp?id=339&amp;parent=1136" TargetMode="External"/><Relationship Id="rId1062684332f759b86" Type="http://schemas.openxmlformats.org/officeDocument/2006/relationships/hyperlink" Target="https://iservice.lombardini.it/jsp/Template2/manuale.jsp?id=339&amp;parent=1136" TargetMode="External"/><Relationship Id="rId6581684332f781974" Type="http://schemas.openxmlformats.org/officeDocument/2006/relationships/hyperlink" Target="https://iservice.lombardini.it/jsp/Template2/manuale.jsp?id=339&amp;parent=1136" TargetMode="External"/><Relationship Id="rId8941684332f7abfc8" Type="http://schemas.openxmlformats.org/officeDocument/2006/relationships/hyperlink" Target="https://iservice.lombardini.it/jsp/Template2/manuale.jsp?id=339&amp;parent=1136" TargetMode="External"/><Relationship Id="rId9842684332f8a6cd5" Type="http://schemas.openxmlformats.org/officeDocument/2006/relationships/hyperlink" Target="https://iservice.lombardini.it/jsp/Template2/manuale.jsp?id=339&amp;parent=1136" TargetMode="External"/><Relationship Id="rId6822684332eebf2be" Type="http://schemas.openxmlformats.org/officeDocument/2006/relationships/image" Target="media/imgrId6822684332eebf2be.jpg"/><Relationship Id="rId6011684332eed33b9" Type="http://schemas.openxmlformats.org/officeDocument/2006/relationships/image" Target="media/imgrId6011684332eed33b9.jpg"/><Relationship Id="rId3480684332eee104e" Type="http://schemas.openxmlformats.org/officeDocument/2006/relationships/image" Target="media/imgrId3480684332eee104e.jpg"/><Relationship Id="rId8802684332eeedb27" Type="http://schemas.openxmlformats.org/officeDocument/2006/relationships/image" Target="media/imgrId8802684332eeedb27.jpg"/><Relationship Id="rId1183684332ef152fa" Type="http://schemas.openxmlformats.org/officeDocument/2006/relationships/image" Target="media/imgrId1183684332ef152fa.jpg"/><Relationship Id="rId7916684332ef2a4e5" Type="http://schemas.openxmlformats.org/officeDocument/2006/relationships/image" Target="media/imgrId7916684332ef2a4e5.jpg"/><Relationship Id="rId7914684332ef3f97e" Type="http://schemas.openxmlformats.org/officeDocument/2006/relationships/image" Target="media/imgrId7914684332ef3f97e.jpg"/><Relationship Id="rId6376684332ef64330" Type="http://schemas.openxmlformats.org/officeDocument/2006/relationships/image" Target="media/imgrId6376684332ef64330.jpg"/><Relationship Id="rId8365684332ef74a5e" Type="http://schemas.openxmlformats.org/officeDocument/2006/relationships/image" Target="media/imgrId8365684332ef74a5e.jpg"/><Relationship Id="rId2511684332ef7d9bc" Type="http://schemas.openxmlformats.org/officeDocument/2006/relationships/image" Target="media/imgrId2511684332ef7d9bc.jpg"/><Relationship Id="rId9304684332ef8d370" Type="http://schemas.openxmlformats.org/officeDocument/2006/relationships/image" Target="media/imgrId9304684332ef8d370.jpg"/><Relationship Id="rId9280684332ef9ad1a" Type="http://schemas.openxmlformats.org/officeDocument/2006/relationships/image" Target="media/imgrId9280684332ef9ad1a.jpg"/><Relationship Id="rId8820684332efac30b" Type="http://schemas.openxmlformats.org/officeDocument/2006/relationships/image" Target="media/imgrId8820684332efac30b.jpg"/><Relationship Id="rId5982684332efb4a70" Type="http://schemas.openxmlformats.org/officeDocument/2006/relationships/image" Target="media/imgrId5982684332efb4a70.jpg"/><Relationship Id="rId4939684332f0042a8" Type="http://schemas.openxmlformats.org/officeDocument/2006/relationships/image" Target="media/imgrId4939684332f0042a8.jpg"/><Relationship Id="rId3639684332f067f58" Type="http://schemas.openxmlformats.org/officeDocument/2006/relationships/image" Target="media/imgrId3639684332f067f58.jpg"/><Relationship Id="rId9491684332f071f6b" Type="http://schemas.openxmlformats.org/officeDocument/2006/relationships/image" Target="media/imgrId9491684332f071f6b.jpg"/><Relationship Id="rId4886684332f07af83" Type="http://schemas.openxmlformats.org/officeDocument/2006/relationships/image" Target="media/imgrId4886684332f07af83.png"/><Relationship Id="rId1519684332f083156" Type="http://schemas.openxmlformats.org/officeDocument/2006/relationships/image" Target="media/imgrId1519684332f083156.jpg"/><Relationship Id="rId4819684332f090c14" Type="http://schemas.openxmlformats.org/officeDocument/2006/relationships/image" Target="media/imgrId4819684332f090c14.jpg"/><Relationship Id="rId5344684332f09f72d" Type="http://schemas.openxmlformats.org/officeDocument/2006/relationships/image" Target="media/imgrId5344684332f09f72d.jpg"/><Relationship Id="rId6861684332f0ade1e" Type="http://schemas.openxmlformats.org/officeDocument/2006/relationships/image" Target="media/imgrId6861684332f0ade1e.jpg"/><Relationship Id="rId5565684332f0cdf04" Type="http://schemas.openxmlformats.org/officeDocument/2006/relationships/image" Target="media/imgrId5565684332f0cdf04.jpg"/><Relationship Id="rId7047684332f0d73dc" Type="http://schemas.openxmlformats.org/officeDocument/2006/relationships/image" Target="media/imgrId7047684332f0d73dc.jpg"/><Relationship Id="rId2272684332f0e4ae6" Type="http://schemas.openxmlformats.org/officeDocument/2006/relationships/image" Target="media/imgrId2272684332f0e4ae6.jpg"/><Relationship Id="rId3147684332f0ee45d" Type="http://schemas.openxmlformats.org/officeDocument/2006/relationships/image" Target="media/imgrId3147684332f0ee45d.jpg"/><Relationship Id="rId4911684332f10c652" Type="http://schemas.openxmlformats.org/officeDocument/2006/relationships/image" Target="media/imgrId4911684332f10c652.jpg"/><Relationship Id="rId9627684332f115d29" Type="http://schemas.openxmlformats.org/officeDocument/2006/relationships/image" Target="media/imgrId9627684332f115d29.jpg"/><Relationship Id="rId7988684332f12558c" Type="http://schemas.openxmlformats.org/officeDocument/2006/relationships/image" Target="media/imgrId7988684332f12558c.jpg"/><Relationship Id="rId5262684332f131116" Type="http://schemas.openxmlformats.org/officeDocument/2006/relationships/image" Target="media/imgrId5262684332f131116.jpg"/><Relationship Id="rId7719684332f139470" Type="http://schemas.openxmlformats.org/officeDocument/2006/relationships/image" Target="media/imgrId7719684332f139470.jpg"/><Relationship Id="rId2054684332f142396" Type="http://schemas.openxmlformats.org/officeDocument/2006/relationships/image" Target="media/imgrId2054684332f142396.jpg"/><Relationship Id="rId3023684332f15157b" Type="http://schemas.openxmlformats.org/officeDocument/2006/relationships/image" Target="media/imgrId3023684332f15157b.jpg"/><Relationship Id="rId8605684332f15bb2e" Type="http://schemas.openxmlformats.org/officeDocument/2006/relationships/image" Target="media/imgrId8605684332f15bb2e.jpg"/><Relationship Id="rId7417684332f16d2c7" Type="http://schemas.openxmlformats.org/officeDocument/2006/relationships/image" Target="media/imgrId7417684332f16d2c7.jpg"/><Relationship Id="rId4838684332f17db14" Type="http://schemas.openxmlformats.org/officeDocument/2006/relationships/image" Target="media/imgrId4838684332f17db14.jpg"/><Relationship Id="rId2540684332f187905" Type="http://schemas.openxmlformats.org/officeDocument/2006/relationships/image" Target="media/imgrId2540684332f187905.jpg"/><Relationship Id="rId2341684332f19622e" Type="http://schemas.openxmlformats.org/officeDocument/2006/relationships/image" Target="media/imgrId2341684332f19622e.jpg"/><Relationship Id="rId5607684332f1a29dd" Type="http://schemas.openxmlformats.org/officeDocument/2006/relationships/image" Target="media/imgrId5607684332f1a29dd.jpg"/><Relationship Id="rId8161684332f1ad5c4" Type="http://schemas.openxmlformats.org/officeDocument/2006/relationships/image" Target="media/imgrId8161684332f1ad5c4.jpg"/><Relationship Id="rId7219684332f1b777d" Type="http://schemas.openxmlformats.org/officeDocument/2006/relationships/image" Target="media/imgrId7219684332f1b777d.jpg"/><Relationship Id="rId3973684332f1c0bb2" Type="http://schemas.openxmlformats.org/officeDocument/2006/relationships/image" Target="media/imgrId3973684332f1c0bb2.jpg"/><Relationship Id="rId3089684332f1caaa6" Type="http://schemas.openxmlformats.org/officeDocument/2006/relationships/image" Target="media/imgrId3089684332f1caaa6.jpg"/><Relationship Id="rId9816684332f1dabdf" Type="http://schemas.openxmlformats.org/officeDocument/2006/relationships/image" Target="media/imgrId9816684332f1dabdf.jpg"/><Relationship Id="rId8444684332f1ebe8e" Type="http://schemas.openxmlformats.org/officeDocument/2006/relationships/image" Target="media/imgrId8444684332f1ebe8e.jpg"/><Relationship Id="rId1902684332f2005fe" Type="http://schemas.openxmlformats.org/officeDocument/2006/relationships/image" Target="media/imgrId1902684332f2005fe.jpg"/><Relationship Id="rId2120684332f21074b" Type="http://schemas.openxmlformats.org/officeDocument/2006/relationships/image" Target="media/imgrId2120684332f21074b.jpg"/><Relationship Id="rId6873684332f216eae" Type="http://schemas.openxmlformats.org/officeDocument/2006/relationships/image" Target="media/imgrId6873684332f216eae.jpg"/><Relationship Id="rId6156684332f2217f5" Type="http://schemas.openxmlformats.org/officeDocument/2006/relationships/image" Target="media/imgrId6156684332f2217f5.jpg"/><Relationship Id="rId3523684332f22ed02" Type="http://schemas.openxmlformats.org/officeDocument/2006/relationships/image" Target="media/imgrId3523684332f22ed02.jpg"/><Relationship Id="rId1471684332f235cb0" Type="http://schemas.openxmlformats.org/officeDocument/2006/relationships/image" Target="media/imgrId1471684332f235cb0.jpg"/><Relationship Id="rId8218684332f247a6d" Type="http://schemas.openxmlformats.org/officeDocument/2006/relationships/image" Target="media/imgrId8218684332f247a6d.jpg"/><Relationship Id="rId3477684332f256d4b" Type="http://schemas.openxmlformats.org/officeDocument/2006/relationships/image" Target="media/imgrId3477684332f256d4b.jpg"/><Relationship Id="rId3999684332f25fa65" Type="http://schemas.openxmlformats.org/officeDocument/2006/relationships/image" Target="media/imgrId3999684332f25fa65.jpg"/><Relationship Id="rId5667684332f28fcee" Type="http://schemas.openxmlformats.org/officeDocument/2006/relationships/image" Target="media/imgrId5667684332f28fcee.jpg"/><Relationship Id="rId2236684332f2a03c4" Type="http://schemas.openxmlformats.org/officeDocument/2006/relationships/image" Target="media/imgrId2236684332f2a03c4.jpg"/><Relationship Id="rId8478684332f2aa465" Type="http://schemas.openxmlformats.org/officeDocument/2006/relationships/image" Target="media/imgrId8478684332f2aa465.jpg"/><Relationship Id="rId6014684332f2ba8ae" Type="http://schemas.openxmlformats.org/officeDocument/2006/relationships/image" Target="media/imgrId6014684332f2ba8ae.jpg"/><Relationship Id="rId3386684332f2c4251" Type="http://schemas.openxmlformats.org/officeDocument/2006/relationships/image" Target="media/imgrId3386684332f2c4251.gif"/><Relationship Id="rId7038684332f2d35f9" Type="http://schemas.openxmlformats.org/officeDocument/2006/relationships/image" Target="media/imgrId7038684332f2d35f9.jpg"/><Relationship Id="rId9429684332f2e44e0" Type="http://schemas.openxmlformats.org/officeDocument/2006/relationships/image" Target="media/imgrId9429684332f2e44e0.jpg"/><Relationship Id="rId9160684332f2f3171" Type="http://schemas.openxmlformats.org/officeDocument/2006/relationships/image" Target="media/imgrId9160684332f2f3171.jpg"/><Relationship Id="rId8213684332f3101f5" Type="http://schemas.openxmlformats.org/officeDocument/2006/relationships/image" Target="media/imgrId8213684332f3101f5.jpg"/><Relationship Id="rId8274684332f31b25e" Type="http://schemas.openxmlformats.org/officeDocument/2006/relationships/image" Target="media/imgrId8274684332f31b25e.jpg"/><Relationship Id="rId5295684332f32682b" Type="http://schemas.openxmlformats.org/officeDocument/2006/relationships/image" Target="media/imgrId5295684332f32682b.jpg"/><Relationship Id="rId9077684332f334bd9" Type="http://schemas.openxmlformats.org/officeDocument/2006/relationships/image" Target="media/imgrId9077684332f334bd9.jpg"/><Relationship Id="rId2392684332f340473" Type="http://schemas.openxmlformats.org/officeDocument/2006/relationships/image" Target="media/imgrId2392684332f340473.jpg"/><Relationship Id="rId5909684332f363054" Type="http://schemas.openxmlformats.org/officeDocument/2006/relationships/image" Target="media/imgrId5909684332f363054.jpg"/><Relationship Id="rId5932684332f37052d" Type="http://schemas.openxmlformats.org/officeDocument/2006/relationships/image" Target="media/imgrId5932684332f37052d.jpg"/><Relationship Id="rId8988684332f37e83a" Type="http://schemas.openxmlformats.org/officeDocument/2006/relationships/image" Target="media/imgrId8988684332f37e83a.jpg"/><Relationship Id="rId7960684332f389ef3" Type="http://schemas.openxmlformats.org/officeDocument/2006/relationships/image" Target="media/imgrId7960684332f389ef3.jpg"/><Relationship Id="rId7975684332f398dea" Type="http://schemas.openxmlformats.org/officeDocument/2006/relationships/image" Target="media/imgrId7975684332f398dea.jpg"/><Relationship Id="rId8615684332f3a1526" Type="http://schemas.openxmlformats.org/officeDocument/2006/relationships/image" Target="media/imgrId8615684332f3a1526.jpg"/><Relationship Id="rId3080684332f3b24cd" Type="http://schemas.openxmlformats.org/officeDocument/2006/relationships/image" Target="media/imgrId3080684332f3b24cd.jpg"/><Relationship Id="rId8132684332f3bc114" Type="http://schemas.openxmlformats.org/officeDocument/2006/relationships/image" Target="media/imgrId8132684332f3bc114.jpg"/><Relationship Id="rId2377684332f3ce63b" Type="http://schemas.openxmlformats.org/officeDocument/2006/relationships/image" Target="media/imgrId2377684332f3ce63b.jpg"/><Relationship Id="rId3946684332f3e08b6" Type="http://schemas.openxmlformats.org/officeDocument/2006/relationships/image" Target="media/imgrId3946684332f3e08b6.jpg"/><Relationship Id="rId7926684332f3ea943" Type="http://schemas.openxmlformats.org/officeDocument/2006/relationships/image" Target="media/imgrId7926684332f3ea943.jpg"/><Relationship Id="rId6013684332f4064c4" Type="http://schemas.openxmlformats.org/officeDocument/2006/relationships/image" Target="media/imgrId6013684332f4064c4.jpg"/><Relationship Id="rId8543684332f4139c3" Type="http://schemas.openxmlformats.org/officeDocument/2006/relationships/image" Target="media/imgrId8543684332f4139c3.jpg"/><Relationship Id="rId2355684332f41bed3" Type="http://schemas.openxmlformats.org/officeDocument/2006/relationships/image" Target="media/imgrId2355684332f41bed3.jpg"/><Relationship Id="rId8511684332f42afd5" Type="http://schemas.openxmlformats.org/officeDocument/2006/relationships/image" Target="media/imgrId8511684332f42afd5.jpg"/><Relationship Id="rId1628684332f436d37" Type="http://schemas.openxmlformats.org/officeDocument/2006/relationships/image" Target="media/imgrId1628684332f436d37.jpg"/><Relationship Id="rId2893684332f442b7b" Type="http://schemas.openxmlformats.org/officeDocument/2006/relationships/image" Target="media/imgrId2893684332f442b7b.jpg"/><Relationship Id="rId6040684332f4aff69" Type="http://schemas.openxmlformats.org/officeDocument/2006/relationships/image" Target="media/imgrId6040684332f4aff69.jpg"/><Relationship Id="rId9814684332f4bc48d" Type="http://schemas.openxmlformats.org/officeDocument/2006/relationships/image" Target="media/imgrId9814684332f4bc48d.jpg"/><Relationship Id="rId7093684332f4c6446" Type="http://schemas.openxmlformats.org/officeDocument/2006/relationships/image" Target="media/imgrId7093684332f4c6446.jpg"/><Relationship Id="rId3845684332f4d4bd6" Type="http://schemas.openxmlformats.org/officeDocument/2006/relationships/image" Target="media/imgrId3845684332f4d4bd6.jpg"/><Relationship Id="rId3007684332f4deccd" Type="http://schemas.openxmlformats.org/officeDocument/2006/relationships/image" Target="media/imgrId3007684332f4deccd.jpg"/><Relationship Id="rId3503684332f4ea572" Type="http://schemas.openxmlformats.org/officeDocument/2006/relationships/image" Target="media/imgrId3503684332f4ea572.jpg"/><Relationship Id="rId5626684332f502e0c" Type="http://schemas.openxmlformats.org/officeDocument/2006/relationships/image" Target="media/imgrId5626684332f502e0c.jpg"/><Relationship Id="rId3706684332f513ee0" Type="http://schemas.openxmlformats.org/officeDocument/2006/relationships/image" Target="media/imgrId3706684332f513ee0.jpg"/><Relationship Id="rId4319684332f521640" Type="http://schemas.openxmlformats.org/officeDocument/2006/relationships/image" Target="media/imgrId4319684332f521640.jpg"/><Relationship Id="rId7471684332f541242" Type="http://schemas.openxmlformats.org/officeDocument/2006/relationships/image" Target="media/imgrId7471684332f541242.jpg"/><Relationship Id="rId1331684332f5af8ed" Type="http://schemas.openxmlformats.org/officeDocument/2006/relationships/image" Target="media/imgrId1331684332f5af8ed.jpg"/><Relationship Id="rId6368684332f5b05e3" Type="http://schemas.openxmlformats.org/officeDocument/2006/relationships/image" Target="media/imgrId6368684332f5b05e3.png"/><Relationship Id="rId6145684332f5c1ee0" Type="http://schemas.openxmlformats.org/officeDocument/2006/relationships/image" Target="media/imgrId6145684332f5c1ee0.jpg"/><Relationship Id="rId5313684332f5d0479" Type="http://schemas.openxmlformats.org/officeDocument/2006/relationships/image" Target="media/imgrId5313684332f5d0479.jpg"/><Relationship Id="rId8319684332f5dc907" Type="http://schemas.openxmlformats.org/officeDocument/2006/relationships/image" Target="media/imgrId8319684332f5dc907.jpg"/><Relationship Id="rId8686684332f5e6580" Type="http://schemas.openxmlformats.org/officeDocument/2006/relationships/image" Target="media/imgrId8686684332f5e6580.jpg"/><Relationship Id="rId6775684332f60186e" Type="http://schemas.openxmlformats.org/officeDocument/2006/relationships/image" Target="media/imgrId6775684332f60186e.jpg"/><Relationship Id="rId2557684332f60ea20" Type="http://schemas.openxmlformats.org/officeDocument/2006/relationships/image" Target="media/imgrId2557684332f60ea20.jpg"/><Relationship Id="rId2311684332f61d46b" Type="http://schemas.openxmlformats.org/officeDocument/2006/relationships/image" Target="media/imgrId2311684332f61d46b.jpg"/><Relationship Id="rId7571684332f687dd8" Type="http://schemas.openxmlformats.org/officeDocument/2006/relationships/image" Target="media/imgrId7571684332f687dd8.jpg"/><Relationship Id="rId9272684332f68ee9c" Type="http://schemas.openxmlformats.org/officeDocument/2006/relationships/image" Target="media/imgrId9272684332f68ee9c.jpg"/><Relationship Id="rId9092684332f6a1426" Type="http://schemas.openxmlformats.org/officeDocument/2006/relationships/image" Target="media/imgrId9092684332f6a1426.jpg"/><Relationship Id="rId4872684332f6a9881" Type="http://schemas.openxmlformats.org/officeDocument/2006/relationships/image" Target="media/imgrId4872684332f6a9881.jpg"/><Relationship Id="rId1419684332f6bbf0f" Type="http://schemas.openxmlformats.org/officeDocument/2006/relationships/image" Target="media/imgrId1419684332f6bbf0f.jpg"/><Relationship Id="rId7621684332f6c938f" Type="http://schemas.openxmlformats.org/officeDocument/2006/relationships/image" Target="media/imgrId7621684332f6c938f.jpg"/><Relationship Id="rId3395684332f6d9f3b" Type="http://schemas.openxmlformats.org/officeDocument/2006/relationships/image" Target="media/imgrId3395684332f6d9f3b.jpg"/><Relationship Id="rId9697684332f6e3140" Type="http://schemas.openxmlformats.org/officeDocument/2006/relationships/image" Target="media/imgrId9697684332f6e3140.jpg"/><Relationship Id="rId2128684332f7592de" Type="http://schemas.openxmlformats.org/officeDocument/2006/relationships/image" Target="media/imgrId2128684332f7592de.jpg"/><Relationship Id="rId4176684332f7683b6" Type="http://schemas.openxmlformats.org/officeDocument/2006/relationships/image" Target="media/imgrId4176684332f7683b6.jpg"/><Relationship Id="rId6373684332f77506f" Type="http://schemas.openxmlformats.org/officeDocument/2006/relationships/image" Target="media/imgrId6373684332f77506f.jpg"/><Relationship Id="rId3276684332f780325" Type="http://schemas.openxmlformats.org/officeDocument/2006/relationships/image" Target="media/imgrId3276684332f780325.jpg"/><Relationship Id="rId4911684332f79162e" Type="http://schemas.openxmlformats.org/officeDocument/2006/relationships/image" Target="media/imgrId4911684332f79162e.jpg"/><Relationship Id="rId9228684332f79ac08" Type="http://schemas.openxmlformats.org/officeDocument/2006/relationships/image" Target="media/imgrId9228684332f79ac08.jpg"/><Relationship Id="rId1477684332f7a9d44" Type="http://schemas.openxmlformats.org/officeDocument/2006/relationships/image" Target="media/imgrId1477684332f7a9d44.jpg"/><Relationship Id="rId4202684332f7b7b08" Type="http://schemas.openxmlformats.org/officeDocument/2006/relationships/image" Target="media/imgrId4202684332f7b7b08.jpg"/><Relationship Id="rId6796684332f7c04bd" Type="http://schemas.openxmlformats.org/officeDocument/2006/relationships/image" Target="media/imgrId6796684332f7c04bd.jpg"/><Relationship Id="rId3622684332f7cee2c" Type="http://schemas.openxmlformats.org/officeDocument/2006/relationships/image" Target="media/imgrId3622684332f7cee2c.jpg"/><Relationship Id="rId3925684332f7dcf9f" Type="http://schemas.openxmlformats.org/officeDocument/2006/relationships/image" Target="media/imgrId3925684332f7dcf9f.jpg"/><Relationship Id="rId6582684332f84f5c9" Type="http://schemas.openxmlformats.org/officeDocument/2006/relationships/image" Target="media/imgrId6582684332f84f5c9.jpg"/><Relationship Id="rId5947684332f86081c" Type="http://schemas.openxmlformats.org/officeDocument/2006/relationships/image" Target="media/imgrId5947684332f86081c.jpg"/><Relationship Id="rId2298684332f870460" Type="http://schemas.openxmlformats.org/officeDocument/2006/relationships/image" Target="media/imgrId2298684332f870460.jpg"/><Relationship Id="rId9667684332f87e628" Type="http://schemas.openxmlformats.org/officeDocument/2006/relationships/image" Target="media/imgrId9667684332f87e628.jpg"/><Relationship Id="rId4148684332f88d1ea" Type="http://schemas.openxmlformats.org/officeDocument/2006/relationships/image" Target="media/imgrId4148684332f88d1ea.jpg"/><Relationship Id="rId4505684332f88d75d" Type="http://schemas.openxmlformats.org/officeDocument/2006/relationships/image" Target="media/imgrId4505684332f88d75d.png"/><Relationship Id="rId5872684332f89cd0c" Type="http://schemas.openxmlformats.org/officeDocument/2006/relationships/image" Target="media/imgrId5872684332f89cd0c.jpg"/><Relationship Id="rId5828684332f8a6557" Type="http://schemas.openxmlformats.org/officeDocument/2006/relationships/image" Target="media/imgrId5828684332f8a6557.jpg"/><Relationship Id="rId3250684332f8b2b7b" Type="http://schemas.openxmlformats.org/officeDocument/2006/relationships/image" Target="media/imgrId3250684332f8b2b7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71451" Type="http://schemas.openxmlformats.org/officeDocument/2006/relationships/image" Target="media/imgrId420714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71451" Type="http://schemas.openxmlformats.org/officeDocument/2006/relationships/image" Target="media/imgrId420714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71451" Type="http://schemas.openxmlformats.org/officeDocument/2006/relationships/image" Target="media/imgrId420714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71451" Type="http://schemas.openxmlformats.org/officeDocument/2006/relationships/image" Target="media/imgrId420714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71451" Type="http://schemas.openxmlformats.org/officeDocument/2006/relationships/image" Target="media/imgrId420714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71451" Type="http://schemas.openxmlformats.org/officeDocument/2006/relationships/image" Target="media/imgrId420714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