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85566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550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520963" w:name="ctxt"/>
    <w:bookmarkEnd w:id="915209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77868433307e28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27868433307e2a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24068433307e2f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56268433307e33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1168433307e38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245168433307e3b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85968433307e40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670768433307e47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26068433307e4c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570368433307e51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137968433307e58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32268433307e5d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111268433307e63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155668433307e68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70968433307e6c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28968433307e70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69968433307e75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3968433307e7e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83368433307e81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67043" name="name474068433307f077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72968433307f0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937118" name="name773468433308030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193684333080309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876843330803c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47529" name="name9429684333080bb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7684333080b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967684333080c2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2104" name="name881668433308132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66843330813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001476" name="name196668433308760e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8236843330876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1480897" name="name655368433308830f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1986843330883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1294298" name="name8897684333088e769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5581684333088e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7030311" name="name8531684333089e57e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293684333089e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2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4428296" name="name860868433308a991f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110668433308a9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1047" name="name664668433308b10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468433308b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41468433308b1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44303" name="name563968433308be39c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55068433308be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2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23076" name="name179768433308c976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59068433308c9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856589" name="name219168433308d556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51968433308d5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18071" name="name677268433308df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368433308df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5868433308e19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4189124" name="name110668433308ef54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49768433308ef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97568433308f19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9378298" name="name8660684333096568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5166843330965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526843330965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684697" name="name8478684333096df8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329684333096d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979684333096e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401414" name="name9672684333097931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296843330979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9438" name="name81856843330982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36843330982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28566843330983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442528" name="name5647684333098d2b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452684333098d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626871" name="name96576843330994a0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836843330994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92573" name="name3373684333099d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8684333099d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9217684333099e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82161347" name="name535168433309ab4e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09768433309ab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0323" name="name215768433309b4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468433309b4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81568433309b5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8545014" name="name444768433309c0de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91868433309c0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494" name="name804968433309c7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068433309c7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5593830" name="name905868433309d70b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89368433309d7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8330" name="name243568433309e3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968433309e3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41493" name="name243768433309f401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04368433309f4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70704" name="name16226843330a0c32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366843330a0c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07923" name="name40076843330a197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86843330a19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86906" name="name95136843330a2723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586843330a27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0305271" name="name99416843330a3289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4806843330a32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91259" name="name30116843330a3ab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16843330a3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2414655" name="name35786843330a4a4dc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6856843330a4a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80061" name="name39756843330a56d1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7816843330a56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07500" name="name95366843330a60a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843330a6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28201" name="name75486843330a6f5b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6486843330a6f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9524" name="name35016843330a7834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686843330a78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06601" name="name11626843330a812a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376843330a81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66880" name="name67136843330a86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56843330a86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809724" name="name66806843330a8fef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0126843330a8f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7447" name="name98766843330a9a33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186843330a9a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0426843330a9a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9376843330a9ba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2076843330a9b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5646843330a9c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6984210" name="name65846843330aa7ac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76396843330aa7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5506903" name="name98746843330b062ca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5896843330b06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2095" name="name70286843330b0c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66843330b0c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30719" name="name79836843330b1a42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946843330b1a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02073" name="name76196843330b23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66843330b23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012164" name="name30956843330b2dd5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1896843330b2d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36500" name="name43876843330b37cf1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126843330b37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53686" name="name14516843330b3d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66843330b3d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43296843330b3e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5245359" name="name36266843330b4a58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0876843330b4a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93286843330b4b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89486843330b4b8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206843330b4ba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75596843330b4be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2392201" name="name37166843330b5b97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3716843330b5b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14640" name="name52246843330b642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76843330b64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2434977" name="name74866843330b6f4bd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0086843330b6f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472882" name="name16766843330b7b774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4896843330b7b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6504" name="name99326843330b82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16843330b82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7766843330b83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8746843330b84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7086114" name="name48236843330b8f701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20836843330b8f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026454" name="name25736843330b969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166843330b96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666857" name="name56836843330ba0f7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1156843330ba0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9766843330ba2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5462377" name="name80766843330bacd6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0506843330bac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001407" name="name55576843330bdb2b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2766843330bdb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4876843330bdb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446843330bdd5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0646843330bdd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2296843330bde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2656843330bdf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0846843330bdf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22821" name="name90106843330be8a6a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1526843330be8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0044081" name="name72996843330bf3a8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5166843330bf3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100434" name="name22666843330c0b43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5286843330c0b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1516843330c0c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884684" name="name65706843330c1546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956843330c1546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3960564" name="name83546843330c1ccb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5746843330c1cca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906164" name="name75966843330c246a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2856843330c246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06889" name="name57416843330c2f2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26843330c2f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49290" name="name96446843330c38ba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6536843330c38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89001" name="name71716843330c43c5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0306843330c43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8508546" name="name62346843330c5223d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2766843330c52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91167" name="name46496843330c5d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56843330c5d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5784034" name="name50786843330c68d1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45706843330c68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78259" name="name90386843330c6f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843330c6f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5803604" name="name35546843330c7c10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526843330c7c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274338" name="name69826843330c8b06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736843330c8b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65573" name="name64776843330c91f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96843330c91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11271" name="name61326843330d01fd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356843330d01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587032" name="name51826843330d0b0b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156843330d0b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91129" name="name32696843330d14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76843330d14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319344" name="name13006843330d21a6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7776843330d21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932720" name="name89176843330d2db8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9196843330d2d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59761" name="name38066843330d36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06843330d36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752322" name="name44766843330d4511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1736843330d45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94726" name="name14846843330d4fa9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3056843330d4f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1416572" name="name42506843330d5a1d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646843330d5a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960261" name="name58826843330d63dc2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2716843330d63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68753" name="name84746843330d6b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76843330d6b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1846843330d6c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736536" name="name67106843330d73a7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52716843330d73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020498" name="name73366843330d7cea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3866843330d7c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543008" name="name51566843330dec52f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1536843330dec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3833065" name="name28036843330e056f2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3876843330e05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13006843330e05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3497337" name="name80406843330e11207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3926843330e1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4845277" name="name47876843330e1e4f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3716843330e1e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94865426" name="name12766843330e1ed85" descr="image73576843330e1ed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576843330e1ed74"/>
                          <pic:cNvPicPr/>
                        </pic:nvPicPr>
                        <pic:blipFill>
                          <a:blip r:embed="rId94826843330e1e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0226843330e1f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7886843330e1f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6976843330e20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86770959" name="name77586843330e2d5b9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9476843330e2d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78406895" name="name60396843330e383b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0896843330e38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9559815" name="name66976843330e43d75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1836843330e43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51192" name="name98666843330e4b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06843330e4b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1197067" name="name63496843330e586cd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4536843330e58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55096843330e59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397277" name="name63866843330ebc24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8476843330ebc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0749" name="name52906843330ec6a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96843330ec6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11996843330ec7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1965850" name="name44646843330ed73ce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1336843330ed7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32345" name="name82926843330ee2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46843330ee2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7995040" name="name11026843330ef2e3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2156843330ef2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69210" name="name64006843330f07d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843330f07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7105406" name="name23576843330f18fd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3726843330f18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0286843330f19a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64706843330f1b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87963940" name="name93386843330f268b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2836843330f26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324229" name="name89366843330f32c5f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4186843330f32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08744" name="name55216843330f3d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843330f3d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9006843330f3e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2842918" name="name15516843330f715b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2176843330f71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6036843330f71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0667712" name="name30656843330f8105e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8986843330f81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72043" name="name64246843330f8d85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6156843330f8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45695" name="name63546843330f97c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06843330f97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526843330f99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36060689" name="name83206843330fa7466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32726843330fa7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45716" name="name22086843330fb1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86843330fb1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958796" name="name97546843330fbf62e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9416843330fbf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6186843330fc19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9060700" name="name69966843330fcf7e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61296843330fcf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5240" name="name45656843330fdbc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86843330fdb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9337081" name="name15686843330fec2ca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7716843330fec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6070" name="name474868433310020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36843331002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038090" name="name7003684333100e93e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89684333100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1141969" name="name1189684333101d0dd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2571684333101d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7135758" name="name5929684333108241d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68696843331082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0785360" name="name2430684333108e38d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612684333108e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12303" name="name2852684333109ccb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939684333109c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8454254" name="name4568684333109d279" descr="image3563684333109d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63684333109d271"/>
                          <pic:cNvPicPr/>
                        </pic:nvPicPr>
                        <pic:blipFill>
                          <a:blip r:embed="rId3601684333109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528197" name="name526568433310adc85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48468433310ad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5418" name="name484068433310b47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8433310b4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72168433310b4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99119288" name="name497468433310bf6c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46368433310bf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15">
    <w:multiLevelType w:val="hybridMultilevel"/>
    <w:lvl w:ilvl="0" w:tplc="20037052">
      <w:start w:val="1"/>
      <w:numFmt w:val="decimal"/>
      <w:lvlText w:val="%1."/>
      <w:lvlJc w:val="left"/>
      <w:pPr>
        <w:ind w:left="720" w:hanging="360"/>
      </w:pPr>
    </w:lvl>
    <w:lvl w:ilvl="1" w:tplc="20037052" w:tentative="1">
      <w:start w:val="1"/>
      <w:numFmt w:val="lowerLetter"/>
      <w:lvlText w:val="%2."/>
      <w:lvlJc w:val="left"/>
      <w:pPr>
        <w:ind w:left="1440" w:hanging="360"/>
      </w:pPr>
    </w:lvl>
    <w:lvl w:ilvl="2" w:tplc="20037052" w:tentative="1">
      <w:start w:val="1"/>
      <w:numFmt w:val="lowerRoman"/>
      <w:lvlText w:val="%3."/>
      <w:lvlJc w:val="right"/>
      <w:pPr>
        <w:ind w:left="2160" w:hanging="180"/>
      </w:pPr>
    </w:lvl>
    <w:lvl w:ilvl="3" w:tplc="20037052" w:tentative="1">
      <w:start w:val="1"/>
      <w:numFmt w:val="decimal"/>
      <w:lvlText w:val="%4."/>
      <w:lvlJc w:val="left"/>
      <w:pPr>
        <w:ind w:left="2880" w:hanging="360"/>
      </w:pPr>
    </w:lvl>
    <w:lvl w:ilvl="4" w:tplc="20037052" w:tentative="1">
      <w:start w:val="1"/>
      <w:numFmt w:val="lowerLetter"/>
      <w:lvlText w:val="%5."/>
      <w:lvlJc w:val="left"/>
      <w:pPr>
        <w:ind w:left="3600" w:hanging="360"/>
      </w:pPr>
    </w:lvl>
    <w:lvl w:ilvl="5" w:tplc="20037052" w:tentative="1">
      <w:start w:val="1"/>
      <w:numFmt w:val="lowerRoman"/>
      <w:lvlText w:val="%6."/>
      <w:lvlJc w:val="right"/>
      <w:pPr>
        <w:ind w:left="4320" w:hanging="180"/>
      </w:pPr>
    </w:lvl>
    <w:lvl w:ilvl="6" w:tplc="20037052" w:tentative="1">
      <w:start w:val="1"/>
      <w:numFmt w:val="decimal"/>
      <w:lvlText w:val="%7."/>
      <w:lvlJc w:val="left"/>
      <w:pPr>
        <w:ind w:left="5040" w:hanging="360"/>
      </w:pPr>
    </w:lvl>
    <w:lvl w:ilvl="7" w:tplc="20037052" w:tentative="1">
      <w:start w:val="1"/>
      <w:numFmt w:val="lowerLetter"/>
      <w:lvlText w:val="%8."/>
      <w:lvlJc w:val="left"/>
      <w:pPr>
        <w:ind w:left="5760" w:hanging="360"/>
      </w:pPr>
    </w:lvl>
    <w:lvl w:ilvl="8" w:tplc="2003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">
    <w:multiLevelType w:val="hybridMultilevel"/>
    <w:lvl w:ilvl="0" w:tplc="73159692">
      <w:start w:val="1"/>
      <w:numFmt w:val="decimal"/>
      <w:lvlText w:val="%1."/>
      <w:lvlJc w:val="left"/>
      <w:pPr>
        <w:ind w:left="720" w:hanging="360"/>
      </w:pPr>
    </w:lvl>
    <w:lvl w:ilvl="1" w:tplc="73159692" w:tentative="1">
      <w:start w:val="1"/>
      <w:numFmt w:val="lowerLetter"/>
      <w:lvlText w:val="%2."/>
      <w:lvlJc w:val="left"/>
      <w:pPr>
        <w:ind w:left="1440" w:hanging="360"/>
      </w:pPr>
    </w:lvl>
    <w:lvl w:ilvl="2" w:tplc="73159692" w:tentative="1">
      <w:start w:val="1"/>
      <w:numFmt w:val="lowerRoman"/>
      <w:lvlText w:val="%3."/>
      <w:lvlJc w:val="right"/>
      <w:pPr>
        <w:ind w:left="2160" w:hanging="180"/>
      </w:pPr>
    </w:lvl>
    <w:lvl w:ilvl="3" w:tplc="73159692" w:tentative="1">
      <w:start w:val="1"/>
      <w:numFmt w:val="decimal"/>
      <w:lvlText w:val="%4."/>
      <w:lvlJc w:val="left"/>
      <w:pPr>
        <w:ind w:left="2880" w:hanging="360"/>
      </w:pPr>
    </w:lvl>
    <w:lvl w:ilvl="4" w:tplc="73159692" w:tentative="1">
      <w:start w:val="1"/>
      <w:numFmt w:val="lowerLetter"/>
      <w:lvlText w:val="%5."/>
      <w:lvlJc w:val="left"/>
      <w:pPr>
        <w:ind w:left="3600" w:hanging="360"/>
      </w:pPr>
    </w:lvl>
    <w:lvl w:ilvl="5" w:tplc="73159692" w:tentative="1">
      <w:start w:val="1"/>
      <w:numFmt w:val="lowerRoman"/>
      <w:lvlText w:val="%6."/>
      <w:lvlJc w:val="right"/>
      <w:pPr>
        <w:ind w:left="4320" w:hanging="180"/>
      </w:pPr>
    </w:lvl>
    <w:lvl w:ilvl="6" w:tplc="73159692" w:tentative="1">
      <w:start w:val="1"/>
      <w:numFmt w:val="decimal"/>
      <w:lvlText w:val="%7."/>
      <w:lvlJc w:val="left"/>
      <w:pPr>
        <w:ind w:left="5040" w:hanging="360"/>
      </w:pPr>
    </w:lvl>
    <w:lvl w:ilvl="7" w:tplc="73159692" w:tentative="1">
      <w:start w:val="1"/>
      <w:numFmt w:val="lowerLetter"/>
      <w:lvlText w:val="%8."/>
      <w:lvlJc w:val="left"/>
      <w:pPr>
        <w:ind w:left="5760" w:hanging="360"/>
      </w:pPr>
    </w:lvl>
    <w:lvl w:ilvl="8" w:tplc="73159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">
    <w:multiLevelType w:val="hybridMultilevel"/>
    <w:lvl w:ilvl="0" w:tplc="78329023">
      <w:start w:val="1"/>
      <w:numFmt w:val="decimal"/>
      <w:lvlText w:val="%1."/>
      <w:lvlJc w:val="left"/>
      <w:pPr>
        <w:ind w:left="720" w:hanging="360"/>
      </w:pPr>
    </w:lvl>
    <w:lvl w:ilvl="1" w:tplc="78329023" w:tentative="1">
      <w:start w:val="1"/>
      <w:numFmt w:val="lowerLetter"/>
      <w:lvlText w:val="%2."/>
      <w:lvlJc w:val="left"/>
      <w:pPr>
        <w:ind w:left="1440" w:hanging="360"/>
      </w:pPr>
    </w:lvl>
    <w:lvl w:ilvl="2" w:tplc="78329023" w:tentative="1">
      <w:start w:val="1"/>
      <w:numFmt w:val="lowerRoman"/>
      <w:lvlText w:val="%3."/>
      <w:lvlJc w:val="right"/>
      <w:pPr>
        <w:ind w:left="2160" w:hanging="180"/>
      </w:pPr>
    </w:lvl>
    <w:lvl w:ilvl="3" w:tplc="78329023" w:tentative="1">
      <w:start w:val="1"/>
      <w:numFmt w:val="decimal"/>
      <w:lvlText w:val="%4."/>
      <w:lvlJc w:val="left"/>
      <w:pPr>
        <w:ind w:left="2880" w:hanging="360"/>
      </w:pPr>
    </w:lvl>
    <w:lvl w:ilvl="4" w:tplc="78329023" w:tentative="1">
      <w:start w:val="1"/>
      <w:numFmt w:val="lowerLetter"/>
      <w:lvlText w:val="%5."/>
      <w:lvlJc w:val="left"/>
      <w:pPr>
        <w:ind w:left="3600" w:hanging="360"/>
      </w:pPr>
    </w:lvl>
    <w:lvl w:ilvl="5" w:tplc="78329023" w:tentative="1">
      <w:start w:val="1"/>
      <w:numFmt w:val="lowerRoman"/>
      <w:lvlText w:val="%6."/>
      <w:lvlJc w:val="right"/>
      <w:pPr>
        <w:ind w:left="4320" w:hanging="180"/>
      </w:pPr>
    </w:lvl>
    <w:lvl w:ilvl="6" w:tplc="78329023" w:tentative="1">
      <w:start w:val="1"/>
      <w:numFmt w:val="decimal"/>
      <w:lvlText w:val="%7."/>
      <w:lvlJc w:val="left"/>
      <w:pPr>
        <w:ind w:left="5040" w:hanging="360"/>
      </w:pPr>
    </w:lvl>
    <w:lvl w:ilvl="7" w:tplc="78329023" w:tentative="1">
      <w:start w:val="1"/>
      <w:numFmt w:val="lowerLetter"/>
      <w:lvlText w:val="%8."/>
      <w:lvlJc w:val="left"/>
      <w:pPr>
        <w:ind w:left="5760" w:hanging="360"/>
      </w:pPr>
    </w:lvl>
    <w:lvl w:ilvl="8" w:tplc="78329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">
    <w:multiLevelType w:val="hybridMultilevel"/>
    <w:lvl w:ilvl="0" w:tplc="95592050">
      <w:start w:val="1"/>
      <w:numFmt w:val="decimal"/>
      <w:lvlText w:val="%1."/>
      <w:lvlJc w:val="left"/>
      <w:pPr>
        <w:ind w:left="720" w:hanging="360"/>
      </w:pPr>
    </w:lvl>
    <w:lvl w:ilvl="1" w:tplc="95592050" w:tentative="1">
      <w:start w:val="1"/>
      <w:numFmt w:val="lowerLetter"/>
      <w:lvlText w:val="%2."/>
      <w:lvlJc w:val="left"/>
      <w:pPr>
        <w:ind w:left="1440" w:hanging="360"/>
      </w:pPr>
    </w:lvl>
    <w:lvl w:ilvl="2" w:tplc="95592050" w:tentative="1">
      <w:start w:val="1"/>
      <w:numFmt w:val="lowerRoman"/>
      <w:lvlText w:val="%3."/>
      <w:lvlJc w:val="right"/>
      <w:pPr>
        <w:ind w:left="2160" w:hanging="180"/>
      </w:pPr>
    </w:lvl>
    <w:lvl w:ilvl="3" w:tplc="95592050" w:tentative="1">
      <w:start w:val="1"/>
      <w:numFmt w:val="decimal"/>
      <w:lvlText w:val="%4."/>
      <w:lvlJc w:val="left"/>
      <w:pPr>
        <w:ind w:left="2880" w:hanging="360"/>
      </w:pPr>
    </w:lvl>
    <w:lvl w:ilvl="4" w:tplc="95592050" w:tentative="1">
      <w:start w:val="1"/>
      <w:numFmt w:val="lowerLetter"/>
      <w:lvlText w:val="%5."/>
      <w:lvlJc w:val="left"/>
      <w:pPr>
        <w:ind w:left="3600" w:hanging="360"/>
      </w:pPr>
    </w:lvl>
    <w:lvl w:ilvl="5" w:tplc="95592050" w:tentative="1">
      <w:start w:val="1"/>
      <w:numFmt w:val="lowerRoman"/>
      <w:lvlText w:val="%6."/>
      <w:lvlJc w:val="right"/>
      <w:pPr>
        <w:ind w:left="4320" w:hanging="180"/>
      </w:pPr>
    </w:lvl>
    <w:lvl w:ilvl="6" w:tplc="95592050" w:tentative="1">
      <w:start w:val="1"/>
      <w:numFmt w:val="decimal"/>
      <w:lvlText w:val="%7."/>
      <w:lvlJc w:val="left"/>
      <w:pPr>
        <w:ind w:left="5040" w:hanging="360"/>
      </w:pPr>
    </w:lvl>
    <w:lvl w:ilvl="7" w:tplc="95592050" w:tentative="1">
      <w:start w:val="1"/>
      <w:numFmt w:val="lowerLetter"/>
      <w:lvlText w:val="%8."/>
      <w:lvlJc w:val="left"/>
      <w:pPr>
        <w:ind w:left="5760" w:hanging="360"/>
      </w:pPr>
    </w:lvl>
    <w:lvl w:ilvl="8" w:tplc="9559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">
    <w:multiLevelType w:val="hybridMultilevel"/>
    <w:lvl w:ilvl="0" w:tplc="15875982">
      <w:start w:val="1"/>
      <w:numFmt w:val="decimal"/>
      <w:lvlText w:val="%1."/>
      <w:lvlJc w:val="left"/>
      <w:pPr>
        <w:ind w:left="720" w:hanging="360"/>
      </w:pPr>
    </w:lvl>
    <w:lvl w:ilvl="1" w:tplc="15875982" w:tentative="1">
      <w:start w:val="1"/>
      <w:numFmt w:val="lowerLetter"/>
      <w:lvlText w:val="%2."/>
      <w:lvlJc w:val="left"/>
      <w:pPr>
        <w:ind w:left="1440" w:hanging="360"/>
      </w:pPr>
    </w:lvl>
    <w:lvl w:ilvl="2" w:tplc="15875982" w:tentative="1">
      <w:start w:val="1"/>
      <w:numFmt w:val="lowerRoman"/>
      <w:lvlText w:val="%3."/>
      <w:lvlJc w:val="right"/>
      <w:pPr>
        <w:ind w:left="2160" w:hanging="180"/>
      </w:pPr>
    </w:lvl>
    <w:lvl w:ilvl="3" w:tplc="15875982" w:tentative="1">
      <w:start w:val="1"/>
      <w:numFmt w:val="decimal"/>
      <w:lvlText w:val="%4."/>
      <w:lvlJc w:val="left"/>
      <w:pPr>
        <w:ind w:left="2880" w:hanging="360"/>
      </w:pPr>
    </w:lvl>
    <w:lvl w:ilvl="4" w:tplc="15875982" w:tentative="1">
      <w:start w:val="1"/>
      <w:numFmt w:val="lowerLetter"/>
      <w:lvlText w:val="%5."/>
      <w:lvlJc w:val="left"/>
      <w:pPr>
        <w:ind w:left="3600" w:hanging="360"/>
      </w:pPr>
    </w:lvl>
    <w:lvl w:ilvl="5" w:tplc="15875982" w:tentative="1">
      <w:start w:val="1"/>
      <w:numFmt w:val="lowerRoman"/>
      <w:lvlText w:val="%6."/>
      <w:lvlJc w:val="right"/>
      <w:pPr>
        <w:ind w:left="4320" w:hanging="180"/>
      </w:pPr>
    </w:lvl>
    <w:lvl w:ilvl="6" w:tplc="15875982" w:tentative="1">
      <w:start w:val="1"/>
      <w:numFmt w:val="decimal"/>
      <w:lvlText w:val="%7."/>
      <w:lvlJc w:val="left"/>
      <w:pPr>
        <w:ind w:left="5040" w:hanging="360"/>
      </w:pPr>
    </w:lvl>
    <w:lvl w:ilvl="7" w:tplc="15875982" w:tentative="1">
      <w:start w:val="1"/>
      <w:numFmt w:val="lowerLetter"/>
      <w:lvlText w:val="%8."/>
      <w:lvlJc w:val="left"/>
      <w:pPr>
        <w:ind w:left="5760" w:hanging="360"/>
      </w:pPr>
    </w:lvl>
    <w:lvl w:ilvl="8" w:tplc="1587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">
    <w:multiLevelType w:val="hybridMultilevel"/>
    <w:lvl w:ilvl="0" w:tplc="73477791">
      <w:start w:val="1"/>
      <w:numFmt w:val="decimal"/>
      <w:lvlText w:val="%1."/>
      <w:lvlJc w:val="left"/>
      <w:pPr>
        <w:ind w:left="720" w:hanging="360"/>
      </w:pPr>
    </w:lvl>
    <w:lvl w:ilvl="1" w:tplc="73477791" w:tentative="1">
      <w:start w:val="1"/>
      <w:numFmt w:val="lowerLetter"/>
      <w:lvlText w:val="%2."/>
      <w:lvlJc w:val="left"/>
      <w:pPr>
        <w:ind w:left="1440" w:hanging="360"/>
      </w:pPr>
    </w:lvl>
    <w:lvl w:ilvl="2" w:tplc="73477791" w:tentative="1">
      <w:start w:val="1"/>
      <w:numFmt w:val="lowerRoman"/>
      <w:lvlText w:val="%3."/>
      <w:lvlJc w:val="right"/>
      <w:pPr>
        <w:ind w:left="2160" w:hanging="180"/>
      </w:pPr>
    </w:lvl>
    <w:lvl w:ilvl="3" w:tplc="73477791" w:tentative="1">
      <w:start w:val="1"/>
      <w:numFmt w:val="decimal"/>
      <w:lvlText w:val="%4."/>
      <w:lvlJc w:val="left"/>
      <w:pPr>
        <w:ind w:left="2880" w:hanging="360"/>
      </w:pPr>
    </w:lvl>
    <w:lvl w:ilvl="4" w:tplc="73477791" w:tentative="1">
      <w:start w:val="1"/>
      <w:numFmt w:val="lowerLetter"/>
      <w:lvlText w:val="%5."/>
      <w:lvlJc w:val="left"/>
      <w:pPr>
        <w:ind w:left="3600" w:hanging="360"/>
      </w:pPr>
    </w:lvl>
    <w:lvl w:ilvl="5" w:tplc="73477791" w:tentative="1">
      <w:start w:val="1"/>
      <w:numFmt w:val="lowerRoman"/>
      <w:lvlText w:val="%6."/>
      <w:lvlJc w:val="right"/>
      <w:pPr>
        <w:ind w:left="4320" w:hanging="180"/>
      </w:pPr>
    </w:lvl>
    <w:lvl w:ilvl="6" w:tplc="73477791" w:tentative="1">
      <w:start w:val="1"/>
      <w:numFmt w:val="decimal"/>
      <w:lvlText w:val="%7."/>
      <w:lvlJc w:val="left"/>
      <w:pPr>
        <w:ind w:left="5040" w:hanging="360"/>
      </w:pPr>
    </w:lvl>
    <w:lvl w:ilvl="7" w:tplc="73477791" w:tentative="1">
      <w:start w:val="1"/>
      <w:numFmt w:val="lowerLetter"/>
      <w:lvlText w:val="%8."/>
      <w:lvlJc w:val="left"/>
      <w:pPr>
        <w:ind w:left="5760" w:hanging="360"/>
      </w:pPr>
    </w:lvl>
    <w:lvl w:ilvl="8" w:tplc="73477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">
    <w:multiLevelType w:val="hybridMultilevel"/>
    <w:lvl w:ilvl="0" w:tplc="86905604">
      <w:start w:val="1"/>
      <w:numFmt w:val="decimal"/>
      <w:lvlText w:val="%1."/>
      <w:lvlJc w:val="left"/>
      <w:pPr>
        <w:ind w:left="720" w:hanging="360"/>
      </w:pPr>
    </w:lvl>
    <w:lvl w:ilvl="1" w:tplc="86905604" w:tentative="1">
      <w:start w:val="1"/>
      <w:numFmt w:val="lowerLetter"/>
      <w:lvlText w:val="%2."/>
      <w:lvlJc w:val="left"/>
      <w:pPr>
        <w:ind w:left="1440" w:hanging="360"/>
      </w:pPr>
    </w:lvl>
    <w:lvl w:ilvl="2" w:tplc="86905604" w:tentative="1">
      <w:start w:val="1"/>
      <w:numFmt w:val="lowerRoman"/>
      <w:lvlText w:val="%3."/>
      <w:lvlJc w:val="right"/>
      <w:pPr>
        <w:ind w:left="2160" w:hanging="180"/>
      </w:pPr>
    </w:lvl>
    <w:lvl w:ilvl="3" w:tplc="86905604" w:tentative="1">
      <w:start w:val="1"/>
      <w:numFmt w:val="decimal"/>
      <w:lvlText w:val="%4."/>
      <w:lvlJc w:val="left"/>
      <w:pPr>
        <w:ind w:left="2880" w:hanging="360"/>
      </w:pPr>
    </w:lvl>
    <w:lvl w:ilvl="4" w:tplc="86905604" w:tentative="1">
      <w:start w:val="1"/>
      <w:numFmt w:val="lowerLetter"/>
      <w:lvlText w:val="%5."/>
      <w:lvlJc w:val="left"/>
      <w:pPr>
        <w:ind w:left="3600" w:hanging="360"/>
      </w:pPr>
    </w:lvl>
    <w:lvl w:ilvl="5" w:tplc="86905604" w:tentative="1">
      <w:start w:val="1"/>
      <w:numFmt w:val="lowerRoman"/>
      <w:lvlText w:val="%6."/>
      <w:lvlJc w:val="right"/>
      <w:pPr>
        <w:ind w:left="4320" w:hanging="180"/>
      </w:pPr>
    </w:lvl>
    <w:lvl w:ilvl="6" w:tplc="86905604" w:tentative="1">
      <w:start w:val="1"/>
      <w:numFmt w:val="decimal"/>
      <w:lvlText w:val="%7."/>
      <w:lvlJc w:val="left"/>
      <w:pPr>
        <w:ind w:left="5040" w:hanging="360"/>
      </w:pPr>
    </w:lvl>
    <w:lvl w:ilvl="7" w:tplc="86905604" w:tentative="1">
      <w:start w:val="1"/>
      <w:numFmt w:val="lowerLetter"/>
      <w:lvlText w:val="%8."/>
      <w:lvlJc w:val="left"/>
      <w:pPr>
        <w:ind w:left="5760" w:hanging="360"/>
      </w:pPr>
    </w:lvl>
    <w:lvl w:ilvl="8" w:tplc="8690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">
    <w:multiLevelType w:val="hybridMultilevel"/>
    <w:lvl w:ilvl="0" w:tplc="44993529">
      <w:start w:val="1"/>
      <w:numFmt w:val="decimal"/>
      <w:lvlText w:val="%1."/>
      <w:lvlJc w:val="left"/>
      <w:pPr>
        <w:ind w:left="720" w:hanging="360"/>
      </w:pPr>
    </w:lvl>
    <w:lvl w:ilvl="1" w:tplc="44993529" w:tentative="1">
      <w:start w:val="1"/>
      <w:numFmt w:val="lowerLetter"/>
      <w:lvlText w:val="%2."/>
      <w:lvlJc w:val="left"/>
      <w:pPr>
        <w:ind w:left="1440" w:hanging="360"/>
      </w:pPr>
    </w:lvl>
    <w:lvl w:ilvl="2" w:tplc="44993529" w:tentative="1">
      <w:start w:val="1"/>
      <w:numFmt w:val="lowerRoman"/>
      <w:lvlText w:val="%3."/>
      <w:lvlJc w:val="right"/>
      <w:pPr>
        <w:ind w:left="2160" w:hanging="180"/>
      </w:pPr>
    </w:lvl>
    <w:lvl w:ilvl="3" w:tplc="44993529" w:tentative="1">
      <w:start w:val="1"/>
      <w:numFmt w:val="decimal"/>
      <w:lvlText w:val="%4."/>
      <w:lvlJc w:val="left"/>
      <w:pPr>
        <w:ind w:left="2880" w:hanging="360"/>
      </w:pPr>
    </w:lvl>
    <w:lvl w:ilvl="4" w:tplc="44993529" w:tentative="1">
      <w:start w:val="1"/>
      <w:numFmt w:val="lowerLetter"/>
      <w:lvlText w:val="%5."/>
      <w:lvlJc w:val="left"/>
      <w:pPr>
        <w:ind w:left="3600" w:hanging="360"/>
      </w:pPr>
    </w:lvl>
    <w:lvl w:ilvl="5" w:tplc="44993529" w:tentative="1">
      <w:start w:val="1"/>
      <w:numFmt w:val="lowerRoman"/>
      <w:lvlText w:val="%6."/>
      <w:lvlJc w:val="right"/>
      <w:pPr>
        <w:ind w:left="4320" w:hanging="180"/>
      </w:pPr>
    </w:lvl>
    <w:lvl w:ilvl="6" w:tplc="44993529" w:tentative="1">
      <w:start w:val="1"/>
      <w:numFmt w:val="decimal"/>
      <w:lvlText w:val="%7."/>
      <w:lvlJc w:val="left"/>
      <w:pPr>
        <w:ind w:left="5040" w:hanging="360"/>
      </w:pPr>
    </w:lvl>
    <w:lvl w:ilvl="7" w:tplc="44993529" w:tentative="1">
      <w:start w:val="1"/>
      <w:numFmt w:val="lowerLetter"/>
      <w:lvlText w:val="%8."/>
      <w:lvlJc w:val="left"/>
      <w:pPr>
        <w:ind w:left="5760" w:hanging="360"/>
      </w:pPr>
    </w:lvl>
    <w:lvl w:ilvl="8" w:tplc="4499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">
    <w:multiLevelType w:val="hybridMultilevel"/>
    <w:lvl w:ilvl="0" w:tplc="51144453">
      <w:start w:val="1"/>
      <w:numFmt w:val="decimal"/>
      <w:lvlText w:val="%1."/>
      <w:lvlJc w:val="left"/>
      <w:pPr>
        <w:ind w:left="720" w:hanging="360"/>
      </w:pPr>
    </w:lvl>
    <w:lvl w:ilvl="1" w:tplc="51144453" w:tentative="1">
      <w:start w:val="1"/>
      <w:numFmt w:val="lowerLetter"/>
      <w:lvlText w:val="%2."/>
      <w:lvlJc w:val="left"/>
      <w:pPr>
        <w:ind w:left="1440" w:hanging="360"/>
      </w:pPr>
    </w:lvl>
    <w:lvl w:ilvl="2" w:tplc="51144453" w:tentative="1">
      <w:start w:val="1"/>
      <w:numFmt w:val="lowerRoman"/>
      <w:lvlText w:val="%3."/>
      <w:lvlJc w:val="right"/>
      <w:pPr>
        <w:ind w:left="2160" w:hanging="180"/>
      </w:pPr>
    </w:lvl>
    <w:lvl w:ilvl="3" w:tplc="51144453" w:tentative="1">
      <w:start w:val="1"/>
      <w:numFmt w:val="decimal"/>
      <w:lvlText w:val="%4."/>
      <w:lvlJc w:val="left"/>
      <w:pPr>
        <w:ind w:left="2880" w:hanging="360"/>
      </w:pPr>
    </w:lvl>
    <w:lvl w:ilvl="4" w:tplc="51144453" w:tentative="1">
      <w:start w:val="1"/>
      <w:numFmt w:val="lowerLetter"/>
      <w:lvlText w:val="%5."/>
      <w:lvlJc w:val="left"/>
      <w:pPr>
        <w:ind w:left="3600" w:hanging="360"/>
      </w:pPr>
    </w:lvl>
    <w:lvl w:ilvl="5" w:tplc="51144453" w:tentative="1">
      <w:start w:val="1"/>
      <w:numFmt w:val="lowerRoman"/>
      <w:lvlText w:val="%6."/>
      <w:lvlJc w:val="right"/>
      <w:pPr>
        <w:ind w:left="4320" w:hanging="180"/>
      </w:pPr>
    </w:lvl>
    <w:lvl w:ilvl="6" w:tplc="51144453" w:tentative="1">
      <w:start w:val="1"/>
      <w:numFmt w:val="decimal"/>
      <w:lvlText w:val="%7."/>
      <w:lvlJc w:val="left"/>
      <w:pPr>
        <w:ind w:left="5040" w:hanging="360"/>
      </w:pPr>
    </w:lvl>
    <w:lvl w:ilvl="7" w:tplc="51144453" w:tentative="1">
      <w:start w:val="1"/>
      <w:numFmt w:val="lowerLetter"/>
      <w:lvlText w:val="%8."/>
      <w:lvlJc w:val="left"/>
      <w:pPr>
        <w:ind w:left="5760" w:hanging="360"/>
      </w:pPr>
    </w:lvl>
    <w:lvl w:ilvl="8" w:tplc="51144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">
    <w:multiLevelType w:val="hybridMultilevel"/>
    <w:lvl w:ilvl="0" w:tplc="85490009">
      <w:start w:val="1"/>
      <w:numFmt w:val="decimal"/>
      <w:lvlText w:val="%1."/>
      <w:lvlJc w:val="left"/>
      <w:pPr>
        <w:ind w:left="720" w:hanging="360"/>
      </w:pPr>
    </w:lvl>
    <w:lvl w:ilvl="1" w:tplc="85490009" w:tentative="1">
      <w:start w:val="1"/>
      <w:numFmt w:val="lowerLetter"/>
      <w:lvlText w:val="%2."/>
      <w:lvlJc w:val="left"/>
      <w:pPr>
        <w:ind w:left="1440" w:hanging="360"/>
      </w:pPr>
    </w:lvl>
    <w:lvl w:ilvl="2" w:tplc="85490009" w:tentative="1">
      <w:start w:val="1"/>
      <w:numFmt w:val="lowerRoman"/>
      <w:lvlText w:val="%3."/>
      <w:lvlJc w:val="right"/>
      <w:pPr>
        <w:ind w:left="2160" w:hanging="180"/>
      </w:pPr>
    </w:lvl>
    <w:lvl w:ilvl="3" w:tplc="85490009" w:tentative="1">
      <w:start w:val="1"/>
      <w:numFmt w:val="decimal"/>
      <w:lvlText w:val="%4."/>
      <w:lvlJc w:val="left"/>
      <w:pPr>
        <w:ind w:left="2880" w:hanging="360"/>
      </w:pPr>
    </w:lvl>
    <w:lvl w:ilvl="4" w:tplc="85490009" w:tentative="1">
      <w:start w:val="1"/>
      <w:numFmt w:val="lowerLetter"/>
      <w:lvlText w:val="%5."/>
      <w:lvlJc w:val="left"/>
      <w:pPr>
        <w:ind w:left="3600" w:hanging="360"/>
      </w:pPr>
    </w:lvl>
    <w:lvl w:ilvl="5" w:tplc="85490009" w:tentative="1">
      <w:start w:val="1"/>
      <w:numFmt w:val="lowerRoman"/>
      <w:lvlText w:val="%6."/>
      <w:lvlJc w:val="right"/>
      <w:pPr>
        <w:ind w:left="4320" w:hanging="180"/>
      </w:pPr>
    </w:lvl>
    <w:lvl w:ilvl="6" w:tplc="85490009" w:tentative="1">
      <w:start w:val="1"/>
      <w:numFmt w:val="decimal"/>
      <w:lvlText w:val="%7."/>
      <w:lvlJc w:val="left"/>
      <w:pPr>
        <w:ind w:left="5040" w:hanging="360"/>
      </w:pPr>
    </w:lvl>
    <w:lvl w:ilvl="7" w:tplc="85490009" w:tentative="1">
      <w:start w:val="1"/>
      <w:numFmt w:val="lowerLetter"/>
      <w:lvlText w:val="%8."/>
      <w:lvlJc w:val="left"/>
      <w:pPr>
        <w:ind w:left="5760" w:hanging="360"/>
      </w:pPr>
    </w:lvl>
    <w:lvl w:ilvl="8" w:tplc="8549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">
    <w:multiLevelType w:val="hybridMultilevel"/>
    <w:lvl w:ilvl="0" w:tplc="12527058">
      <w:start w:val="1"/>
      <w:numFmt w:val="decimal"/>
      <w:lvlText w:val="%1."/>
      <w:lvlJc w:val="left"/>
      <w:pPr>
        <w:ind w:left="720" w:hanging="360"/>
      </w:pPr>
    </w:lvl>
    <w:lvl w:ilvl="1" w:tplc="12527058" w:tentative="1">
      <w:start w:val="1"/>
      <w:numFmt w:val="lowerLetter"/>
      <w:lvlText w:val="%2."/>
      <w:lvlJc w:val="left"/>
      <w:pPr>
        <w:ind w:left="1440" w:hanging="360"/>
      </w:pPr>
    </w:lvl>
    <w:lvl w:ilvl="2" w:tplc="12527058" w:tentative="1">
      <w:start w:val="1"/>
      <w:numFmt w:val="lowerRoman"/>
      <w:lvlText w:val="%3."/>
      <w:lvlJc w:val="right"/>
      <w:pPr>
        <w:ind w:left="2160" w:hanging="180"/>
      </w:pPr>
    </w:lvl>
    <w:lvl w:ilvl="3" w:tplc="12527058" w:tentative="1">
      <w:start w:val="1"/>
      <w:numFmt w:val="decimal"/>
      <w:lvlText w:val="%4."/>
      <w:lvlJc w:val="left"/>
      <w:pPr>
        <w:ind w:left="2880" w:hanging="360"/>
      </w:pPr>
    </w:lvl>
    <w:lvl w:ilvl="4" w:tplc="12527058" w:tentative="1">
      <w:start w:val="1"/>
      <w:numFmt w:val="lowerLetter"/>
      <w:lvlText w:val="%5."/>
      <w:lvlJc w:val="left"/>
      <w:pPr>
        <w:ind w:left="3600" w:hanging="360"/>
      </w:pPr>
    </w:lvl>
    <w:lvl w:ilvl="5" w:tplc="12527058" w:tentative="1">
      <w:start w:val="1"/>
      <w:numFmt w:val="lowerRoman"/>
      <w:lvlText w:val="%6."/>
      <w:lvlJc w:val="right"/>
      <w:pPr>
        <w:ind w:left="4320" w:hanging="180"/>
      </w:pPr>
    </w:lvl>
    <w:lvl w:ilvl="6" w:tplc="12527058" w:tentative="1">
      <w:start w:val="1"/>
      <w:numFmt w:val="decimal"/>
      <w:lvlText w:val="%7."/>
      <w:lvlJc w:val="left"/>
      <w:pPr>
        <w:ind w:left="5040" w:hanging="360"/>
      </w:pPr>
    </w:lvl>
    <w:lvl w:ilvl="7" w:tplc="12527058" w:tentative="1">
      <w:start w:val="1"/>
      <w:numFmt w:val="lowerLetter"/>
      <w:lvlText w:val="%8."/>
      <w:lvlJc w:val="left"/>
      <w:pPr>
        <w:ind w:left="5760" w:hanging="360"/>
      </w:pPr>
    </w:lvl>
    <w:lvl w:ilvl="8" w:tplc="1252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">
    <w:multiLevelType w:val="hybridMultilevel"/>
    <w:lvl w:ilvl="0" w:tplc="11794438">
      <w:start w:val="1"/>
      <w:numFmt w:val="decimal"/>
      <w:lvlText w:val="%1."/>
      <w:lvlJc w:val="left"/>
      <w:pPr>
        <w:ind w:left="720" w:hanging="360"/>
      </w:pPr>
    </w:lvl>
    <w:lvl w:ilvl="1" w:tplc="11794438" w:tentative="1">
      <w:start w:val="1"/>
      <w:numFmt w:val="lowerLetter"/>
      <w:lvlText w:val="%2."/>
      <w:lvlJc w:val="left"/>
      <w:pPr>
        <w:ind w:left="1440" w:hanging="360"/>
      </w:pPr>
    </w:lvl>
    <w:lvl w:ilvl="2" w:tplc="11794438" w:tentative="1">
      <w:start w:val="1"/>
      <w:numFmt w:val="lowerRoman"/>
      <w:lvlText w:val="%3."/>
      <w:lvlJc w:val="right"/>
      <w:pPr>
        <w:ind w:left="2160" w:hanging="180"/>
      </w:pPr>
    </w:lvl>
    <w:lvl w:ilvl="3" w:tplc="11794438" w:tentative="1">
      <w:start w:val="1"/>
      <w:numFmt w:val="decimal"/>
      <w:lvlText w:val="%4."/>
      <w:lvlJc w:val="left"/>
      <w:pPr>
        <w:ind w:left="2880" w:hanging="360"/>
      </w:pPr>
    </w:lvl>
    <w:lvl w:ilvl="4" w:tplc="11794438" w:tentative="1">
      <w:start w:val="1"/>
      <w:numFmt w:val="lowerLetter"/>
      <w:lvlText w:val="%5."/>
      <w:lvlJc w:val="left"/>
      <w:pPr>
        <w:ind w:left="3600" w:hanging="360"/>
      </w:pPr>
    </w:lvl>
    <w:lvl w:ilvl="5" w:tplc="11794438" w:tentative="1">
      <w:start w:val="1"/>
      <w:numFmt w:val="lowerRoman"/>
      <w:lvlText w:val="%6."/>
      <w:lvlJc w:val="right"/>
      <w:pPr>
        <w:ind w:left="4320" w:hanging="180"/>
      </w:pPr>
    </w:lvl>
    <w:lvl w:ilvl="6" w:tplc="11794438" w:tentative="1">
      <w:start w:val="1"/>
      <w:numFmt w:val="decimal"/>
      <w:lvlText w:val="%7."/>
      <w:lvlJc w:val="left"/>
      <w:pPr>
        <w:ind w:left="5040" w:hanging="360"/>
      </w:pPr>
    </w:lvl>
    <w:lvl w:ilvl="7" w:tplc="11794438" w:tentative="1">
      <w:start w:val="1"/>
      <w:numFmt w:val="lowerLetter"/>
      <w:lvlText w:val="%8."/>
      <w:lvlJc w:val="left"/>
      <w:pPr>
        <w:ind w:left="5760" w:hanging="360"/>
      </w:pPr>
    </w:lvl>
    <w:lvl w:ilvl="8" w:tplc="1179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">
    <w:multiLevelType w:val="hybridMultilevel"/>
    <w:lvl w:ilvl="0" w:tplc="96515414">
      <w:start w:val="1"/>
      <w:numFmt w:val="decimal"/>
      <w:lvlText w:val="%1."/>
      <w:lvlJc w:val="left"/>
      <w:pPr>
        <w:ind w:left="720" w:hanging="360"/>
      </w:pPr>
    </w:lvl>
    <w:lvl w:ilvl="1" w:tplc="96515414" w:tentative="1">
      <w:start w:val="1"/>
      <w:numFmt w:val="lowerLetter"/>
      <w:lvlText w:val="%2."/>
      <w:lvlJc w:val="left"/>
      <w:pPr>
        <w:ind w:left="1440" w:hanging="360"/>
      </w:pPr>
    </w:lvl>
    <w:lvl w:ilvl="2" w:tplc="96515414" w:tentative="1">
      <w:start w:val="1"/>
      <w:numFmt w:val="lowerRoman"/>
      <w:lvlText w:val="%3."/>
      <w:lvlJc w:val="right"/>
      <w:pPr>
        <w:ind w:left="2160" w:hanging="180"/>
      </w:pPr>
    </w:lvl>
    <w:lvl w:ilvl="3" w:tplc="96515414" w:tentative="1">
      <w:start w:val="1"/>
      <w:numFmt w:val="decimal"/>
      <w:lvlText w:val="%4."/>
      <w:lvlJc w:val="left"/>
      <w:pPr>
        <w:ind w:left="2880" w:hanging="360"/>
      </w:pPr>
    </w:lvl>
    <w:lvl w:ilvl="4" w:tplc="96515414" w:tentative="1">
      <w:start w:val="1"/>
      <w:numFmt w:val="lowerLetter"/>
      <w:lvlText w:val="%5."/>
      <w:lvlJc w:val="left"/>
      <w:pPr>
        <w:ind w:left="3600" w:hanging="360"/>
      </w:pPr>
    </w:lvl>
    <w:lvl w:ilvl="5" w:tplc="96515414" w:tentative="1">
      <w:start w:val="1"/>
      <w:numFmt w:val="lowerRoman"/>
      <w:lvlText w:val="%6."/>
      <w:lvlJc w:val="right"/>
      <w:pPr>
        <w:ind w:left="4320" w:hanging="180"/>
      </w:pPr>
    </w:lvl>
    <w:lvl w:ilvl="6" w:tplc="96515414" w:tentative="1">
      <w:start w:val="1"/>
      <w:numFmt w:val="decimal"/>
      <w:lvlText w:val="%7."/>
      <w:lvlJc w:val="left"/>
      <w:pPr>
        <w:ind w:left="5040" w:hanging="360"/>
      </w:pPr>
    </w:lvl>
    <w:lvl w:ilvl="7" w:tplc="96515414" w:tentative="1">
      <w:start w:val="1"/>
      <w:numFmt w:val="lowerLetter"/>
      <w:lvlText w:val="%8."/>
      <w:lvlJc w:val="left"/>
      <w:pPr>
        <w:ind w:left="5760" w:hanging="360"/>
      </w:pPr>
    </w:lvl>
    <w:lvl w:ilvl="8" w:tplc="9651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">
    <w:multiLevelType w:val="hybridMultilevel"/>
    <w:lvl w:ilvl="0" w:tplc="60369360">
      <w:start w:val="1"/>
      <w:numFmt w:val="decimal"/>
      <w:lvlText w:val="%1."/>
      <w:lvlJc w:val="left"/>
      <w:pPr>
        <w:ind w:left="720" w:hanging="360"/>
      </w:pPr>
    </w:lvl>
    <w:lvl w:ilvl="1" w:tplc="60369360" w:tentative="1">
      <w:start w:val="1"/>
      <w:numFmt w:val="lowerLetter"/>
      <w:lvlText w:val="%2."/>
      <w:lvlJc w:val="left"/>
      <w:pPr>
        <w:ind w:left="1440" w:hanging="360"/>
      </w:pPr>
    </w:lvl>
    <w:lvl w:ilvl="2" w:tplc="60369360" w:tentative="1">
      <w:start w:val="1"/>
      <w:numFmt w:val="lowerRoman"/>
      <w:lvlText w:val="%3."/>
      <w:lvlJc w:val="right"/>
      <w:pPr>
        <w:ind w:left="2160" w:hanging="180"/>
      </w:pPr>
    </w:lvl>
    <w:lvl w:ilvl="3" w:tplc="60369360" w:tentative="1">
      <w:start w:val="1"/>
      <w:numFmt w:val="decimal"/>
      <w:lvlText w:val="%4."/>
      <w:lvlJc w:val="left"/>
      <w:pPr>
        <w:ind w:left="2880" w:hanging="360"/>
      </w:pPr>
    </w:lvl>
    <w:lvl w:ilvl="4" w:tplc="60369360" w:tentative="1">
      <w:start w:val="1"/>
      <w:numFmt w:val="lowerLetter"/>
      <w:lvlText w:val="%5."/>
      <w:lvlJc w:val="left"/>
      <w:pPr>
        <w:ind w:left="3600" w:hanging="360"/>
      </w:pPr>
    </w:lvl>
    <w:lvl w:ilvl="5" w:tplc="60369360" w:tentative="1">
      <w:start w:val="1"/>
      <w:numFmt w:val="lowerRoman"/>
      <w:lvlText w:val="%6."/>
      <w:lvlJc w:val="right"/>
      <w:pPr>
        <w:ind w:left="4320" w:hanging="180"/>
      </w:pPr>
    </w:lvl>
    <w:lvl w:ilvl="6" w:tplc="60369360" w:tentative="1">
      <w:start w:val="1"/>
      <w:numFmt w:val="decimal"/>
      <w:lvlText w:val="%7."/>
      <w:lvlJc w:val="left"/>
      <w:pPr>
        <w:ind w:left="5040" w:hanging="360"/>
      </w:pPr>
    </w:lvl>
    <w:lvl w:ilvl="7" w:tplc="60369360" w:tentative="1">
      <w:start w:val="1"/>
      <w:numFmt w:val="lowerLetter"/>
      <w:lvlText w:val="%8."/>
      <w:lvlJc w:val="left"/>
      <w:pPr>
        <w:ind w:left="5760" w:hanging="360"/>
      </w:pPr>
    </w:lvl>
    <w:lvl w:ilvl="8" w:tplc="6036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">
    <w:multiLevelType w:val="hybridMultilevel"/>
    <w:lvl w:ilvl="0" w:tplc="53043517">
      <w:start w:val="1"/>
      <w:numFmt w:val="decimal"/>
      <w:lvlText w:val="%1."/>
      <w:lvlJc w:val="left"/>
      <w:pPr>
        <w:ind w:left="720" w:hanging="360"/>
      </w:pPr>
    </w:lvl>
    <w:lvl w:ilvl="1" w:tplc="53043517" w:tentative="1">
      <w:start w:val="1"/>
      <w:numFmt w:val="lowerLetter"/>
      <w:lvlText w:val="%2."/>
      <w:lvlJc w:val="left"/>
      <w:pPr>
        <w:ind w:left="1440" w:hanging="360"/>
      </w:pPr>
    </w:lvl>
    <w:lvl w:ilvl="2" w:tplc="53043517" w:tentative="1">
      <w:start w:val="1"/>
      <w:numFmt w:val="lowerRoman"/>
      <w:lvlText w:val="%3."/>
      <w:lvlJc w:val="right"/>
      <w:pPr>
        <w:ind w:left="2160" w:hanging="180"/>
      </w:pPr>
    </w:lvl>
    <w:lvl w:ilvl="3" w:tplc="53043517" w:tentative="1">
      <w:start w:val="1"/>
      <w:numFmt w:val="decimal"/>
      <w:lvlText w:val="%4."/>
      <w:lvlJc w:val="left"/>
      <w:pPr>
        <w:ind w:left="2880" w:hanging="360"/>
      </w:pPr>
    </w:lvl>
    <w:lvl w:ilvl="4" w:tplc="53043517" w:tentative="1">
      <w:start w:val="1"/>
      <w:numFmt w:val="lowerLetter"/>
      <w:lvlText w:val="%5."/>
      <w:lvlJc w:val="left"/>
      <w:pPr>
        <w:ind w:left="3600" w:hanging="360"/>
      </w:pPr>
    </w:lvl>
    <w:lvl w:ilvl="5" w:tplc="53043517" w:tentative="1">
      <w:start w:val="1"/>
      <w:numFmt w:val="lowerRoman"/>
      <w:lvlText w:val="%6."/>
      <w:lvlJc w:val="right"/>
      <w:pPr>
        <w:ind w:left="4320" w:hanging="180"/>
      </w:pPr>
    </w:lvl>
    <w:lvl w:ilvl="6" w:tplc="53043517" w:tentative="1">
      <w:start w:val="1"/>
      <w:numFmt w:val="decimal"/>
      <w:lvlText w:val="%7."/>
      <w:lvlJc w:val="left"/>
      <w:pPr>
        <w:ind w:left="5040" w:hanging="360"/>
      </w:pPr>
    </w:lvl>
    <w:lvl w:ilvl="7" w:tplc="53043517" w:tentative="1">
      <w:start w:val="1"/>
      <w:numFmt w:val="lowerLetter"/>
      <w:lvlText w:val="%8."/>
      <w:lvlJc w:val="left"/>
      <w:pPr>
        <w:ind w:left="5760" w:hanging="360"/>
      </w:pPr>
    </w:lvl>
    <w:lvl w:ilvl="8" w:tplc="5304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">
    <w:multiLevelType w:val="hybridMultilevel"/>
    <w:lvl w:ilvl="0" w:tplc="77278416">
      <w:start w:val="1"/>
      <w:numFmt w:val="decimal"/>
      <w:lvlText w:val="%1."/>
      <w:lvlJc w:val="left"/>
      <w:pPr>
        <w:ind w:left="720" w:hanging="360"/>
      </w:pPr>
    </w:lvl>
    <w:lvl w:ilvl="1" w:tplc="77278416" w:tentative="1">
      <w:start w:val="1"/>
      <w:numFmt w:val="lowerLetter"/>
      <w:lvlText w:val="%2."/>
      <w:lvlJc w:val="left"/>
      <w:pPr>
        <w:ind w:left="1440" w:hanging="360"/>
      </w:pPr>
    </w:lvl>
    <w:lvl w:ilvl="2" w:tplc="77278416" w:tentative="1">
      <w:start w:val="1"/>
      <w:numFmt w:val="lowerRoman"/>
      <w:lvlText w:val="%3."/>
      <w:lvlJc w:val="right"/>
      <w:pPr>
        <w:ind w:left="2160" w:hanging="180"/>
      </w:pPr>
    </w:lvl>
    <w:lvl w:ilvl="3" w:tplc="77278416" w:tentative="1">
      <w:start w:val="1"/>
      <w:numFmt w:val="decimal"/>
      <w:lvlText w:val="%4."/>
      <w:lvlJc w:val="left"/>
      <w:pPr>
        <w:ind w:left="2880" w:hanging="360"/>
      </w:pPr>
    </w:lvl>
    <w:lvl w:ilvl="4" w:tplc="77278416" w:tentative="1">
      <w:start w:val="1"/>
      <w:numFmt w:val="lowerLetter"/>
      <w:lvlText w:val="%5."/>
      <w:lvlJc w:val="left"/>
      <w:pPr>
        <w:ind w:left="3600" w:hanging="360"/>
      </w:pPr>
    </w:lvl>
    <w:lvl w:ilvl="5" w:tplc="77278416" w:tentative="1">
      <w:start w:val="1"/>
      <w:numFmt w:val="lowerRoman"/>
      <w:lvlText w:val="%6."/>
      <w:lvlJc w:val="right"/>
      <w:pPr>
        <w:ind w:left="4320" w:hanging="180"/>
      </w:pPr>
    </w:lvl>
    <w:lvl w:ilvl="6" w:tplc="77278416" w:tentative="1">
      <w:start w:val="1"/>
      <w:numFmt w:val="decimal"/>
      <w:lvlText w:val="%7."/>
      <w:lvlJc w:val="left"/>
      <w:pPr>
        <w:ind w:left="5040" w:hanging="360"/>
      </w:pPr>
    </w:lvl>
    <w:lvl w:ilvl="7" w:tplc="77278416" w:tentative="1">
      <w:start w:val="1"/>
      <w:numFmt w:val="lowerLetter"/>
      <w:lvlText w:val="%8."/>
      <w:lvlJc w:val="left"/>
      <w:pPr>
        <w:ind w:left="5760" w:hanging="360"/>
      </w:pPr>
    </w:lvl>
    <w:lvl w:ilvl="8" w:tplc="77278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">
    <w:multiLevelType w:val="hybridMultilevel"/>
    <w:lvl w:ilvl="0" w:tplc="57285188">
      <w:start w:val="1"/>
      <w:numFmt w:val="decimal"/>
      <w:lvlText w:val="%1."/>
      <w:lvlJc w:val="left"/>
      <w:pPr>
        <w:ind w:left="720" w:hanging="360"/>
      </w:pPr>
    </w:lvl>
    <w:lvl w:ilvl="1" w:tplc="57285188" w:tentative="1">
      <w:start w:val="1"/>
      <w:numFmt w:val="lowerLetter"/>
      <w:lvlText w:val="%2."/>
      <w:lvlJc w:val="left"/>
      <w:pPr>
        <w:ind w:left="1440" w:hanging="360"/>
      </w:pPr>
    </w:lvl>
    <w:lvl w:ilvl="2" w:tplc="57285188" w:tentative="1">
      <w:start w:val="1"/>
      <w:numFmt w:val="lowerRoman"/>
      <w:lvlText w:val="%3."/>
      <w:lvlJc w:val="right"/>
      <w:pPr>
        <w:ind w:left="2160" w:hanging="180"/>
      </w:pPr>
    </w:lvl>
    <w:lvl w:ilvl="3" w:tplc="57285188" w:tentative="1">
      <w:start w:val="1"/>
      <w:numFmt w:val="decimal"/>
      <w:lvlText w:val="%4."/>
      <w:lvlJc w:val="left"/>
      <w:pPr>
        <w:ind w:left="2880" w:hanging="360"/>
      </w:pPr>
    </w:lvl>
    <w:lvl w:ilvl="4" w:tplc="57285188" w:tentative="1">
      <w:start w:val="1"/>
      <w:numFmt w:val="lowerLetter"/>
      <w:lvlText w:val="%5."/>
      <w:lvlJc w:val="left"/>
      <w:pPr>
        <w:ind w:left="3600" w:hanging="360"/>
      </w:pPr>
    </w:lvl>
    <w:lvl w:ilvl="5" w:tplc="57285188" w:tentative="1">
      <w:start w:val="1"/>
      <w:numFmt w:val="lowerRoman"/>
      <w:lvlText w:val="%6."/>
      <w:lvlJc w:val="right"/>
      <w:pPr>
        <w:ind w:left="4320" w:hanging="180"/>
      </w:pPr>
    </w:lvl>
    <w:lvl w:ilvl="6" w:tplc="57285188" w:tentative="1">
      <w:start w:val="1"/>
      <w:numFmt w:val="decimal"/>
      <w:lvlText w:val="%7."/>
      <w:lvlJc w:val="left"/>
      <w:pPr>
        <w:ind w:left="5040" w:hanging="360"/>
      </w:pPr>
    </w:lvl>
    <w:lvl w:ilvl="7" w:tplc="57285188" w:tentative="1">
      <w:start w:val="1"/>
      <w:numFmt w:val="lowerLetter"/>
      <w:lvlText w:val="%8."/>
      <w:lvlJc w:val="left"/>
      <w:pPr>
        <w:ind w:left="5760" w:hanging="360"/>
      </w:pPr>
    </w:lvl>
    <w:lvl w:ilvl="8" w:tplc="5728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">
    <w:multiLevelType w:val="hybridMultilevel"/>
    <w:lvl w:ilvl="0" w:tplc="22688495">
      <w:start w:val="1"/>
      <w:numFmt w:val="decimal"/>
      <w:lvlText w:val="%1."/>
      <w:lvlJc w:val="left"/>
      <w:pPr>
        <w:ind w:left="720" w:hanging="360"/>
      </w:pPr>
    </w:lvl>
    <w:lvl w:ilvl="1" w:tplc="22688495" w:tentative="1">
      <w:start w:val="1"/>
      <w:numFmt w:val="lowerLetter"/>
      <w:lvlText w:val="%2."/>
      <w:lvlJc w:val="left"/>
      <w:pPr>
        <w:ind w:left="1440" w:hanging="360"/>
      </w:pPr>
    </w:lvl>
    <w:lvl w:ilvl="2" w:tplc="22688495" w:tentative="1">
      <w:start w:val="1"/>
      <w:numFmt w:val="lowerRoman"/>
      <w:lvlText w:val="%3."/>
      <w:lvlJc w:val="right"/>
      <w:pPr>
        <w:ind w:left="2160" w:hanging="180"/>
      </w:pPr>
    </w:lvl>
    <w:lvl w:ilvl="3" w:tplc="22688495" w:tentative="1">
      <w:start w:val="1"/>
      <w:numFmt w:val="decimal"/>
      <w:lvlText w:val="%4."/>
      <w:lvlJc w:val="left"/>
      <w:pPr>
        <w:ind w:left="2880" w:hanging="360"/>
      </w:pPr>
    </w:lvl>
    <w:lvl w:ilvl="4" w:tplc="22688495" w:tentative="1">
      <w:start w:val="1"/>
      <w:numFmt w:val="lowerLetter"/>
      <w:lvlText w:val="%5."/>
      <w:lvlJc w:val="left"/>
      <w:pPr>
        <w:ind w:left="3600" w:hanging="360"/>
      </w:pPr>
    </w:lvl>
    <w:lvl w:ilvl="5" w:tplc="22688495" w:tentative="1">
      <w:start w:val="1"/>
      <w:numFmt w:val="lowerRoman"/>
      <w:lvlText w:val="%6."/>
      <w:lvlJc w:val="right"/>
      <w:pPr>
        <w:ind w:left="4320" w:hanging="180"/>
      </w:pPr>
    </w:lvl>
    <w:lvl w:ilvl="6" w:tplc="22688495" w:tentative="1">
      <w:start w:val="1"/>
      <w:numFmt w:val="decimal"/>
      <w:lvlText w:val="%7."/>
      <w:lvlJc w:val="left"/>
      <w:pPr>
        <w:ind w:left="5040" w:hanging="360"/>
      </w:pPr>
    </w:lvl>
    <w:lvl w:ilvl="7" w:tplc="22688495" w:tentative="1">
      <w:start w:val="1"/>
      <w:numFmt w:val="lowerLetter"/>
      <w:lvlText w:val="%8."/>
      <w:lvlJc w:val="left"/>
      <w:pPr>
        <w:ind w:left="5760" w:hanging="360"/>
      </w:pPr>
    </w:lvl>
    <w:lvl w:ilvl="8" w:tplc="2268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">
    <w:multiLevelType w:val="hybridMultilevel"/>
    <w:lvl w:ilvl="0" w:tplc="39247005">
      <w:start w:val="1"/>
      <w:numFmt w:val="decimal"/>
      <w:lvlText w:val="%1."/>
      <w:lvlJc w:val="left"/>
      <w:pPr>
        <w:ind w:left="720" w:hanging="360"/>
      </w:pPr>
    </w:lvl>
    <w:lvl w:ilvl="1" w:tplc="39247005" w:tentative="1">
      <w:start w:val="1"/>
      <w:numFmt w:val="lowerLetter"/>
      <w:lvlText w:val="%2."/>
      <w:lvlJc w:val="left"/>
      <w:pPr>
        <w:ind w:left="1440" w:hanging="360"/>
      </w:pPr>
    </w:lvl>
    <w:lvl w:ilvl="2" w:tplc="39247005" w:tentative="1">
      <w:start w:val="1"/>
      <w:numFmt w:val="lowerRoman"/>
      <w:lvlText w:val="%3."/>
      <w:lvlJc w:val="right"/>
      <w:pPr>
        <w:ind w:left="2160" w:hanging="180"/>
      </w:pPr>
    </w:lvl>
    <w:lvl w:ilvl="3" w:tplc="39247005" w:tentative="1">
      <w:start w:val="1"/>
      <w:numFmt w:val="decimal"/>
      <w:lvlText w:val="%4."/>
      <w:lvlJc w:val="left"/>
      <w:pPr>
        <w:ind w:left="2880" w:hanging="360"/>
      </w:pPr>
    </w:lvl>
    <w:lvl w:ilvl="4" w:tplc="39247005" w:tentative="1">
      <w:start w:val="1"/>
      <w:numFmt w:val="lowerLetter"/>
      <w:lvlText w:val="%5."/>
      <w:lvlJc w:val="left"/>
      <w:pPr>
        <w:ind w:left="3600" w:hanging="360"/>
      </w:pPr>
    </w:lvl>
    <w:lvl w:ilvl="5" w:tplc="39247005" w:tentative="1">
      <w:start w:val="1"/>
      <w:numFmt w:val="lowerRoman"/>
      <w:lvlText w:val="%6."/>
      <w:lvlJc w:val="right"/>
      <w:pPr>
        <w:ind w:left="4320" w:hanging="180"/>
      </w:pPr>
    </w:lvl>
    <w:lvl w:ilvl="6" w:tplc="39247005" w:tentative="1">
      <w:start w:val="1"/>
      <w:numFmt w:val="decimal"/>
      <w:lvlText w:val="%7."/>
      <w:lvlJc w:val="left"/>
      <w:pPr>
        <w:ind w:left="5040" w:hanging="360"/>
      </w:pPr>
    </w:lvl>
    <w:lvl w:ilvl="7" w:tplc="39247005" w:tentative="1">
      <w:start w:val="1"/>
      <w:numFmt w:val="lowerLetter"/>
      <w:lvlText w:val="%8."/>
      <w:lvlJc w:val="left"/>
      <w:pPr>
        <w:ind w:left="5760" w:hanging="360"/>
      </w:pPr>
    </w:lvl>
    <w:lvl w:ilvl="8" w:tplc="39247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">
    <w:multiLevelType w:val="hybridMultilevel"/>
    <w:lvl w:ilvl="0" w:tplc="34654819">
      <w:start w:val="1"/>
      <w:numFmt w:val="decimal"/>
      <w:lvlText w:val="%1."/>
      <w:lvlJc w:val="left"/>
      <w:pPr>
        <w:ind w:left="720" w:hanging="360"/>
      </w:pPr>
    </w:lvl>
    <w:lvl w:ilvl="1" w:tplc="34654819" w:tentative="1">
      <w:start w:val="1"/>
      <w:numFmt w:val="lowerLetter"/>
      <w:lvlText w:val="%2."/>
      <w:lvlJc w:val="left"/>
      <w:pPr>
        <w:ind w:left="1440" w:hanging="360"/>
      </w:pPr>
    </w:lvl>
    <w:lvl w:ilvl="2" w:tplc="34654819" w:tentative="1">
      <w:start w:val="1"/>
      <w:numFmt w:val="lowerRoman"/>
      <w:lvlText w:val="%3."/>
      <w:lvlJc w:val="right"/>
      <w:pPr>
        <w:ind w:left="2160" w:hanging="180"/>
      </w:pPr>
    </w:lvl>
    <w:lvl w:ilvl="3" w:tplc="34654819" w:tentative="1">
      <w:start w:val="1"/>
      <w:numFmt w:val="decimal"/>
      <w:lvlText w:val="%4."/>
      <w:lvlJc w:val="left"/>
      <w:pPr>
        <w:ind w:left="2880" w:hanging="360"/>
      </w:pPr>
    </w:lvl>
    <w:lvl w:ilvl="4" w:tplc="34654819" w:tentative="1">
      <w:start w:val="1"/>
      <w:numFmt w:val="lowerLetter"/>
      <w:lvlText w:val="%5."/>
      <w:lvlJc w:val="left"/>
      <w:pPr>
        <w:ind w:left="3600" w:hanging="360"/>
      </w:pPr>
    </w:lvl>
    <w:lvl w:ilvl="5" w:tplc="34654819" w:tentative="1">
      <w:start w:val="1"/>
      <w:numFmt w:val="lowerRoman"/>
      <w:lvlText w:val="%6."/>
      <w:lvlJc w:val="right"/>
      <w:pPr>
        <w:ind w:left="4320" w:hanging="180"/>
      </w:pPr>
    </w:lvl>
    <w:lvl w:ilvl="6" w:tplc="34654819" w:tentative="1">
      <w:start w:val="1"/>
      <w:numFmt w:val="decimal"/>
      <w:lvlText w:val="%7."/>
      <w:lvlJc w:val="left"/>
      <w:pPr>
        <w:ind w:left="5040" w:hanging="360"/>
      </w:pPr>
    </w:lvl>
    <w:lvl w:ilvl="7" w:tplc="34654819" w:tentative="1">
      <w:start w:val="1"/>
      <w:numFmt w:val="lowerLetter"/>
      <w:lvlText w:val="%8."/>
      <w:lvlJc w:val="left"/>
      <w:pPr>
        <w:ind w:left="5760" w:hanging="360"/>
      </w:pPr>
    </w:lvl>
    <w:lvl w:ilvl="8" w:tplc="3465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">
    <w:multiLevelType w:val="hybridMultilevel"/>
    <w:lvl w:ilvl="0" w:tplc="99034233">
      <w:start w:val="1"/>
      <w:numFmt w:val="decimal"/>
      <w:lvlText w:val="%1."/>
      <w:lvlJc w:val="left"/>
      <w:pPr>
        <w:ind w:left="720" w:hanging="360"/>
      </w:pPr>
    </w:lvl>
    <w:lvl w:ilvl="1" w:tplc="99034233" w:tentative="1">
      <w:start w:val="1"/>
      <w:numFmt w:val="lowerLetter"/>
      <w:lvlText w:val="%2."/>
      <w:lvlJc w:val="left"/>
      <w:pPr>
        <w:ind w:left="1440" w:hanging="360"/>
      </w:pPr>
    </w:lvl>
    <w:lvl w:ilvl="2" w:tplc="99034233" w:tentative="1">
      <w:start w:val="1"/>
      <w:numFmt w:val="lowerRoman"/>
      <w:lvlText w:val="%3."/>
      <w:lvlJc w:val="right"/>
      <w:pPr>
        <w:ind w:left="2160" w:hanging="180"/>
      </w:pPr>
    </w:lvl>
    <w:lvl w:ilvl="3" w:tplc="99034233" w:tentative="1">
      <w:start w:val="1"/>
      <w:numFmt w:val="decimal"/>
      <w:lvlText w:val="%4."/>
      <w:lvlJc w:val="left"/>
      <w:pPr>
        <w:ind w:left="2880" w:hanging="360"/>
      </w:pPr>
    </w:lvl>
    <w:lvl w:ilvl="4" w:tplc="99034233" w:tentative="1">
      <w:start w:val="1"/>
      <w:numFmt w:val="lowerLetter"/>
      <w:lvlText w:val="%5."/>
      <w:lvlJc w:val="left"/>
      <w:pPr>
        <w:ind w:left="3600" w:hanging="360"/>
      </w:pPr>
    </w:lvl>
    <w:lvl w:ilvl="5" w:tplc="99034233" w:tentative="1">
      <w:start w:val="1"/>
      <w:numFmt w:val="lowerRoman"/>
      <w:lvlText w:val="%6."/>
      <w:lvlJc w:val="right"/>
      <w:pPr>
        <w:ind w:left="4320" w:hanging="180"/>
      </w:pPr>
    </w:lvl>
    <w:lvl w:ilvl="6" w:tplc="99034233" w:tentative="1">
      <w:start w:val="1"/>
      <w:numFmt w:val="decimal"/>
      <w:lvlText w:val="%7."/>
      <w:lvlJc w:val="left"/>
      <w:pPr>
        <w:ind w:left="5040" w:hanging="360"/>
      </w:pPr>
    </w:lvl>
    <w:lvl w:ilvl="7" w:tplc="99034233" w:tentative="1">
      <w:start w:val="1"/>
      <w:numFmt w:val="lowerLetter"/>
      <w:lvlText w:val="%8."/>
      <w:lvlJc w:val="left"/>
      <w:pPr>
        <w:ind w:left="5760" w:hanging="360"/>
      </w:pPr>
    </w:lvl>
    <w:lvl w:ilvl="8" w:tplc="9903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">
    <w:multiLevelType w:val="hybridMultilevel"/>
    <w:lvl w:ilvl="0" w:tplc="58976075">
      <w:start w:val="1"/>
      <w:numFmt w:val="decimal"/>
      <w:lvlText w:val="%1."/>
      <w:lvlJc w:val="left"/>
      <w:pPr>
        <w:ind w:left="720" w:hanging="360"/>
      </w:pPr>
    </w:lvl>
    <w:lvl w:ilvl="1" w:tplc="58976075" w:tentative="1">
      <w:start w:val="1"/>
      <w:numFmt w:val="lowerLetter"/>
      <w:lvlText w:val="%2."/>
      <w:lvlJc w:val="left"/>
      <w:pPr>
        <w:ind w:left="1440" w:hanging="360"/>
      </w:pPr>
    </w:lvl>
    <w:lvl w:ilvl="2" w:tplc="58976075" w:tentative="1">
      <w:start w:val="1"/>
      <w:numFmt w:val="lowerRoman"/>
      <w:lvlText w:val="%3."/>
      <w:lvlJc w:val="right"/>
      <w:pPr>
        <w:ind w:left="2160" w:hanging="180"/>
      </w:pPr>
    </w:lvl>
    <w:lvl w:ilvl="3" w:tplc="58976075" w:tentative="1">
      <w:start w:val="1"/>
      <w:numFmt w:val="decimal"/>
      <w:lvlText w:val="%4."/>
      <w:lvlJc w:val="left"/>
      <w:pPr>
        <w:ind w:left="2880" w:hanging="360"/>
      </w:pPr>
    </w:lvl>
    <w:lvl w:ilvl="4" w:tplc="58976075" w:tentative="1">
      <w:start w:val="1"/>
      <w:numFmt w:val="lowerLetter"/>
      <w:lvlText w:val="%5."/>
      <w:lvlJc w:val="left"/>
      <w:pPr>
        <w:ind w:left="3600" w:hanging="360"/>
      </w:pPr>
    </w:lvl>
    <w:lvl w:ilvl="5" w:tplc="58976075" w:tentative="1">
      <w:start w:val="1"/>
      <w:numFmt w:val="lowerRoman"/>
      <w:lvlText w:val="%6."/>
      <w:lvlJc w:val="right"/>
      <w:pPr>
        <w:ind w:left="4320" w:hanging="180"/>
      </w:pPr>
    </w:lvl>
    <w:lvl w:ilvl="6" w:tplc="58976075" w:tentative="1">
      <w:start w:val="1"/>
      <w:numFmt w:val="decimal"/>
      <w:lvlText w:val="%7."/>
      <w:lvlJc w:val="left"/>
      <w:pPr>
        <w:ind w:left="5040" w:hanging="360"/>
      </w:pPr>
    </w:lvl>
    <w:lvl w:ilvl="7" w:tplc="58976075" w:tentative="1">
      <w:start w:val="1"/>
      <w:numFmt w:val="lowerLetter"/>
      <w:lvlText w:val="%8."/>
      <w:lvlJc w:val="left"/>
      <w:pPr>
        <w:ind w:left="5760" w:hanging="360"/>
      </w:pPr>
    </w:lvl>
    <w:lvl w:ilvl="8" w:tplc="5897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">
    <w:multiLevelType w:val="hybridMultilevel"/>
    <w:lvl w:ilvl="0" w:tplc="40755951">
      <w:start w:val="1"/>
      <w:numFmt w:val="decimal"/>
      <w:lvlText w:val="%1."/>
      <w:lvlJc w:val="left"/>
      <w:pPr>
        <w:ind w:left="720" w:hanging="360"/>
      </w:pPr>
    </w:lvl>
    <w:lvl w:ilvl="1" w:tplc="40755951" w:tentative="1">
      <w:start w:val="1"/>
      <w:numFmt w:val="lowerLetter"/>
      <w:lvlText w:val="%2."/>
      <w:lvlJc w:val="left"/>
      <w:pPr>
        <w:ind w:left="1440" w:hanging="360"/>
      </w:pPr>
    </w:lvl>
    <w:lvl w:ilvl="2" w:tplc="40755951" w:tentative="1">
      <w:start w:val="1"/>
      <w:numFmt w:val="lowerRoman"/>
      <w:lvlText w:val="%3."/>
      <w:lvlJc w:val="right"/>
      <w:pPr>
        <w:ind w:left="2160" w:hanging="180"/>
      </w:pPr>
    </w:lvl>
    <w:lvl w:ilvl="3" w:tplc="40755951" w:tentative="1">
      <w:start w:val="1"/>
      <w:numFmt w:val="decimal"/>
      <w:lvlText w:val="%4."/>
      <w:lvlJc w:val="left"/>
      <w:pPr>
        <w:ind w:left="2880" w:hanging="360"/>
      </w:pPr>
    </w:lvl>
    <w:lvl w:ilvl="4" w:tplc="40755951" w:tentative="1">
      <w:start w:val="1"/>
      <w:numFmt w:val="lowerLetter"/>
      <w:lvlText w:val="%5."/>
      <w:lvlJc w:val="left"/>
      <w:pPr>
        <w:ind w:left="3600" w:hanging="360"/>
      </w:pPr>
    </w:lvl>
    <w:lvl w:ilvl="5" w:tplc="40755951" w:tentative="1">
      <w:start w:val="1"/>
      <w:numFmt w:val="lowerRoman"/>
      <w:lvlText w:val="%6."/>
      <w:lvlJc w:val="right"/>
      <w:pPr>
        <w:ind w:left="4320" w:hanging="180"/>
      </w:pPr>
    </w:lvl>
    <w:lvl w:ilvl="6" w:tplc="40755951" w:tentative="1">
      <w:start w:val="1"/>
      <w:numFmt w:val="decimal"/>
      <w:lvlText w:val="%7."/>
      <w:lvlJc w:val="left"/>
      <w:pPr>
        <w:ind w:left="5040" w:hanging="360"/>
      </w:pPr>
    </w:lvl>
    <w:lvl w:ilvl="7" w:tplc="40755951" w:tentative="1">
      <w:start w:val="1"/>
      <w:numFmt w:val="lowerLetter"/>
      <w:lvlText w:val="%8."/>
      <w:lvlJc w:val="left"/>
      <w:pPr>
        <w:ind w:left="5760" w:hanging="360"/>
      </w:pPr>
    </w:lvl>
    <w:lvl w:ilvl="8" w:tplc="40755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">
    <w:multiLevelType w:val="hybridMultilevel"/>
    <w:lvl w:ilvl="0" w:tplc="16839092">
      <w:start w:val="1"/>
      <w:numFmt w:val="decimal"/>
      <w:lvlText w:val="%1."/>
      <w:lvlJc w:val="left"/>
      <w:pPr>
        <w:ind w:left="720" w:hanging="360"/>
      </w:pPr>
    </w:lvl>
    <w:lvl w:ilvl="1" w:tplc="16839092" w:tentative="1">
      <w:start w:val="1"/>
      <w:numFmt w:val="lowerLetter"/>
      <w:lvlText w:val="%2."/>
      <w:lvlJc w:val="left"/>
      <w:pPr>
        <w:ind w:left="1440" w:hanging="360"/>
      </w:pPr>
    </w:lvl>
    <w:lvl w:ilvl="2" w:tplc="16839092" w:tentative="1">
      <w:start w:val="1"/>
      <w:numFmt w:val="lowerRoman"/>
      <w:lvlText w:val="%3."/>
      <w:lvlJc w:val="right"/>
      <w:pPr>
        <w:ind w:left="2160" w:hanging="180"/>
      </w:pPr>
    </w:lvl>
    <w:lvl w:ilvl="3" w:tplc="16839092" w:tentative="1">
      <w:start w:val="1"/>
      <w:numFmt w:val="decimal"/>
      <w:lvlText w:val="%4."/>
      <w:lvlJc w:val="left"/>
      <w:pPr>
        <w:ind w:left="2880" w:hanging="360"/>
      </w:pPr>
    </w:lvl>
    <w:lvl w:ilvl="4" w:tplc="16839092" w:tentative="1">
      <w:start w:val="1"/>
      <w:numFmt w:val="lowerLetter"/>
      <w:lvlText w:val="%5."/>
      <w:lvlJc w:val="left"/>
      <w:pPr>
        <w:ind w:left="3600" w:hanging="360"/>
      </w:pPr>
    </w:lvl>
    <w:lvl w:ilvl="5" w:tplc="16839092" w:tentative="1">
      <w:start w:val="1"/>
      <w:numFmt w:val="lowerRoman"/>
      <w:lvlText w:val="%6."/>
      <w:lvlJc w:val="right"/>
      <w:pPr>
        <w:ind w:left="4320" w:hanging="180"/>
      </w:pPr>
    </w:lvl>
    <w:lvl w:ilvl="6" w:tplc="16839092" w:tentative="1">
      <w:start w:val="1"/>
      <w:numFmt w:val="decimal"/>
      <w:lvlText w:val="%7."/>
      <w:lvlJc w:val="left"/>
      <w:pPr>
        <w:ind w:left="5040" w:hanging="360"/>
      </w:pPr>
    </w:lvl>
    <w:lvl w:ilvl="7" w:tplc="16839092" w:tentative="1">
      <w:start w:val="1"/>
      <w:numFmt w:val="lowerLetter"/>
      <w:lvlText w:val="%8."/>
      <w:lvlJc w:val="left"/>
      <w:pPr>
        <w:ind w:left="5760" w:hanging="360"/>
      </w:pPr>
    </w:lvl>
    <w:lvl w:ilvl="8" w:tplc="1683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">
    <w:multiLevelType w:val="hybridMultilevel"/>
    <w:lvl w:ilvl="0" w:tplc="64574869">
      <w:start w:val="1"/>
      <w:numFmt w:val="decimal"/>
      <w:lvlText w:val="%1."/>
      <w:lvlJc w:val="left"/>
      <w:pPr>
        <w:ind w:left="720" w:hanging="360"/>
      </w:pPr>
    </w:lvl>
    <w:lvl w:ilvl="1" w:tplc="64574869" w:tentative="1">
      <w:start w:val="1"/>
      <w:numFmt w:val="lowerLetter"/>
      <w:lvlText w:val="%2."/>
      <w:lvlJc w:val="left"/>
      <w:pPr>
        <w:ind w:left="1440" w:hanging="360"/>
      </w:pPr>
    </w:lvl>
    <w:lvl w:ilvl="2" w:tplc="64574869" w:tentative="1">
      <w:start w:val="1"/>
      <w:numFmt w:val="lowerRoman"/>
      <w:lvlText w:val="%3."/>
      <w:lvlJc w:val="right"/>
      <w:pPr>
        <w:ind w:left="2160" w:hanging="180"/>
      </w:pPr>
    </w:lvl>
    <w:lvl w:ilvl="3" w:tplc="64574869" w:tentative="1">
      <w:start w:val="1"/>
      <w:numFmt w:val="decimal"/>
      <w:lvlText w:val="%4."/>
      <w:lvlJc w:val="left"/>
      <w:pPr>
        <w:ind w:left="2880" w:hanging="360"/>
      </w:pPr>
    </w:lvl>
    <w:lvl w:ilvl="4" w:tplc="64574869" w:tentative="1">
      <w:start w:val="1"/>
      <w:numFmt w:val="lowerLetter"/>
      <w:lvlText w:val="%5."/>
      <w:lvlJc w:val="left"/>
      <w:pPr>
        <w:ind w:left="3600" w:hanging="360"/>
      </w:pPr>
    </w:lvl>
    <w:lvl w:ilvl="5" w:tplc="64574869" w:tentative="1">
      <w:start w:val="1"/>
      <w:numFmt w:val="lowerRoman"/>
      <w:lvlText w:val="%6."/>
      <w:lvlJc w:val="right"/>
      <w:pPr>
        <w:ind w:left="4320" w:hanging="180"/>
      </w:pPr>
    </w:lvl>
    <w:lvl w:ilvl="6" w:tplc="64574869" w:tentative="1">
      <w:start w:val="1"/>
      <w:numFmt w:val="decimal"/>
      <w:lvlText w:val="%7."/>
      <w:lvlJc w:val="left"/>
      <w:pPr>
        <w:ind w:left="5040" w:hanging="360"/>
      </w:pPr>
    </w:lvl>
    <w:lvl w:ilvl="7" w:tplc="64574869" w:tentative="1">
      <w:start w:val="1"/>
      <w:numFmt w:val="lowerLetter"/>
      <w:lvlText w:val="%8."/>
      <w:lvlJc w:val="left"/>
      <w:pPr>
        <w:ind w:left="5760" w:hanging="360"/>
      </w:pPr>
    </w:lvl>
    <w:lvl w:ilvl="8" w:tplc="6457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">
    <w:multiLevelType w:val="hybridMultilevel"/>
    <w:lvl w:ilvl="0" w:tplc="57487734">
      <w:start w:val="1"/>
      <w:numFmt w:val="decimal"/>
      <w:lvlText w:val="%1."/>
      <w:lvlJc w:val="left"/>
      <w:pPr>
        <w:ind w:left="720" w:hanging="360"/>
      </w:pPr>
    </w:lvl>
    <w:lvl w:ilvl="1" w:tplc="57487734" w:tentative="1">
      <w:start w:val="1"/>
      <w:numFmt w:val="lowerLetter"/>
      <w:lvlText w:val="%2."/>
      <w:lvlJc w:val="left"/>
      <w:pPr>
        <w:ind w:left="1440" w:hanging="360"/>
      </w:pPr>
    </w:lvl>
    <w:lvl w:ilvl="2" w:tplc="57487734" w:tentative="1">
      <w:start w:val="1"/>
      <w:numFmt w:val="lowerRoman"/>
      <w:lvlText w:val="%3."/>
      <w:lvlJc w:val="right"/>
      <w:pPr>
        <w:ind w:left="2160" w:hanging="180"/>
      </w:pPr>
    </w:lvl>
    <w:lvl w:ilvl="3" w:tplc="57487734" w:tentative="1">
      <w:start w:val="1"/>
      <w:numFmt w:val="decimal"/>
      <w:lvlText w:val="%4."/>
      <w:lvlJc w:val="left"/>
      <w:pPr>
        <w:ind w:left="2880" w:hanging="360"/>
      </w:pPr>
    </w:lvl>
    <w:lvl w:ilvl="4" w:tplc="57487734" w:tentative="1">
      <w:start w:val="1"/>
      <w:numFmt w:val="lowerLetter"/>
      <w:lvlText w:val="%5."/>
      <w:lvlJc w:val="left"/>
      <w:pPr>
        <w:ind w:left="3600" w:hanging="360"/>
      </w:pPr>
    </w:lvl>
    <w:lvl w:ilvl="5" w:tplc="57487734" w:tentative="1">
      <w:start w:val="1"/>
      <w:numFmt w:val="lowerRoman"/>
      <w:lvlText w:val="%6."/>
      <w:lvlJc w:val="right"/>
      <w:pPr>
        <w:ind w:left="4320" w:hanging="180"/>
      </w:pPr>
    </w:lvl>
    <w:lvl w:ilvl="6" w:tplc="57487734" w:tentative="1">
      <w:start w:val="1"/>
      <w:numFmt w:val="decimal"/>
      <w:lvlText w:val="%7."/>
      <w:lvlJc w:val="left"/>
      <w:pPr>
        <w:ind w:left="5040" w:hanging="360"/>
      </w:pPr>
    </w:lvl>
    <w:lvl w:ilvl="7" w:tplc="57487734" w:tentative="1">
      <w:start w:val="1"/>
      <w:numFmt w:val="lowerLetter"/>
      <w:lvlText w:val="%8."/>
      <w:lvlJc w:val="left"/>
      <w:pPr>
        <w:ind w:left="5760" w:hanging="360"/>
      </w:pPr>
    </w:lvl>
    <w:lvl w:ilvl="8" w:tplc="5748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">
    <w:multiLevelType w:val="hybridMultilevel"/>
    <w:lvl w:ilvl="0" w:tplc="22990295">
      <w:start w:val="1"/>
      <w:numFmt w:val="decimal"/>
      <w:lvlText w:val="%1."/>
      <w:lvlJc w:val="left"/>
      <w:pPr>
        <w:ind w:left="720" w:hanging="360"/>
      </w:pPr>
    </w:lvl>
    <w:lvl w:ilvl="1" w:tplc="22990295" w:tentative="1">
      <w:start w:val="1"/>
      <w:numFmt w:val="lowerLetter"/>
      <w:lvlText w:val="%2."/>
      <w:lvlJc w:val="left"/>
      <w:pPr>
        <w:ind w:left="1440" w:hanging="360"/>
      </w:pPr>
    </w:lvl>
    <w:lvl w:ilvl="2" w:tplc="22990295" w:tentative="1">
      <w:start w:val="1"/>
      <w:numFmt w:val="lowerRoman"/>
      <w:lvlText w:val="%3."/>
      <w:lvlJc w:val="right"/>
      <w:pPr>
        <w:ind w:left="2160" w:hanging="180"/>
      </w:pPr>
    </w:lvl>
    <w:lvl w:ilvl="3" w:tplc="22990295" w:tentative="1">
      <w:start w:val="1"/>
      <w:numFmt w:val="decimal"/>
      <w:lvlText w:val="%4."/>
      <w:lvlJc w:val="left"/>
      <w:pPr>
        <w:ind w:left="2880" w:hanging="360"/>
      </w:pPr>
    </w:lvl>
    <w:lvl w:ilvl="4" w:tplc="22990295" w:tentative="1">
      <w:start w:val="1"/>
      <w:numFmt w:val="lowerLetter"/>
      <w:lvlText w:val="%5."/>
      <w:lvlJc w:val="left"/>
      <w:pPr>
        <w:ind w:left="3600" w:hanging="360"/>
      </w:pPr>
    </w:lvl>
    <w:lvl w:ilvl="5" w:tplc="22990295" w:tentative="1">
      <w:start w:val="1"/>
      <w:numFmt w:val="lowerRoman"/>
      <w:lvlText w:val="%6."/>
      <w:lvlJc w:val="right"/>
      <w:pPr>
        <w:ind w:left="4320" w:hanging="180"/>
      </w:pPr>
    </w:lvl>
    <w:lvl w:ilvl="6" w:tplc="22990295" w:tentative="1">
      <w:start w:val="1"/>
      <w:numFmt w:val="decimal"/>
      <w:lvlText w:val="%7."/>
      <w:lvlJc w:val="left"/>
      <w:pPr>
        <w:ind w:left="5040" w:hanging="360"/>
      </w:pPr>
    </w:lvl>
    <w:lvl w:ilvl="7" w:tplc="22990295" w:tentative="1">
      <w:start w:val="1"/>
      <w:numFmt w:val="lowerLetter"/>
      <w:lvlText w:val="%8."/>
      <w:lvlJc w:val="left"/>
      <w:pPr>
        <w:ind w:left="5760" w:hanging="360"/>
      </w:pPr>
    </w:lvl>
    <w:lvl w:ilvl="8" w:tplc="22990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">
    <w:multiLevelType w:val="hybridMultilevel"/>
    <w:lvl w:ilvl="0" w:tplc="71282144">
      <w:start w:val="1"/>
      <w:numFmt w:val="decimal"/>
      <w:lvlText w:val="%1."/>
      <w:lvlJc w:val="left"/>
      <w:pPr>
        <w:ind w:left="720" w:hanging="360"/>
      </w:pPr>
    </w:lvl>
    <w:lvl w:ilvl="1" w:tplc="71282144" w:tentative="1">
      <w:start w:val="1"/>
      <w:numFmt w:val="lowerLetter"/>
      <w:lvlText w:val="%2."/>
      <w:lvlJc w:val="left"/>
      <w:pPr>
        <w:ind w:left="1440" w:hanging="360"/>
      </w:pPr>
    </w:lvl>
    <w:lvl w:ilvl="2" w:tplc="71282144" w:tentative="1">
      <w:start w:val="1"/>
      <w:numFmt w:val="lowerRoman"/>
      <w:lvlText w:val="%3."/>
      <w:lvlJc w:val="right"/>
      <w:pPr>
        <w:ind w:left="2160" w:hanging="180"/>
      </w:pPr>
    </w:lvl>
    <w:lvl w:ilvl="3" w:tplc="71282144" w:tentative="1">
      <w:start w:val="1"/>
      <w:numFmt w:val="decimal"/>
      <w:lvlText w:val="%4."/>
      <w:lvlJc w:val="left"/>
      <w:pPr>
        <w:ind w:left="2880" w:hanging="360"/>
      </w:pPr>
    </w:lvl>
    <w:lvl w:ilvl="4" w:tplc="71282144" w:tentative="1">
      <w:start w:val="1"/>
      <w:numFmt w:val="lowerLetter"/>
      <w:lvlText w:val="%5."/>
      <w:lvlJc w:val="left"/>
      <w:pPr>
        <w:ind w:left="3600" w:hanging="360"/>
      </w:pPr>
    </w:lvl>
    <w:lvl w:ilvl="5" w:tplc="71282144" w:tentative="1">
      <w:start w:val="1"/>
      <w:numFmt w:val="lowerRoman"/>
      <w:lvlText w:val="%6."/>
      <w:lvlJc w:val="right"/>
      <w:pPr>
        <w:ind w:left="4320" w:hanging="180"/>
      </w:pPr>
    </w:lvl>
    <w:lvl w:ilvl="6" w:tplc="71282144" w:tentative="1">
      <w:start w:val="1"/>
      <w:numFmt w:val="decimal"/>
      <w:lvlText w:val="%7."/>
      <w:lvlJc w:val="left"/>
      <w:pPr>
        <w:ind w:left="5040" w:hanging="360"/>
      </w:pPr>
    </w:lvl>
    <w:lvl w:ilvl="7" w:tplc="71282144" w:tentative="1">
      <w:start w:val="1"/>
      <w:numFmt w:val="lowerLetter"/>
      <w:lvlText w:val="%8."/>
      <w:lvlJc w:val="left"/>
      <w:pPr>
        <w:ind w:left="5760" w:hanging="360"/>
      </w:pPr>
    </w:lvl>
    <w:lvl w:ilvl="8" w:tplc="71282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">
    <w:multiLevelType w:val="hybridMultilevel"/>
    <w:lvl w:ilvl="0" w:tplc="77526772">
      <w:start w:val="1"/>
      <w:numFmt w:val="decimal"/>
      <w:lvlText w:val="%1."/>
      <w:lvlJc w:val="left"/>
      <w:pPr>
        <w:ind w:left="720" w:hanging="360"/>
      </w:pPr>
    </w:lvl>
    <w:lvl w:ilvl="1" w:tplc="77526772" w:tentative="1">
      <w:start w:val="1"/>
      <w:numFmt w:val="lowerLetter"/>
      <w:lvlText w:val="%2."/>
      <w:lvlJc w:val="left"/>
      <w:pPr>
        <w:ind w:left="1440" w:hanging="360"/>
      </w:pPr>
    </w:lvl>
    <w:lvl w:ilvl="2" w:tplc="77526772" w:tentative="1">
      <w:start w:val="1"/>
      <w:numFmt w:val="lowerRoman"/>
      <w:lvlText w:val="%3."/>
      <w:lvlJc w:val="right"/>
      <w:pPr>
        <w:ind w:left="2160" w:hanging="180"/>
      </w:pPr>
    </w:lvl>
    <w:lvl w:ilvl="3" w:tplc="77526772" w:tentative="1">
      <w:start w:val="1"/>
      <w:numFmt w:val="decimal"/>
      <w:lvlText w:val="%4."/>
      <w:lvlJc w:val="left"/>
      <w:pPr>
        <w:ind w:left="2880" w:hanging="360"/>
      </w:pPr>
    </w:lvl>
    <w:lvl w:ilvl="4" w:tplc="77526772" w:tentative="1">
      <w:start w:val="1"/>
      <w:numFmt w:val="lowerLetter"/>
      <w:lvlText w:val="%5."/>
      <w:lvlJc w:val="left"/>
      <w:pPr>
        <w:ind w:left="3600" w:hanging="360"/>
      </w:pPr>
    </w:lvl>
    <w:lvl w:ilvl="5" w:tplc="77526772" w:tentative="1">
      <w:start w:val="1"/>
      <w:numFmt w:val="lowerRoman"/>
      <w:lvlText w:val="%6."/>
      <w:lvlJc w:val="right"/>
      <w:pPr>
        <w:ind w:left="4320" w:hanging="180"/>
      </w:pPr>
    </w:lvl>
    <w:lvl w:ilvl="6" w:tplc="77526772" w:tentative="1">
      <w:start w:val="1"/>
      <w:numFmt w:val="decimal"/>
      <w:lvlText w:val="%7."/>
      <w:lvlJc w:val="left"/>
      <w:pPr>
        <w:ind w:left="5040" w:hanging="360"/>
      </w:pPr>
    </w:lvl>
    <w:lvl w:ilvl="7" w:tplc="77526772" w:tentative="1">
      <w:start w:val="1"/>
      <w:numFmt w:val="lowerLetter"/>
      <w:lvlText w:val="%8."/>
      <w:lvlJc w:val="left"/>
      <w:pPr>
        <w:ind w:left="5760" w:hanging="360"/>
      </w:pPr>
    </w:lvl>
    <w:lvl w:ilvl="8" w:tplc="7752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">
    <w:multiLevelType w:val="hybridMultilevel"/>
    <w:lvl w:ilvl="0" w:tplc="10703396">
      <w:start w:val="1"/>
      <w:numFmt w:val="decimal"/>
      <w:lvlText w:val="%1."/>
      <w:lvlJc w:val="left"/>
      <w:pPr>
        <w:ind w:left="720" w:hanging="360"/>
      </w:pPr>
    </w:lvl>
    <w:lvl w:ilvl="1" w:tplc="10703396" w:tentative="1">
      <w:start w:val="1"/>
      <w:numFmt w:val="lowerLetter"/>
      <w:lvlText w:val="%2."/>
      <w:lvlJc w:val="left"/>
      <w:pPr>
        <w:ind w:left="1440" w:hanging="360"/>
      </w:pPr>
    </w:lvl>
    <w:lvl w:ilvl="2" w:tplc="10703396" w:tentative="1">
      <w:start w:val="1"/>
      <w:numFmt w:val="lowerRoman"/>
      <w:lvlText w:val="%3."/>
      <w:lvlJc w:val="right"/>
      <w:pPr>
        <w:ind w:left="2160" w:hanging="180"/>
      </w:pPr>
    </w:lvl>
    <w:lvl w:ilvl="3" w:tplc="10703396" w:tentative="1">
      <w:start w:val="1"/>
      <w:numFmt w:val="decimal"/>
      <w:lvlText w:val="%4."/>
      <w:lvlJc w:val="left"/>
      <w:pPr>
        <w:ind w:left="2880" w:hanging="360"/>
      </w:pPr>
    </w:lvl>
    <w:lvl w:ilvl="4" w:tplc="10703396" w:tentative="1">
      <w:start w:val="1"/>
      <w:numFmt w:val="lowerLetter"/>
      <w:lvlText w:val="%5."/>
      <w:lvlJc w:val="left"/>
      <w:pPr>
        <w:ind w:left="3600" w:hanging="360"/>
      </w:pPr>
    </w:lvl>
    <w:lvl w:ilvl="5" w:tplc="10703396" w:tentative="1">
      <w:start w:val="1"/>
      <w:numFmt w:val="lowerRoman"/>
      <w:lvlText w:val="%6."/>
      <w:lvlJc w:val="right"/>
      <w:pPr>
        <w:ind w:left="4320" w:hanging="180"/>
      </w:pPr>
    </w:lvl>
    <w:lvl w:ilvl="6" w:tplc="10703396" w:tentative="1">
      <w:start w:val="1"/>
      <w:numFmt w:val="decimal"/>
      <w:lvlText w:val="%7."/>
      <w:lvlJc w:val="left"/>
      <w:pPr>
        <w:ind w:left="5040" w:hanging="360"/>
      </w:pPr>
    </w:lvl>
    <w:lvl w:ilvl="7" w:tplc="10703396" w:tentative="1">
      <w:start w:val="1"/>
      <w:numFmt w:val="lowerLetter"/>
      <w:lvlText w:val="%8."/>
      <w:lvlJc w:val="left"/>
      <w:pPr>
        <w:ind w:left="5760" w:hanging="360"/>
      </w:pPr>
    </w:lvl>
    <w:lvl w:ilvl="8" w:tplc="10703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">
    <w:multiLevelType w:val="hybridMultilevel"/>
    <w:lvl w:ilvl="0" w:tplc="14317419">
      <w:start w:val="1"/>
      <w:numFmt w:val="decimal"/>
      <w:lvlText w:val="%1."/>
      <w:lvlJc w:val="left"/>
      <w:pPr>
        <w:ind w:left="720" w:hanging="360"/>
      </w:pPr>
    </w:lvl>
    <w:lvl w:ilvl="1" w:tplc="14317419" w:tentative="1">
      <w:start w:val="1"/>
      <w:numFmt w:val="lowerLetter"/>
      <w:lvlText w:val="%2."/>
      <w:lvlJc w:val="left"/>
      <w:pPr>
        <w:ind w:left="1440" w:hanging="360"/>
      </w:pPr>
    </w:lvl>
    <w:lvl w:ilvl="2" w:tplc="14317419" w:tentative="1">
      <w:start w:val="1"/>
      <w:numFmt w:val="lowerRoman"/>
      <w:lvlText w:val="%3."/>
      <w:lvlJc w:val="right"/>
      <w:pPr>
        <w:ind w:left="2160" w:hanging="180"/>
      </w:pPr>
    </w:lvl>
    <w:lvl w:ilvl="3" w:tplc="14317419" w:tentative="1">
      <w:start w:val="1"/>
      <w:numFmt w:val="decimal"/>
      <w:lvlText w:val="%4."/>
      <w:lvlJc w:val="left"/>
      <w:pPr>
        <w:ind w:left="2880" w:hanging="360"/>
      </w:pPr>
    </w:lvl>
    <w:lvl w:ilvl="4" w:tplc="14317419" w:tentative="1">
      <w:start w:val="1"/>
      <w:numFmt w:val="lowerLetter"/>
      <w:lvlText w:val="%5."/>
      <w:lvlJc w:val="left"/>
      <w:pPr>
        <w:ind w:left="3600" w:hanging="360"/>
      </w:pPr>
    </w:lvl>
    <w:lvl w:ilvl="5" w:tplc="14317419" w:tentative="1">
      <w:start w:val="1"/>
      <w:numFmt w:val="lowerRoman"/>
      <w:lvlText w:val="%6."/>
      <w:lvlJc w:val="right"/>
      <w:pPr>
        <w:ind w:left="4320" w:hanging="180"/>
      </w:pPr>
    </w:lvl>
    <w:lvl w:ilvl="6" w:tplc="14317419" w:tentative="1">
      <w:start w:val="1"/>
      <w:numFmt w:val="decimal"/>
      <w:lvlText w:val="%7."/>
      <w:lvlJc w:val="left"/>
      <w:pPr>
        <w:ind w:left="5040" w:hanging="360"/>
      </w:pPr>
    </w:lvl>
    <w:lvl w:ilvl="7" w:tplc="14317419" w:tentative="1">
      <w:start w:val="1"/>
      <w:numFmt w:val="lowerLetter"/>
      <w:lvlText w:val="%8."/>
      <w:lvlJc w:val="left"/>
      <w:pPr>
        <w:ind w:left="5760" w:hanging="360"/>
      </w:pPr>
    </w:lvl>
    <w:lvl w:ilvl="8" w:tplc="1431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">
    <w:multiLevelType w:val="hybridMultilevel"/>
    <w:lvl w:ilvl="0" w:tplc="41815302">
      <w:start w:val="1"/>
      <w:numFmt w:val="decimal"/>
      <w:lvlText w:val="%1."/>
      <w:lvlJc w:val="left"/>
      <w:pPr>
        <w:ind w:left="720" w:hanging="360"/>
      </w:pPr>
    </w:lvl>
    <w:lvl w:ilvl="1" w:tplc="41815302" w:tentative="1">
      <w:start w:val="1"/>
      <w:numFmt w:val="lowerLetter"/>
      <w:lvlText w:val="%2."/>
      <w:lvlJc w:val="left"/>
      <w:pPr>
        <w:ind w:left="1440" w:hanging="360"/>
      </w:pPr>
    </w:lvl>
    <w:lvl w:ilvl="2" w:tplc="41815302" w:tentative="1">
      <w:start w:val="1"/>
      <w:numFmt w:val="lowerRoman"/>
      <w:lvlText w:val="%3."/>
      <w:lvlJc w:val="right"/>
      <w:pPr>
        <w:ind w:left="2160" w:hanging="180"/>
      </w:pPr>
    </w:lvl>
    <w:lvl w:ilvl="3" w:tplc="41815302" w:tentative="1">
      <w:start w:val="1"/>
      <w:numFmt w:val="decimal"/>
      <w:lvlText w:val="%4."/>
      <w:lvlJc w:val="left"/>
      <w:pPr>
        <w:ind w:left="2880" w:hanging="360"/>
      </w:pPr>
    </w:lvl>
    <w:lvl w:ilvl="4" w:tplc="41815302" w:tentative="1">
      <w:start w:val="1"/>
      <w:numFmt w:val="lowerLetter"/>
      <w:lvlText w:val="%5."/>
      <w:lvlJc w:val="left"/>
      <w:pPr>
        <w:ind w:left="3600" w:hanging="360"/>
      </w:pPr>
    </w:lvl>
    <w:lvl w:ilvl="5" w:tplc="41815302" w:tentative="1">
      <w:start w:val="1"/>
      <w:numFmt w:val="lowerRoman"/>
      <w:lvlText w:val="%6."/>
      <w:lvlJc w:val="right"/>
      <w:pPr>
        <w:ind w:left="4320" w:hanging="180"/>
      </w:pPr>
    </w:lvl>
    <w:lvl w:ilvl="6" w:tplc="41815302" w:tentative="1">
      <w:start w:val="1"/>
      <w:numFmt w:val="decimal"/>
      <w:lvlText w:val="%7."/>
      <w:lvlJc w:val="left"/>
      <w:pPr>
        <w:ind w:left="5040" w:hanging="360"/>
      </w:pPr>
    </w:lvl>
    <w:lvl w:ilvl="7" w:tplc="41815302" w:tentative="1">
      <w:start w:val="1"/>
      <w:numFmt w:val="lowerLetter"/>
      <w:lvlText w:val="%8."/>
      <w:lvlJc w:val="left"/>
      <w:pPr>
        <w:ind w:left="5760" w:hanging="360"/>
      </w:pPr>
    </w:lvl>
    <w:lvl w:ilvl="8" w:tplc="4181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">
    <w:multiLevelType w:val="hybridMultilevel"/>
    <w:lvl w:ilvl="0" w:tplc="36291114">
      <w:start w:val="1"/>
      <w:numFmt w:val="decimal"/>
      <w:lvlText w:val="%1."/>
      <w:lvlJc w:val="left"/>
      <w:pPr>
        <w:ind w:left="720" w:hanging="360"/>
      </w:pPr>
    </w:lvl>
    <w:lvl w:ilvl="1" w:tplc="36291114" w:tentative="1">
      <w:start w:val="1"/>
      <w:numFmt w:val="lowerLetter"/>
      <w:lvlText w:val="%2."/>
      <w:lvlJc w:val="left"/>
      <w:pPr>
        <w:ind w:left="1440" w:hanging="360"/>
      </w:pPr>
    </w:lvl>
    <w:lvl w:ilvl="2" w:tplc="36291114" w:tentative="1">
      <w:start w:val="1"/>
      <w:numFmt w:val="lowerRoman"/>
      <w:lvlText w:val="%3."/>
      <w:lvlJc w:val="right"/>
      <w:pPr>
        <w:ind w:left="2160" w:hanging="180"/>
      </w:pPr>
    </w:lvl>
    <w:lvl w:ilvl="3" w:tplc="36291114" w:tentative="1">
      <w:start w:val="1"/>
      <w:numFmt w:val="decimal"/>
      <w:lvlText w:val="%4."/>
      <w:lvlJc w:val="left"/>
      <w:pPr>
        <w:ind w:left="2880" w:hanging="360"/>
      </w:pPr>
    </w:lvl>
    <w:lvl w:ilvl="4" w:tplc="36291114" w:tentative="1">
      <w:start w:val="1"/>
      <w:numFmt w:val="lowerLetter"/>
      <w:lvlText w:val="%5."/>
      <w:lvlJc w:val="left"/>
      <w:pPr>
        <w:ind w:left="3600" w:hanging="360"/>
      </w:pPr>
    </w:lvl>
    <w:lvl w:ilvl="5" w:tplc="36291114" w:tentative="1">
      <w:start w:val="1"/>
      <w:numFmt w:val="lowerRoman"/>
      <w:lvlText w:val="%6."/>
      <w:lvlJc w:val="right"/>
      <w:pPr>
        <w:ind w:left="4320" w:hanging="180"/>
      </w:pPr>
    </w:lvl>
    <w:lvl w:ilvl="6" w:tplc="36291114" w:tentative="1">
      <w:start w:val="1"/>
      <w:numFmt w:val="decimal"/>
      <w:lvlText w:val="%7."/>
      <w:lvlJc w:val="left"/>
      <w:pPr>
        <w:ind w:left="5040" w:hanging="360"/>
      </w:pPr>
    </w:lvl>
    <w:lvl w:ilvl="7" w:tplc="36291114" w:tentative="1">
      <w:start w:val="1"/>
      <w:numFmt w:val="lowerLetter"/>
      <w:lvlText w:val="%8."/>
      <w:lvlJc w:val="left"/>
      <w:pPr>
        <w:ind w:left="5760" w:hanging="360"/>
      </w:pPr>
    </w:lvl>
    <w:lvl w:ilvl="8" w:tplc="3629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">
    <w:multiLevelType w:val="hybridMultilevel"/>
    <w:lvl w:ilvl="0" w:tplc="57210986">
      <w:start w:val="1"/>
      <w:numFmt w:val="decimal"/>
      <w:lvlText w:val="%1."/>
      <w:lvlJc w:val="left"/>
      <w:pPr>
        <w:ind w:left="720" w:hanging="360"/>
      </w:pPr>
    </w:lvl>
    <w:lvl w:ilvl="1" w:tplc="57210986" w:tentative="1">
      <w:start w:val="1"/>
      <w:numFmt w:val="lowerLetter"/>
      <w:lvlText w:val="%2."/>
      <w:lvlJc w:val="left"/>
      <w:pPr>
        <w:ind w:left="1440" w:hanging="360"/>
      </w:pPr>
    </w:lvl>
    <w:lvl w:ilvl="2" w:tplc="57210986" w:tentative="1">
      <w:start w:val="1"/>
      <w:numFmt w:val="lowerRoman"/>
      <w:lvlText w:val="%3."/>
      <w:lvlJc w:val="right"/>
      <w:pPr>
        <w:ind w:left="2160" w:hanging="180"/>
      </w:pPr>
    </w:lvl>
    <w:lvl w:ilvl="3" w:tplc="57210986" w:tentative="1">
      <w:start w:val="1"/>
      <w:numFmt w:val="decimal"/>
      <w:lvlText w:val="%4."/>
      <w:lvlJc w:val="left"/>
      <w:pPr>
        <w:ind w:left="2880" w:hanging="360"/>
      </w:pPr>
    </w:lvl>
    <w:lvl w:ilvl="4" w:tplc="57210986" w:tentative="1">
      <w:start w:val="1"/>
      <w:numFmt w:val="lowerLetter"/>
      <w:lvlText w:val="%5."/>
      <w:lvlJc w:val="left"/>
      <w:pPr>
        <w:ind w:left="3600" w:hanging="360"/>
      </w:pPr>
    </w:lvl>
    <w:lvl w:ilvl="5" w:tplc="57210986" w:tentative="1">
      <w:start w:val="1"/>
      <w:numFmt w:val="lowerRoman"/>
      <w:lvlText w:val="%6."/>
      <w:lvlJc w:val="right"/>
      <w:pPr>
        <w:ind w:left="4320" w:hanging="180"/>
      </w:pPr>
    </w:lvl>
    <w:lvl w:ilvl="6" w:tplc="57210986" w:tentative="1">
      <w:start w:val="1"/>
      <w:numFmt w:val="decimal"/>
      <w:lvlText w:val="%7."/>
      <w:lvlJc w:val="left"/>
      <w:pPr>
        <w:ind w:left="5040" w:hanging="360"/>
      </w:pPr>
    </w:lvl>
    <w:lvl w:ilvl="7" w:tplc="57210986" w:tentative="1">
      <w:start w:val="1"/>
      <w:numFmt w:val="lowerLetter"/>
      <w:lvlText w:val="%8."/>
      <w:lvlJc w:val="left"/>
      <w:pPr>
        <w:ind w:left="5760" w:hanging="360"/>
      </w:pPr>
    </w:lvl>
    <w:lvl w:ilvl="8" w:tplc="57210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">
    <w:multiLevelType w:val="hybridMultilevel"/>
    <w:lvl w:ilvl="0" w:tplc="73149979">
      <w:start w:val="1"/>
      <w:numFmt w:val="decimal"/>
      <w:lvlText w:val="%1."/>
      <w:lvlJc w:val="left"/>
      <w:pPr>
        <w:ind w:left="720" w:hanging="360"/>
      </w:pPr>
    </w:lvl>
    <w:lvl w:ilvl="1" w:tplc="73149979" w:tentative="1">
      <w:start w:val="1"/>
      <w:numFmt w:val="lowerLetter"/>
      <w:lvlText w:val="%2."/>
      <w:lvlJc w:val="left"/>
      <w:pPr>
        <w:ind w:left="1440" w:hanging="360"/>
      </w:pPr>
    </w:lvl>
    <w:lvl w:ilvl="2" w:tplc="73149979" w:tentative="1">
      <w:start w:val="1"/>
      <w:numFmt w:val="lowerRoman"/>
      <w:lvlText w:val="%3."/>
      <w:lvlJc w:val="right"/>
      <w:pPr>
        <w:ind w:left="2160" w:hanging="180"/>
      </w:pPr>
    </w:lvl>
    <w:lvl w:ilvl="3" w:tplc="73149979" w:tentative="1">
      <w:start w:val="1"/>
      <w:numFmt w:val="decimal"/>
      <w:lvlText w:val="%4."/>
      <w:lvlJc w:val="left"/>
      <w:pPr>
        <w:ind w:left="2880" w:hanging="360"/>
      </w:pPr>
    </w:lvl>
    <w:lvl w:ilvl="4" w:tplc="73149979" w:tentative="1">
      <w:start w:val="1"/>
      <w:numFmt w:val="lowerLetter"/>
      <w:lvlText w:val="%5."/>
      <w:lvlJc w:val="left"/>
      <w:pPr>
        <w:ind w:left="3600" w:hanging="360"/>
      </w:pPr>
    </w:lvl>
    <w:lvl w:ilvl="5" w:tplc="73149979" w:tentative="1">
      <w:start w:val="1"/>
      <w:numFmt w:val="lowerRoman"/>
      <w:lvlText w:val="%6."/>
      <w:lvlJc w:val="right"/>
      <w:pPr>
        <w:ind w:left="4320" w:hanging="180"/>
      </w:pPr>
    </w:lvl>
    <w:lvl w:ilvl="6" w:tplc="73149979" w:tentative="1">
      <w:start w:val="1"/>
      <w:numFmt w:val="decimal"/>
      <w:lvlText w:val="%7."/>
      <w:lvlJc w:val="left"/>
      <w:pPr>
        <w:ind w:left="5040" w:hanging="360"/>
      </w:pPr>
    </w:lvl>
    <w:lvl w:ilvl="7" w:tplc="73149979" w:tentative="1">
      <w:start w:val="1"/>
      <w:numFmt w:val="lowerLetter"/>
      <w:lvlText w:val="%8."/>
      <w:lvlJc w:val="left"/>
      <w:pPr>
        <w:ind w:left="5760" w:hanging="360"/>
      </w:pPr>
    </w:lvl>
    <w:lvl w:ilvl="8" w:tplc="7314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">
    <w:multiLevelType w:val="hybridMultilevel"/>
    <w:lvl w:ilvl="0" w:tplc="93322268">
      <w:start w:val="1"/>
      <w:numFmt w:val="decimal"/>
      <w:lvlText w:val="%1."/>
      <w:lvlJc w:val="left"/>
      <w:pPr>
        <w:ind w:left="720" w:hanging="360"/>
      </w:pPr>
    </w:lvl>
    <w:lvl w:ilvl="1" w:tplc="93322268" w:tentative="1">
      <w:start w:val="1"/>
      <w:numFmt w:val="lowerLetter"/>
      <w:lvlText w:val="%2."/>
      <w:lvlJc w:val="left"/>
      <w:pPr>
        <w:ind w:left="1440" w:hanging="360"/>
      </w:pPr>
    </w:lvl>
    <w:lvl w:ilvl="2" w:tplc="93322268" w:tentative="1">
      <w:start w:val="1"/>
      <w:numFmt w:val="lowerRoman"/>
      <w:lvlText w:val="%3."/>
      <w:lvlJc w:val="right"/>
      <w:pPr>
        <w:ind w:left="2160" w:hanging="180"/>
      </w:pPr>
    </w:lvl>
    <w:lvl w:ilvl="3" w:tplc="93322268" w:tentative="1">
      <w:start w:val="1"/>
      <w:numFmt w:val="decimal"/>
      <w:lvlText w:val="%4."/>
      <w:lvlJc w:val="left"/>
      <w:pPr>
        <w:ind w:left="2880" w:hanging="360"/>
      </w:pPr>
    </w:lvl>
    <w:lvl w:ilvl="4" w:tplc="93322268" w:tentative="1">
      <w:start w:val="1"/>
      <w:numFmt w:val="lowerLetter"/>
      <w:lvlText w:val="%5."/>
      <w:lvlJc w:val="left"/>
      <w:pPr>
        <w:ind w:left="3600" w:hanging="360"/>
      </w:pPr>
    </w:lvl>
    <w:lvl w:ilvl="5" w:tplc="93322268" w:tentative="1">
      <w:start w:val="1"/>
      <w:numFmt w:val="lowerRoman"/>
      <w:lvlText w:val="%6."/>
      <w:lvlJc w:val="right"/>
      <w:pPr>
        <w:ind w:left="4320" w:hanging="180"/>
      </w:pPr>
    </w:lvl>
    <w:lvl w:ilvl="6" w:tplc="93322268" w:tentative="1">
      <w:start w:val="1"/>
      <w:numFmt w:val="decimal"/>
      <w:lvlText w:val="%7."/>
      <w:lvlJc w:val="left"/>
      <w:pPr>
        <w:ind w:left="5040" w:hanging="360"/>
      </w:pPr>
    </w:lvl>
    <w:lvl w:ilvl="7" w:tplc="93322268" w:tentative="1">
      <w:start w:val="1"/>
      <w:numFmt w:val="lowerLetter"/>
      <w:lvlText w:val="%8."/>
      <w:lvlJc w:val="left"/>
      <w:pPr>
        <w:ind w:left="5760" w:hanging="360"/>
      </w:pPr>
    </w:lvl>
    <w:lvl w:ilvl="8" w:tplc="9332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">
    <w:multiLevelType w:val="hybridMultilevel"/>
    <w:lvl w:ilvl="0" w:tplc="98459022">
      <w:start w:val="1"/>
      <w:numFmt w:val="decimal"/>
      <w:lvlText w:val="%1."/>
      <w:lvlJc w:val="left"/>
      <w:pPr>
        <w:ind w:left="720" w:hanging="360"/>
      </w:pPr>
    </w:lvl>
    <w:lvl w:ilvl="1" w:tplc="98459022" w:tentative="1">
      <w:start w:val="1"/>
      <w:numFmt w:val="lowerLetter"/>
      <w:lvlText w:val="%2."/>
      <w:lvlJc w:val="left"/>
      <w:pPr>
        <w:ind w:left="1440" w:hanging="360"/>
      </w:pPr>
    </w:lvl>
    <w:lvl w:ilvl="2" w:tplc="98459022" w:tentative="1">
      <w:start w:val="1"/>
      <w:numFmt w:val="lowerRoman"/>
      <w:lvlText w:val="%3."/>
      <w:lvlJc w:val="right"/>
      <w:pPr>
        <w:ind w:left="2160" w:hanging="180"/>
      </w:pPr>
    </w:lvl>
    <w:lvl w:ilvl="3" w:tplc="98459022" w:tentative="1">
      <w:start w:val="1"/>
      <w:numFmt w:val="decimal"/>
      <w:lvlText w:val="%4."/>
      <w:lvlJc w:val="left"/>
      <w:pPr>
        <w:ind w:left="2880" w:hanging="360"/>
      </w:pPr>
    </w:lvl>
    <w:lvl w:ilvl="4" w:tplc="98459022" w:tentative="1">
      <w:start w:val="1"/>
      <w:numFmt w:val="lowerLetter"/>
      <w:lvlText w:val="%5."/>
      <w:lvlJc w:val="left"/>
      <w:pPr>
        <w:ind w:left="3600" w:hanging="360"/>
      </w:pPr>
    </w:lvl>
    <w:lvl w:ilvl="5" w:tplc="98459022" w:tentative="1">
      <w:start w:val="1"/>
      <w:numFmt w:val="lowerRoman"/>
      <w:lvlText w:val="%6."/>
      <w:lvlJc w:val="right"/>
      <w:pPr>
        <w:ind w:left="4320" w:hanging="180"/>
      </w:pPr>
    </w:lvl>
    <w:lvl w:ilvl="6" w:tplc="98459022" w:tentative="1">
      <w:start w:val="1"/>
      <w:numFmt w:val="decimal"/>
      <w:lvlText w:val="%7."/>
      <w:lvlJc w:val="left"/>
      <w:pPr>
        <w:ind w:left="5040" w:hanging="360"/>
      </w:pPr>
    </w:lvl>
    <w:lvl w:ilvl="7" w:tplc="98459022" w:tentative="1">
      <w:start w:val="1"/>
      <w:numFmt w:val="lowerLetter"/>
      <w:lvlText w:val="%8."/>
      <w:lvlJc w:val="left"/>
      <w:pPr>
        <w:ind w:left="5760" w:hanging="360"/>
      </w:pPr>
    </w:lvl>
    <w:lvl w:ilvl="8" w:tplc="9845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">
    <w:multiLevelType w:val="hybridMultilevel"/>
    <w:lvl w:ilvl="0" w:tplc="83521180">
      <w:start w:val="1"/>
      <w:numFmt w:val="decimal"/>
      <w:lvlText w:val="%1."/>
      <w:lvlJc w:val="left"/>
      <w:pPr>
        <w:ind w:left="720" w:hanging="360"/>
      </w:pPr>
    </w:lvl>
    <w:lvl w:ilvl="1" w:tplc="83521180" w:tentative="1">
      <w:start w:val="1"/>
      <w:numFmt w:val="lowerLetter"/>
      <w:lvlText w:val="%2."/>
      <w:lvlJc w:val="left"/>
      <w:pPr>
        <w:ind w:left="1440" w:hanging="360"/>
      </w:pPr>
    </w:lvl>
    <w:lvl w:ilvl="2" w:tplc="83521180" w:tentative="1">
      <w:start w:val="1"/>
      <w:numFmt w:val="lowerRoman"/>
      <w:lvlText w:val="%3."/>
      <w:lvlJc w:val="right"/>
      <w:pPr>
        <w:ind w:left="2160" w:hanging="180"/>
      </w:pPr>
    </w:lvl>
    <w:lvl w:ilvl="3" w:tplc="83521180" w:tentative="1">
      <w:start w:val="1"/>
      <w:numFmt w:val="decimal"/>
      <w:lvlText w:val="%4."/>
      <w:lvlJc w:val="left"/>
      <w:pPr>
        <w:ind w:left="2880" w:hanging="360"/>
      </w:pPr>
    </w:lvl>
    <w:lvl w:ilvl="4" w:tplc="83521180" w:tentative="1">
      <w:start w:val="1"/>
      <w:numFmt w:val="lowerLetter"/>
      <w:lvlText w:val="%5."/>
      <w:lvlJc w:val="left"/>
      <w:pPr>
        <w:ind w:left="3600" w:hanging="360"/>
      </w:pPr>
    </w:lvl>
    <w:lvl w:ilvl="5" w:tplc="83521180" w:tentative="1">
      <w:start w:val="1"/>
      <w:numFmt w:val="lowerRoman"/>
      <w:lvlText w:val="%6."/>
      <w:lvlJc w:val="right"/>
      <w:pPr>
        <w:ind w:left="4320" w:hanging="180"/>
      </w:pPr>
    </w:lvl>
    <w:lvl w:ilvl="6" w:tplc="83521180" w:tentative="1">
      <w:start w:val="1"/>
      <w:numFmt w:val="decimal"/>
      <w:lvlText w:val="%7."/>
      <w:lvlJc w:val="left"/>
      <w:pPr>
        <w:ind w:left="5040" w:hanging="360"/>
      </w:pPr>
    </w:lvl>
    <w:lvl w:ilvl="7" w:tplc="83521180" w:tentative="1">
      <w:start w:val="1"/>
      <w:numFmt w:val="lowerLetter"/>
      <w:lvlText w:val="%8."/>
      <w:lvlJc w:val="left"/>
      <w:pPr>
        <w:ind w:left="5760" w:hanging="360"/>
      </w:pPr>
    </w:lvl>
    <w:lvl w:ilvl="8" w:tplc="8352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">
    <w:multiLevelType w:val="hybridMultilevel"/>
    <w:lvl w:ilvl="0" w:tplc="61109242">
      <w:start w:val="1"/>
      <w:numFmt w:val="decimal"/>
      <w:lvlText w:val="%1."/>
      <w:lvlJc w:val="left"/>
      <w:pPr>
        <w:ind w:left="720" w:hanging="360"/>
      </w:pPr>
    </w:lvl>
    <w:lvl w:ilvl="1" w:tplc="61109242" w:tentative="1">
      <w:start w:val="1"/>
      <w:numFmt w:val="lowerLetter"/>
      <w:lvlText w:val="%2."/>
      <w:lvlJc w:val="left"/>
      <w:pPr>
        <w:ind w:left="1440" w:hanging="360"/>
      </w:pPr>
    </w:lvl>
    <w:lvl w:ilvl="2" w:tplc="61109242" w:tentative="1">
      <w:start w:val="1"/>
      <w:numFmt w:val="lowerRoman"/>
      <w:lvlText w:val="%3."/>
      <w:lvlJc w:val="right"/>
      <w:pPr>
        <w:ind w:left="2160" w:hanging="180"/>
      </w:pPr>
    </w:lvl>
    <w:lvl w:ilvl="3" w:tplc="61109242" w:tentative="1">
      <w:start w:val="1"/>
      <w:numFmt w:val="decimal"/>
      <w:lvlText w:val="%4."/>
      <w:lvlJc w:val="left"/>
      <w:pPr>
        <w:ind w:left="2880" w:hanging="360"/>
      </w:pPr>
    </w:lvl>
    <w:lvl w:ilvl="4" w:tplc="61109242" w:tentative="1">
      <w:start w:val="1"/>
      <w:numFmt w:val="lowerLetter"/>
      <w:lvlText w:val="%5."/>
      <w:lvlJc w:val="left"/>
      <w:pPr>
        <w:ind w:left="3600" w:hanging="360"/>
      </w:pPr>
    </w:lvl>
    <w:lvl w:ilvl="5" w:tplc="61109242" w:tentative="1">
      <w:start w:val="1"/>
      <w:numFmt w:val="lowerRoman"/>
      <w:lvlText w:val="%6."/>
      <w:lvlJc w:val="right"/>
      <w:pPr>
        <w:ind w:left="4320" w:hanging="180"/>
      </w:pPr>
    </w:lvl>
    <w:lvl w:ilvl="6" w:tplc="61109242" w:tentative="1">
      <w:start w:val="1"/>
      <w:numFmt w:val="decimal"/>
      <w:lvlText w:val="%7."/>
      <w:lvlJc w:val="left"/>
      <w:pPr>
        <w:ind w:left="5040" w:hanging="360"/>
      </w:pPr>
    </w:lvl>
    <w:lvl w:ilvl="7" w:tplc="61109242" w:tentative="1">
      <w:start w:val="1"/>
      <w:numFmt w:val="lowerLetter"/>
      <w:lvlText w:val="%8."/>
      <w:lvlJc w:val="left"/>
      <w:pPr>
        <w:ind w:left="5760" w:hanging="360"/>
      </w:pPr>
    </w:lvl>
    <w:lvl w:ilvl="8" w:tplc="6110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">
    <w:multiLevelType w:val="hybridMultilevel"/>
    <w:lvl w:ilvl="0" w:tplc="29417446">
      <w:start w:val="1"/>
      <w:numFmt w:val="decimal"/>
      <w:lvlText w:val="%1."/>
      <w:lvlJc w:val="left"/>
      <w:pPr>
        <w:ind w:left="720" w:hanging="360"/>
      </w:pPr>
    </w:lvl>
    <w:lvl w:ilvl="1" w:tplc="29417446" w:tentative="1">
      <w:start w:val="1"/>
      <w:numFmt w:val="lowerLetter"/>
      <w:lvlText w:val="%2."/>
      <w:lvlJc w:val="left"/>
      <w:pPr>
        <w:ind w:left="1440" w:hanging="360"/>
      </w:pPr>
    </w:lvl>
    <w:lvl w:ilvl="2" w:tplc="29417446" w:tentative="1">
      <w:start w:val="1"/>
      <w:numFmt w:val="lowerRoman"/>
      <w:lvlText w:val="%3."/>
      <w:lvlJc w:val="right"/>
      <w:pPr>
        <w:ind w:left="2160" w:hanging="180"/>
      </w:pPr>
    </w:lvl>
    <w:lvl w:ilvl="3" w:tplc="29417446" w:tentative="1">
      <w:start w:val="1"/>
      <w:numFmt w:val="decimal"/>
      <w:lvlText w:val="%4."/>
      <w:lvlJc w:val="left"/>
      <w:pPr>
        <w:ind w:left="2880" w:hanging="360"/>
      </w:pPr>
    </w:lvl>
    <w:lvl w:ilvl="4" w:tplc="29417446" w:tentative="1">
      <w:start w:val="1"/>
      <w:numFmt w:val="lowerLetter"/>
      <w:lvlText w:val="%5."/>
      <w:lvlJc w:val="left"/>
      <w:pPr>
        <w:ind w:left="3600" w:hanging="360"/>
      </w:pPr>
    </w:lvl>
    <w:lvl w:ilvl="5" w:tplc="29417446" w:tentative="1">
      <w:start w:val="1"/>
      <w:numFmt w:val="lowerRoman"/>
      <w:lvlText w:val="%6."/>
      <w:lvlJc w:val="right"/>
      <w:pPr>
        <w:ind w:left="4320" w:hanging="180"/>
      </w:pPr>
    </w:lvl>
    <w:lvl w:ilvl="6" w:tplc="29417446" w:tentative="1">
      <w:start w:val="1"/>
      <w:numFmt w:val="decimal"/>
      <w:lvlText w:val="%7."/>
      <w:lvlJc w:val="left"/>
      <w:pPr>
        <w:ind w:left="5040" w:hanging="360"/>
      </w:pPr>
    </w:lvl>
    <w:lvl w:ilvl="7" w:tplc="29417446" w:tentative="1">
      <w:start w:val="1"/>
      <w:numFmt w:val="lowerLetter"/>
      <w:lvlText w:val="%8."/>
      <w:lvlJc w:val="left"/>
      <w:pPr>
        <w:ind w:left="5760" w:hanging="360"/>
      </w:pPr>
    </w:lvl>
    <w:lvl w:ilvl="8" w:tplc="2941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">
    <w:multiLevelType w:val="hybridMultilevel"/>
    <w:lvl w:ilvl="0" w:tplc="77294366">
      <w:start w:val="1"/>
      <w:numFmt w:val="decimal"/>
      <w:lvlText w:val="%1."/>
      <w:lvlJc w:val="left"/>
      <w:pPr>
        <w:ind w:left="720" w:hanging="360"/>
      </w:pPr>
    </w:lvl>
    <w:lvl w:ilvl="1" w:tplc="77294366" w:tentative="1">
      <w:start w:val="1"/>
      <w:numFmt w:val="lowerLetter"/>
      <w:lvlText w:val="%2."/>
      <w:lvlJc w:val="left"/>
      <w:pPr>
        <w:ind w:left="1440" w:hanging="360"/>
      </w:pPr>
    </w:lvl>
    <w:lvl w:ilvl="2" w:tplc="77294366" w:tentative="1">
      <w:start w:val="1"/>
      <w:numFmt w:val="lowerRoman"/>
      <w:lvlText w:val="%3."/>
      <w:lvlJc w:val="right"/>
      <w:pPr>
        <w:ind w:left="2160" w:hanging="180"/>
      </w:pPr>
    </w:lvl>
    <w:lvl w:ilvl="3" w:tplc="77294366" w:tentative="1">
      <w:start w:val="1"/>
      <w:numFmt w:val="decimal"/>
      <w:lvlText w:val="%4."/>
      <w:lvlJc w:val="left"/>
      <w:pPr>
        <w:ind w:left="2880" w:hanging="360"/>
      </w:pPr>
    </w:lvl>
    <w:lvl w:ilvl="4" w:tplc="77294366" w:tentative="1">
      <w:start w:val="1"/>
      <w:numFmt w:val="lowerLetter"/>
      <w:lvlText w:val="%5."/>
      <w:lvlJc w:val="left"/>
      <w:pPr>
        <w:ind w:left="3600" w:hanging="360"/>
      </w:pPr>
    </w:lvl>
    <w:lvl w:ilvl="5" w:tplc="77294366" w:tentative="1">
      <w:start w:val="1"/>
      <w:numFmt w:val="lowerRoman"/>
      <w:lvlText w:val="%6."/>
      <w:lvlJc w:val="right"/>
      <w:pPr>
        <w:ind w:left="4320" w:hanging="180"/>
      </w:pPr>
    </w:lvl>
    <w:lvl w:ilvl="6" w:tplc="77294366" w:tentative="1">
      <w:start w:val="1"/>
      <w:numFmt w:val="decimal"/>
      <w:lvlText w:val="%7."/>
      <w:lvlJc w:val="left"/>
      <w:pPr>
        <w:ind w:left="5040" w:hanging="360"/>
      </w:pPr>
    </w:lvl>
    <w:lvl w:ilvl="7" w:tplc="77294366" w:tentative="1">
      <w:start w:val="1"/>
      <w:numFmt w:val="lowerLetter"/>
      <w:lvlText w:val="%8."/>
      <w:lvlJc w:val="left"/>
      <w:pPr>
        <w:ind w:left="5760" w:hanging="360"/>
      </w:pPr>
    </w:lvl>
    <w:lvl w:ilvl="8" w:tplc="77294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">
    <w:multiLevelType w:val="hybridMultilevel"/>
    <w:lvl w:ilvl="0" w:tplc="32873209">
      <w:start w:val="1"/>
      <w:numFmt w:val="decimal"/>
      <w:lvlText w:val="%1."/>
      <w:lvlJc w:val="left"/>
      <w:pPr>
        <w:ind w:left="720" w:hanging="360"/>
      </w:pPr>
    </w:lvl>
    <w:lvl w:ilvl="1" w:tplc="32873209" w:tentative="1">
      <w:start w:val="1"/>
      <w:numFmt w:val="lowerLetter"/>
      <w:lvlText w:val="%2."/>
      <w:lvlJc w:val="left"/>
      <w:pPr>
        <w:ind w:left="1440" w:hanging="360"/>
      </w:pPr>
    </w:lvl>
    <w:lvl w:ilvl="2" w:tplc="32873209" w:tentative="1">
      <w:start w:val="1"/>
      <w:numFmt w:val="lowerRoman"/>
      <w:lvlText w:val="%3."/>
      <w:lvlJc w:val="right"/>
      <w:pPr>
        <w:ind w:left="2160" w:hanging="180"/>
      </w:pPr>
    </w:lvl>
    <w:lvl w:ilvl="3" w:tplc="32873209" w:tentative="1">
      <w:start w:val="1"/>
      <w:numFmt w:val="decimal"/>
      <w:lvlText w:val="%4."/>
      <w:lvlJc w:val="left"/>
      <w:pPr>
        <w:ind w:left="2880" w:hanging="360"/>
      </w:pPr>
    </w:lvl>
    <w:lvl w:ilvl="4" w:tplc="32873209" w:tentative="1">
      <w:start w:val="1"/>
      <w:numFmt w:val="lowerLetter"/>
      <w:lvlText w:val="%5."/>
      <w:lvlJc w:val="left"/>
      <w:pPr>
        <w:ind w:left="3600" w:hanging="360"/>
      </w:pPr>
    </w:lvl>
    <w:lvl w:ilvl="5" w:tplc="32873209" w:tentative="1">
      <w:start w:val="1"/>
      <w:numFmt w:val="lowerRoman"/>
      <w:lvlText w:val="%6."/>
      <w:lvlJc w:val="right"/>
      <w:pPr>
        <w:ind w:left="4320" w:hanging="180"/>
      </w:pPr>
    </w:lvl>
    <w:lvl w:ilvl="6" w:tplc="32873209" w:tentative="1">
      <w:start w:val="1"/>
      <w:numFmt w:val="decimal"/>
      <w:lvlText w:val="%7."/>
      <w:lvlJc w:val="left"/>
      <w:pPr>
        <w:ind w:left="5040" w:hanging="360"/>
      </w:pPr>
    </w:lvl>
    <w:lvl w:ilvl="7" w:tplc="32873209" w:tentative="1">
      <w:start w:val="1"/>
      <w:numFmt w:val="lowerLetter"/>
      <w:lvlText w:val="%8."/>
      <w:lvlJc w:val="left"/>
      <w:pPr>
        <w:ind w:left="5760" w:hanging="360"/>
      </w:pPr>
    </w:lvl>
    <w:lvl w:ilvl="8" w:tplc="32873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">
    <w:multiLevelType w:val="hybridMultilevel"/>
    <w:lvl w:ilvl="0" w:tplc="36696849">
      <w:start w:val="1"/>
      <w:numFmt w:val="decimal"/>
      <w:lvlText w:val="%1."/>
      <w:lvlJc w:val="left"/>
      <w:pPr>
        <w:ind w:left="720" w:hanging="360"/>
      </w:pPr>
    </w:lvl>
    <w:lvl w:ilvl="1" w:tplc="36696849" w:tentative="1">
      <w:start w:val="1"/>
      <w:numFmt w:val="lowerLetter"/>
      <w:lvlText w:val="%2."/>
      <w:lvlJc w:val="left"/>
      <w:pPr>
        <w:ind w:left="1440" w:hanging="360"/>
      </w:pPr>
    </w:lvl>
    <w:lvl w:ilvl="2" w:tplc="36696849" w:tentative="1">
      <w:start w:val="1"/>
      <w:numFmt w:val="lowerRoman"/>
      <w:lvlText w:val="%3."/>
      <w:lvlJc w:val="right"/>
      <w:pPr>
        <w:ind w:left="2160" w:hanging="180"/>
      </w:pPr>
    </w:lvl>
    <w:lvl w:ilvl="3" w:tplc="36696849" w:tentative="1">
      <w:start w:val="1"/>
      <w:numFmt w:val="decimal"/>
      <w:lvlText w:val="%4."/>
      <w:lvlJc w:val="left"/>
      <w:pPr>
        <w:ind w:left="2880" w:hanging="360"/>
      </w:pPr>
    </w:lvl>
    <w:lvl w:ilvl="4" w:tplc="36696849" w:tentative="1">
      <w:start w:val="1"/>
      <w:numFmt w:val="lowerLetter"/>
      <w:lvlText w:val="%5."/>
      <w:lvlJc w:val="left"/>
      <w:pPr>
        <w:ind w:left="3600" w:hanging="360"/>
      </w:pPr>
    </w:lvl>
    <w:lvl w:ilvl="5" w:tplc="36696849" w:tentative="1">
      <w:start w:val="1"/>
      <w:numFmt w:val="lowerRoman"/>
      <w:lvlText w:val="%6."/>
      <w:lvlJc w:val="right"/>
      <w:pPr>
        <w:ind w:left="4320" w:hanging="180"/>
      </w:pPr>
    </w:lvl>
    <w:lvl w:ilvl="6" w:tplc="36696849" w:tentative="1">
      <w:start w:val="1"/>
      <w:numFmt w:val="decimal"/>
      <w:lvlText w:val="%7."/>
      <w:lvlJc w:val="left"/>
      <w:pPr>
        <w:ind w:left="5040" w:hanging="360"/>
      </w:pPr>
    </w:lvl>
    <w:lvl w:ilvl="7" w:tplc="36696849" w:tentative="1">
      <w:start w:val="1"/>
      <w:numFmt w:val="lowerLetter"/>
      <w:lvlText w:val="%8."/>
      <w:lvlJc w:val="left"/>
      <w:pPr>
        <w:ind w:left="5760" w:hanging="360"/>
      </w:pPr>
    </w:lvl>
    <w:lvl w:ilvl="8" w:tplc="36696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">
    <w:multiLevelType w:val="hybridMultilevel"/>
    <w:lvl w:ilvl="0" w:tplc="66032297">
      <w:start w:val="1"/>
      <w:numFmt w:val="decimal"/>
      <w:lvlText w:val="%1."/>
      <w:lvlJc w:val="left"/>
      <w:pPr>
        <w:ind w:left="720" w:hanging="360"/>
      </w:pPr>
    </w:lvl>
    <w:lvl w:ilvl="1" w:tplc="66032297" w:tentative="1">
      <w:start w:val="1"/>
      <w:numFmt w:val="lowerLetter"/>
      <w:lvlText w:val="%2."/>
      <w:lvlJc w:val="left"/>
      <w:pPr>
        <w:ind w:left="1440" w:hanging="360"/>
      </w:pPr>
    </w:lvl>
    <w:lvl w:ilvl="2" w:tplc="66032297" w:tentative="1">
      <w:start w:val="1"/>
      <w:numFmt w:val="lowerRoman"/>
      <w:lvlText w:val="%3."/>
      <w:lvlJc w:val="right"/>
      <w:pPr>
        <w:ind w:left="2160" w:hanging="180"/>
      </w:pPr>
    </w:lvl>
    <w:lvl w:ilvl="3" w:tplc="66032297" w:tentative="1">
      <w:start w:val="1"/>
      <w:numFmt w:val="decimal"/>
      <w:lvlText w:val="%4."/>
      <w:lvlJc w:val="left"/>
      <w:pPr>
        <w:ind w:left="2880" w:hanging="360"/>
      </w:pPr>
    </w:lvl>
    <w:lvl w:ilvl="4" w:tplc="66032297" w:tentative="1">
      <w:start w:val="1"/>
      <w:numFmt w:val="lowerLetter"/>
      <w:lvlText w:val="%5."/>
      <w:lvlJc w:val="left"/>
      <w:pPr>
        <w:ind w:left="3600" w:hanging="360"/>
      </w:pPr>
    </w:lvl>
    <w:lvl w:ilvl="5" w:tplc="66032297" w:tentative="1">
      <w:start w:val="1"/>
      <w:numFmt w:val="lowerRoman"/>
      <w:lvlText w:val="%6."/>
      <w:lvlJc w:val="right"/>
      <w:pPr>
        <w:ind w:left="4320" w:hanging="180"/>
      </w:pPr>
    </w:lvl>
    <w:lvl w:ilvl="6" w:tplc="66032297" w:tentative="1">
      <w:start w:val="1"/>
      <w:numFmt w:val="decimal"/>
      <w:lvlText w:val="%7."/>
      <w:lvlJc w:val="left"/>
      <w:pPr>
        <w:ind w:left="5040" w:hanging="360"/>
      </w:pPr>
    </w:lvl>
    <w:lvl w:ilvl="7" w:tplc="66032297" w:tentative="1">
      <w:start w:val="1"/>
      <w:numFmt w:val="lowerLetter"/>
      <w:lvlText w:val="%8."/>
      <w:lvlJc w:val="left"/>
      <w:pPr>
        <w:ind w:left="5760" w:hanging="360"/>
      </w:pPr>
    </w:lvl>
    <w:lvl w:ilvl="8" w:tplc="6603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">
    <w:multiLevelType w:val="hybridMultilevel"/>
    <w:lvl w:ilvl="0" w:tplc="50916332">
      <w:start w:val="1"/>
      <w:numFmt w:val="decimal"/>
      <w:lvlText w:val="%1."/>
      <w:lvlJc w:val="left"/>
      <w:pPr>
        <w:ind w:left="720" w:hanging="360"/>
      </w:pPr>
    </w:lvl>
    <w:lvl w:ilvl="1" w:tplc="50916332" w:tentative="1">
      <w:start w:val="1"/>
      <w:numFmt w:val="lowerLetter"/>
      <w:lvlText w:val="%2."/>
      <w:lvlJc w:val="left"/>
      <w:pPr>
        <w:ind w:left="1440" w:hanging="360"/>
      </w:pPr>
    </w:lvl>
    <w:lvl w:ilvl="2" w:tplc="50916332" w:tentative="1">
      <w:start w:val="1"/>
      <w:numFmt w:val="lowerRoman"/>
      <w:lvlText w:val="%3."/>
      <w:lvlJc w:val="right"/>
      <w:pPr>
        <w:ind w:left="2160" w:hanging="180"/>
      </w:pPr>
    </w:lvl>
    <w:lvl w:ilvl="3" w:tplc="50916332" w:tentative="1">
      <w:start w:val="1"/>
      <w:numFmt w:val="decimal"/>
      <w:lvlText w:val="%4."/>
      <w:lvlJc w:val="left"/>
      <w:pPr>
        <w:ind w:left="2880" w:hanging="360"/>
      </w:pPr>
    </w:lvl>
    <w:lvl w:ilvl="4" w:tplc="50916332" w:tentative="1">
      <w:start w:val="1"/>
      <w:numFmt w:val="lowerLetter"/>
      <w:lvlText w:val="%5."/>
      <w:lvlJc w:val="left"/>
      <w:pPr>
        <w:ind w:left="3600" w:hanging="360"/>
      </w:pPr>
    </w:lvl>
    <w:lvl w:ilvl="5" w:tplc="50916332" w:tentative="1">
      <w:start w:val="1"/>
      <w:numFmt w:val="lowerRoman"/>
      <w:lvlText w:val="%6."/>
      <w:lvlJc w:val="right"/>
      <w:pPr>
        <w:ind w:left="4320" w:hanging="180"/>
      </w:pPr>
    </w:lvl>
    <w:lvl w:ilvl="6" w:tplc="50916332" w:tentative="1">
      <w:start w:val="1"/>
      <w:numFmt w:val="decimal"/>
      <w:lvlText w:val="%7."/>
      <w:lvlJc w:val="left"/>
      <w:pPr>
        <w:ind w:left="5040" w:hanging="360"/>
      </w:pPr>
    </w:lvl>
    <w:lvl w:ilvl="7" w:tplc="50916332" w:tentative="1">
      <w:start w:val="1"/>
      <w:numFmt w:val="lowerLetter"/>
      <w:lvlText w:val="%8."/>
      <w:lvlJc w:val="left"/>
      <w:pPr>
        <w:ind w:left="5760" w:hanging="360"/>
      </w:pPr>
    </w:lvl>
    <w:lvl w:ilvl="8" w:tplc="50916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0">
    <w:multiLevelType w:val="hybridMultilevel"/>
    <w:lvl w:ilvl="0" w:tplc="70356929">
      <w:start w:val="1"/>
      <w:numFmt w:val="decimal"/>
      <w:lvlText w:val="%1."/>
      <w:lvlJc w:val="left"/>
      <w:pPr>
        <w:ind w:left="720" w:hanging="360"/>
      </w:pPr>
    </w:lvl>
    <w:lvl w:ilvl="1" w:tplc="70356929" w:tentative="1">
      <w:start w:val="1"/>
      <w:numFmt w:val="lowerLetter"/>
      <w:lvlText w:val="%2."/>
      <w:lvlJc w:val="left"/>
      <w:pPr>
        <w:ind w:left="1440" w:hanging="360"/>
      </w:pPr>
    </w:lvl>
    <w:lvl w:ilvl="2" w:tplc="70356929" w:tentative="1">
      <w:start w:val="1"/>
      <w:numFmt w:val="lowerRoman"/>
      <w:lvlText w:val="%3."/>
      <w:lvlJc w:val="right"/>
      <w:pPr>
        <w:ind w:left="2160" w:hanging="180"/>
      </w:pPr>
    </w:lvl>
    <w:lvl w:ilvl="3" w:tplc="70356929" w:tentative="1">
      <w:start w:val="1"/>
      <w:numFmt w:val="decimal"/>
      <w:lvlText w:val="%4."/>
      <w:lvlJc w:val="left"/>
      <w:pPr>
        <w:ind w:left="2880" w:hanging="360"/>
      </w:pPr>
    </w:lvl>
    <w:lvl w:ilvl="4" w:tplc="70356929" w:tentative="1">
      <w:start w:val="1"/>
      <w:numFmt w:val="lowerLetter"/>
      <w:lvlText w:val="%5."/>
      <w:lvlJc w:val="left"/>
      <w:pPr>
        <w:ind w:left="3600" w:hanging="360"/>
      </w:pPr>
    </w:lvl>
    <w:lvl w:ilvl="5" w:tplc="70356929" w:tentative="1">
      <w:start w:val="1"/>
      <w:numFmt w:val="lowerRoman"/>
      <w:lvlText w:val="%6."/>
      <w:lvlJc w:val="right"/>
      <w:pPr>
        <w:ind w:left="4320" w:hanging="180"/>
      </w:pPr>
    </w:lvl>
    <w:lvl w:ilvl="6" w:tplc="70356929" w:tentative="1">
      <w:start w:val="1"/>
      <w:numFmt w:val="decimal"/>
      <w:lvlText w:val="%7."/>
      <w:lvlJc w:val="left"/>
      <w:pPr>
        <w:ind w:left="5040" w:hanging="360"/>
      </w:pPr>
    </w:lvl>
    <w:lvl w:ilvl="7" w:tplc="70356929" w:tentative="1">
      <w:start w:val="1"/>
      <w:numFmt w:val="lowerLetter"/>
      <w:lvlText w:val="%8."/>
      <w:lvlJc w:val="left"/>
      <w:pPr>
        <w:ind w:left="5760" w:hanging="360"/>
      </w:pPr>
    </w:lvl>
    <w:lvl w:ilvl="8" w:tplc="7035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9">
    <w:multiLevelType w:val="hybridMultilevel"/>
    <w:lvl w:ilvl="0" w:tplc="59757454">
      <w:start w:val="1"/>
      <w:numFmt w:val="decimal"/>
      <w:lvlText w:val="%1."/>
      <w:lvlJc w:val="left"/>
      <w:pPr>
        <w:ind w:left="720" w:hanging="360"/>
      </w:pPr>
    </w:lvl>
    <w:lvl w:ilvl="1" w:tplc="59757454" w:tentative="1">
      <w:start w:val="1"/>
      <w:numFmt w:val="lowerLetter"/>
      <w:lvlText w:val="%2."/>
      <w:lvlJc w:val="left"/>
      <w:pPr>
        <w:ind w:left="1440" w:hanging="360"/>
      </w:pPr>
    </w:lvl>
    <w:lvl w:ilvl="2" w:tplc="59757454" w:tentative="1">
      <w:start w:val="1"/>
      <w:numFmt w:val="lowerRoman"/>
      <w:lvlText w:val="%3."/>
      <w:lvlJc w:val="right"/>
      <w:pPr>
        <w:ind w:left="2160" w:hanging="180"/>
      </w:pPr>
    </w:lvl>
    <w:lvl w:ilvl="3" w:tplc="59757454" w:tentative="1">
      <w:start w:val="1"/>
      <w:numFmt w:val="decimal"/>
      <w:lvlText w:val="%4."/>
      <w:lvlJc w:val="left"/>
      <w:pPr>
        <w:ind w:left="2880" w:hanging="360"/>
      </w:pPr>
    </w:lvl>
    <w:lvl w:ilvl="4" w:tplc="59757454" w:tentative="1">
      <w:start w:val="1"/>
      <w:numFmt w:val="lowerLetter"/>
      <w:lvlText w:val="%5."/>
      <w:lvlJc w:val="left"/>
      <w:pPr>
        <w:ind w:left="3600" w:hanging="360"/>
      </w:pPr>
    </w:lvl>
    <w:lvl w:ilvl="5" w:tplc="59757454" w:tentative="1">
      <w:start w:val="1"/>
      <w:numFmt w:val="lowerRoman"/>
      <w:lvlText w:val="%6."/>
      <w:lvlJc w:val="right"/>
      <w:pPr>
        <w:ind w:left="4320" w:hanging="180"/>
      </w:pPr>
    </w:lvl>
    <w:lvl w:ilvl="6" w:tplc="59757454" w:tentative="1">
      <w:start w:val="1"/>
      <w:numFmt w:val="decimal"/>
      <w:lvlText w:val="%7."/>
      <w:lvlJc w:val="left"/>
      <w:pPr>
        <w:ind w:left="5040" w:hanging="360"/>
      </w:pPr>
    </w:lvl>
    <w:lvl w:ilvl="7" w:tplc="59757454" w:tentative="1">
      <w:start w:val="1"/>
      <w:numFmt w:val="lowerLetter"/>
      <w:lvlText w:val="%8."/>
      <w:lvlJc w:val="left"/>
      <w:pPr>
        <w:ind w:left="5760" w:hanging="360"/>
      </w:pPr>
    </w:lvl>
    <w:lvl w:ilvl="8" w:tplc="59757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">
    <w:multiLevelType w:val="hybridMultilevel"/>
    <w:lvl w:ilvl="0" w:tplc="64625137">
      <w:start w:val="1"/>
      <w:numFmt w:val="decimal"/>
      <w:lvlText w:val="%1."/>
      <w:lvlJc w:val="left"/>
      <w:pPr>
        <w:ind w:left="720" w:hanging="360"/>
      </w:pPr>
    </w:lvl>
    <w:lvl w:ilvl="1" w:tplc="64625137" w:tentative="1">
      <w:start w:val="1"/>
      <w:numFmt w:val="lowerLetter"/>
      <w:lvlText w:val="%2."/>
      <w:lvlJc w:val="left"/>
      <w:pPr>
        <w:ind w:left="1440" w:hanging="360"/>
      </w:pPr>
    </w:lvl>
    <w:lvl w:ilvl="2" w:tplc="64625137" w:tentative="1">
      <w:start w:val="1"/>
      <w:numFmt w:val="lowerRoman"/>
      <w:lvlText w:val="%3."/>
      <w:lvlJc w:val="right"/>
      <w:pPr>
        <w:ind w:left="2160" w:hanging="180"/>
      </w:pPr>
    </w:lvl>
    <w:lvl w:ilvl="3" w:tplc="64625137" w:tentative="1">
      <w:start w:val="1"/>
      <w:numFmt w:val="decimal"/>
      <w:lvlText w:val="%4."/>
      <w:lvlJc w:val="left"/>
      <w:pPr>
        <w:ind w:left="2880" w:hanging="360"/>
      </w:pPr>
    </w:lvl>
    <w:lvl w:ilvl="4" w:tplc="64625137" w:tentative="1">
      <w:start w:val="1"/>
      <w:numFmt w:val="lowerLetter"/>
      <w:lvlText w:val="%5."/>
      <w:lvlJc w:val="left"/>
      <w:pPr>
        <w:ind w:left="3600" w:hanging="360"/>
      </w:pPr>
    </w:lvl>
    <w:lvl w:ilvl="5" w:tplc="64625137" w:tentative="1">
      <w:start w:val="1"/>
      <w:numFmt w:val="lowerRoman"/>
      <w:lvlText w:val="%6."/>
      <w:lvlJc w:val="right"/>
      <w:pPr>
        <w:ind w:left="4320" w:hanging="180"/>
      </w:pPr>
    </w:lvl>
    <w:lvl w:ilvl="6" w:tplc="64625137" w:tentative="1">
      <w:start w:val="1"/>
      <w:numFmt w:val="decimal"/>
      <w:lvlText w:val="%7."/>
      <w:lvlJc w:val="left"/>
      <w:pPr>
        <w:ind w:left="5040" w:hanging="360"/>
      </w:pPr>
    </w:lvl>
    <w:lvl w:ilvl="7" w:tplc="64625137" w:tentative="1">
      <w:start w:val="1"/>
      <w:numFmt w:val="lowerLetter"/>
      <w:lvlText w:val="%8."/>
      <w:lvlJc w:val="left"/>
      <w:pPr>
        <w:ind w:left="5760" w:hanging="360"/>
      </w:pPr>
    </w:lvl>
    <w:lvl w:ilvl="8" w:tplc="6462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">
    <w:multiLevelType w:val="hybridMultilevel"/>
    <w:lvl w:ilvl="0" w:tplc="98697530">
      <w:start w:val="1"/>
      <w:numFmt w:val="decimal"/>
      <w:lvlText w:val="%1."/>
      <w:lvlJc w:val="left"/>
      <w:pPr>
        <w:ind w:left="720" w:hanging="360"/>
      </w:pPr>
    </w:lvl>
    <w:lvl w:ilvl="1" w:tplc="98697530" w:tentative="1">
      <w:start w:val="1"/>
      <w:numFmt w:val="lowerLetter"/>
      <w:lvlText w:val="%2."/>
      <w:lvlJc w:val="left"/>
      <w:pPr>
        <w:ind w:left="1440" w:hanging="360"/>
      </w:pPr>
    </w:lvl>
    <w:lvl w:ilvl="2" w:tplc="98697530" w:tentative="1">
      <w:start w:val="1"/>
      <w:numFmt w:val="lowerRoman"/>
      <w:lvlText w:val="%3."/>
      <w:lvlJc w:val="right"/>
      <w:pPr>
        <w:ind w:left="2160" w:hanging="180"/>
      </w:pPr>
    </w:lvl>
    <w:lvl w:ilvl="3" w:tplc="98697530" w:tentative="1">
      <w:start w:val="1"/>
      <w:numFmt w:val="decimal"/>
      <w:lvlText w:val="%4."/>
      <w:lvlJc w:val="left"/>
      <w:pPr>
        <w:ind w:left="2880" w:hanging="360"/>
      </w:pPr>
    </w:lvl>
    <w:lvl w:ilvl="4" w:tplc="98697530" w:tentative="1">
      <w:start w:val="1"/>
      <w:numFmt w:val="lowerLetter"/>
      <w:lvlText w:val="%5."/>
      <w:lvlJc w:val="left"/>
      <w:pPr>
        <w:ind w:left="3600" w:hanging="360"/>
      </w:pPr>
    </w:lvl>
    <w:lvl w:ilvl="5" w:tplc="98697530" w:tentative="1">
      <w:start w:val="1"/>
      <w:numFmt w:val="lowerRoman"/>
      <w:lvlText w:val="%6."/>
      <w:lvlJc w:val="right"/>
      <w:pPr>
        <w:ind w:left="4320" w:hanging="180"/>
      </w:pPr>
    </w:lvl>
    <w:lvl w:ilvl="6" w:tplc="98697530" w:tentative="1">
      <w:start w:val="1"/>
      <w:numFmt w:val="decimal"/>
      <w:lvlText w:val="%7."/>
      <w:lvlJc w:val="left"/>
      <w:pPr>
        <w:ind w:left="5040" w:hanging="360"/>
      </w:pPr>
    </w:lvl>
    <w:lvl w:ilvl="7" w:tplc="98697530" w:tentative="1">
      <w:start w:val="1"/>
      <w:numFmt w:val="lowerLetter"/>
      <w:lvlText w:val="%8."/>
      <w:lvlJc w:val="left"/>
      <w:pPr>
        <w:ind w:left="5760" w:hanging="360"/>
      </w:pPr>
    </w:lvl>
    <w:lvl w:ilvl="8" w:tplc="9869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">
    <w:multiLevelType w:val="hybridMultilevel"/>
    <w:lvl w:ilvl="0" w:tplc="17801729">
      <w:start w:val="1"/>
      <w:numFmt w:val="decimal"/>
      <w:lvlText w:val="%1."/>
      <w:lvlJc w:val="left"/>
      <w:pPr>
        <w:ind w:left="720" w:hanging="360"/>
      </w:pPr>
    </w:lvl>
    <w:lvl w:ilvl="1" w:tplc="17801729" w:tentative="1">
      <w:start w:val="1"/>
      <w:numFmt w:val="lowerLetter"/>
      <w:lvlText w:val="%2."/>
      <w:lvlJc w:val="left"/>
      <w:pPr>
        <w:ind w:left="1440" w:hanging="360"/>
      </w:pPr>
    </w:lvl>
    <w:lvl w:ilvl="2" w:tplc="17801729" w:tentative="1">
      <w:start w:val="1"/>
      <w:numFmt w:val="lowerRoman"/>
      <w:lvlText w:val="%3."/>
      <w:lvlJc w:val="right"/>
      <w:pPr>
        <w:ind w:left="2160" w:hanging="180"/>
      </w:pPr>
    </w:lvl>
    <w:lvl w:ilvl="3" w:tplc="17801729" w:tentative="1">
      <w:start w:val="1"/>
      <w:numFmt w:val="decimal"/>
      <w:lvlText w:val="%4."/>
      <w:lvlJc w:val="left"/>
      <w:pPr>
        <w:ind w:left="2880" w:hanging="360"/>
      </w:pPr>
    </w:lvl>
    <w:lvl w:ilvl="4" w:tplc="17801729" w:tentative="1">
      <w:start w:val="1"/>
      <w:numFmt w:val="lowerLetter"/>
      <w:lvlText w:val="%5."/>
      <w:lvlJc w:val="left"/>
      <w:pPr>
        <w:ind w:left="3600" w:hanging="360"/>
      </w:pPr>
    </w:lvl>
    <w:lvl w:ilvl="5" w:tplc="17801729" w:tentative="1">
      <w:start w:val="1"/>
      <w:numFmt w:val="lowerRoman"/>
      <w:lvlText w:val="%6."/>
      <w:lvlJc w:val="right"/>
      <w:pPr>
        <w:ind w:left="4320" w:hanging="180"/>
      </w:pPr>
    </w:lvl>
    <w:lvl w:ilvl="6" w:tplc="17801729" w:tentative="1">
      <w:start w:val="1"/>
      <w:numFmt w:val="decimal"/>
      <w:lvlText w:val="%7."/>
      <w:lvlJc w:val="left"/>
      <w:pPr>
        <w:ind w:left="5040" w:hanging="360"/>
      </w:pPr>
    </w:lvl>
    <w:lvl w:ilvl="7" w:tplc="17801729" w:tentative="1">
      <w:start w:val="1"/>
      <w:numFmt w:val="lowerLetter"/>
      <w:lvlText w:val="%8."/>
      <w:lvlJc w:val="left"/>
      <w:pPr>
        <w:ind w:left="5760" w:hanging="360"/>
      </w:pPr>
    </w:lvl>
    <w:lvl w:ilvl="8" w:tplc="1780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">
    <w:multiLevelType w:val="hybridMultilevel"/>
    <w:lvl w:ilvl="0" w:tplc="23916883">
      <w:start w:val="1"/>
      <w:numFmt w:val="decimal"/>
      <w:lvlText w:val="%1."/>
      <w:lvlJc w:val="left"/>
      <w:pPr>
        <w:ind w:left="720" w:hanging="360"/>
      </w:pPr>
    </w:lvl>
    <w:lvl w:ilvl="1" w:tplc="23916883" w:tentative="1">
      <w:start w:val="1"/>
      <w:numFmt w:val="lowerLetter"/>
      <w:lvlText w:val="%2."/>
      <w:lvlJc w:val="left"/>
      <w:pPr>
        <w:ind w:left="1440" w:hanging="360"/>
      </w:pPr>
    </w:lvl>
    <w:lvl w:ilvl="2" w:tplc="23916883" w:tentative="1">
      <w:start w:val="1"/>
      <w:numFmt w:val="lowerRoman"/>
      <w:lvlText w:val="%3."/>
      <w:lvlJc w:val="right"/>
      <w:pPr>
        <w:ind w:left="2160" w:hanging="180"/>
      </w:pPr>
    </w:lvl>
    <w:lvl w:ilvl="3" w:tplc="23916883" w:tentative="1">
      <w:start w:val="1"/>
      <w:numFmt w:val="decimal"/>
      <w:lvlText w:val="%4."/>
      <w:lvlJc w:val="left"/>
      <w:pPr>
        <w:ind w:left="2880" w:hanging="360"/>
      </w:pPr>
    </w:lvl>
    <w:lvl w:ilvl="4" w:tplc="23916883" w:tentative="1">
      <w:start w:val="1"/>
      <w:numFmt w:val="lowerLetter"/>
      <w:lvlText w:val="%5."/>
      <w:lvlJc w:val="left"/>
      <w:pPr>
        <w:ind w:left="3600" w:hanging="360"/>
      </w:pPr>
    </w:lvl>
    <w:lvl w:ilvl="5" w:tplc="23916883" w:tentative="1">
      <w:start w:val="1"/>
      <w:numFmt w:val="lowerRoman"/>
      <w:lvlText w:val="%6."/>
      <w:lvlJc w:val="right"/>
      <w:pPr>
        <w:ind w:left="4320" w:hanging="180"/>
      </w:pPr>
    </w:lvl>
    <w:lvl w:ilvl="6" w:tplc="23916883" w:tentative="1">
      <w:start w:val="1"/>
      <w:numFmt w:val="decimal"/>
      <w:lvlText w:val="%7."/>
      <w:lvlJc w:val="left"/>
      <w:pPr>
        <w:ind w:left="5040" w:hanging="360"/>
      </w:pPr>
    </w:lvl>
    <w:lvl w:ilvl="7" w:tplc="23916883" w:tentative="1">
      <w:start w:val="1"/>
      <w:numFmt w:val="lowerLetter"/>
      <w:lvlText w:val="%8."/>
      <w:lvlJc w:val="left"/>
      <w:pPr>
        <w:ind w:left="5760" w:hanging="360"/>
      </w:pPr>
    </w:lvl>
    <w:lvl w:ilvl="8" w:tplc="2391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">
    <w:multiLevelType w:val="hybridMultilevel"/>
    <w:lvl w:ilvl="0" w:tplc="27966643">
      <w:start w:val="1"/>
      <w:numFmt w:val="decimal"/>
      <w:lvlText w:val="%1."/>
      <w:lvlJc w:val="left"/>
      <w:pPr>
        <w:ind w:left="720" w:hanging="360"/>
      </w:pPr>
    </w:lvl>
    <w:lvl w:ilvl="1" w:tplc="27966643" w:tentative="1">
      <w:start w:val="1"/>
      <w:numFmt w:val="lowerLetter"/>
      <w:lvlText w:val="%2."/>
      <w:lvlJc w:val="left"/>
      <w:pPr>
        <w:ind w:left="1440" w:hanging="360"/>
      </w:pPr>
    </w:lvl>
    <w:lvl w:ilvl="2" w:tplc="27966643" w:tentative="1">
      <w:start w:val="1"/>
      <w:numFmt w:val="lowerRoman"/>
      <w:lvlText w:val="%3."/>
      <w:lvlJc w:val="right"/>
      <w:pPr>
        <w:ind w:left="2160" w:hanging="180"/>
      </w:pPr>
    </w:lvl>
    <w:lvl w:ilvl="3" w:tplc="27966643" w:tentative="1">
      <w:start w:val="1"/>
      <w:numFmt w:val="decimal"/>
      <w:lvlText w:val="%4."/>
      <w:lvlJc w:val="left"/>
      <w:pPr>
        <w:ind w:left="2880" w:hanging="360"/>
      </w:pPr>
    </w:lvl>
    <w:lvl w:ilvl="4" w:tplc="27966643" w:tentative="1">
      <w:start w:val="1"/>
      <w:numFmt w:val="lowerLetter"/>
      <w:lvlText w:val="%5."/>
      <w:lvlJc w:val="left"/>
      <w:pPr>
        <w:ind w:left="3600" w:hanging="360"/>
      </w:pPr>
    </w:lvl>
    <w:lvl w:ilvl="5" w:tplc="27966643" w:tentative="1">
      <w:start w:val="1"/>
      <w:numFmt w:val="lowerRoman"/>
      <w:lvlText w:val="%6."/>
      <w:lvlJc w:val="right"/>
      <w:pPr>
        <w:ind w:left="4320" w:hanging="180"/>
      </w:pPr>
    </w:lvl>
    <w:lvl w:ilvl="6" w:tplc="27966643" w:tentative="1">
      <w:start w:val="1"/>
      <w:numFmt w:val="decimal"/>
      <w:lvlText w:val="%7."/>
      <w:lvlJc w:val="left"/>
      <w:pPr>
        <w:ind w:left="5040" w:hanging="360"/>
      </w:pPr>
    </w:lvl>
    <w:lvl w:ilvl="7" w:tplc="27966643" w:tentative="1">
      <w:start w:val="1"/>
      <w:numFmt w:val="lowerLetter"/>
      <w:lvlText w:val="%8."/>
      <w:lvlJc w:val="left"/>
      <w:pPr>
        <w:ind w:left="5760" w:hanging="360"/>
      </w:pPr>
    </w:lvl>
    <w:lvl w:ilvl="8" w:tplc="2796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">
    <w:multiLevelType w:val="hybridMultilevel"/>
    <w:lvl w:ilvl="0" w:tplc="58791084">
      <w:start w:val="1"/>
      <w:numFmt w:val="decimal"/>
      <w:lvlText w:val="%1."/>
      <w:lvlJc w:val="left"/>
      <w:pPr>
        <w:ind w:left="720" w:hanging="360"/>
      </w:pPr>
    </w:lvl>
    <w:lvl w:ilvl="1" w:tplc="58791084" w:tentative="1">
      <w:start w:val="1"/>
      <w:numFmt w:val="lowerLetter"/>
      <w:lvlText w:val="%2."/>
      <w:lvlJc w:val="left"/>
      <w:pPr>
        <w:ind w:left="1440" w:hanging="360"/>
      </w:pPr>
    </w:lvl>
    <w:lvl w:ilvl="2" w:tplc="58791084" w:tentative="1">
      <w:start w:val="1"/>
      <w:numFmt w:val="lowerRoman"/>
      <w:lvlText w:val="%3."/>
      <w:lvlJc w:val="right"/>
      <w:pPr>
        <w:ind w:left="2160" w:hanging="180"/>
      </w:pPr>
    </w:lvl>
    <w:lvl w:ilvl="3" w:tplc="58791084" w:tentative="1">
      <w:start w:val="1"/>
      <w:numFmt w:val="decimal"/>
      <w:lvlText w:val="%4."/>
      <w:lvlJc w:val="left"/>
      <w:pPr>
        <w:ind w:left="2880" w:hanging="360"/>
      </w:pPr>
    </w:lvl>
    <w:lvl w:ilvl="4" w:tplc="58791084" w:tentative="1">
      <w:start w:val="1"/>
      <w:numFmt w:val="lowerLetter"/>
      <w:lvlText w:val="%5."/>
      <w:lvlJc w:val="left"/>
      <w:pPr>
        <w:ind w:left="3600" w:hanging="360"/>
      </w:pPr>
    </w:lvl>
    <w:lvl w:ilvl="5" w:tplc="58791084" w:tentative="1">
      <w:start w:val="1"/>
      <w:numFmt w:val="lowerRoman"/>
      <w:lvlText w:val="%6."/>
      <w:lvlJc w:val="right"/>
      <w:pPr>
        <w:ind w:left="4320" w:hanging="180"/>
      </w:pPr>
    </w:lvl>
    <w:lvl w:ilvl="6" w:tplc="58791084" w:tentative="1">
      <w:start w:val="1"/>
      <w:numFmt w:val="decimal"/>
      <w:lvlText w:val="%7."/>
      <w:lvlJc w:val="left"/>
      <w:pPr>
        <w:ind w:left="5040" w:hanging="360"/>
      </w:pPr>
    </w:lvl>
    <w:lvl w:ilvl="7" w:tplc="58791084" w:tentative="1">
      <w:start w:val="1"/>
      <w:numFmt w:val="lowerLetter"/>
      <w:lvlText w:val="%8."/>
      <w:lvlJc w:val="left"/>
      <w:pPr>
        <w:ind w:left="5760" w:hanging="360"/>
      </w:pPr>
    </w:lvl>
    <w:lvl w:ilvl="8" w:tplc="5879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">
    <w:multiLevelType w:val="hybridMultilevel"/>
    <w:lvl w:ilvl="0" w:tplc="57594153">
      <w:start w:val="1"/>
      <w:numFmt w:val="decimal"/>
      <w:lvlText w:val="%1."/>
      <w:lvlJc w:val="left"/>
      <w:pPr>
        <w:ind w:left="720" w:hanging="360"/>
      </w:pPr>
    </w:lvl>
    <w:lvl w:ilvl="1" w:tplc="57594153" w:tentative="1">
      <w:start w:val="1"/>
      <w:numFmt w:val="lowerLetter"/>
      <w:lvlText w:val="%2."/>
      <w:lvlJc w:val="left"/>
      <w:pPr>
        <w:ind w:left="1440" w:hanging="360"/>
      </w:pPr>
    </w:lvl>
    <w:lvl w:ilvl="2" w:tplc="57594153" w:tentative="1">
      <w:start w:val="1"/>
      <w:numFmt w:val="lowerRoman"/>
      <w:lvlText w:val="%3."/>
      <w:lvlJc w:val="right"/>
      <w:pPr>
        <w:ind w:left="2160" w:hanging="180"/>
      </w:pPr>
    </w:lvl>
    <w:lvl w:ilvl="3" w:tplc="57594153" w:tentative="1">
      <w:start w:val="1"/>
      <w:numFmt w:val="decimal"/>
      <w:lvlText w:val="%4."/>
      <w:lvlJc w:val="left"/>
      <w:pPr>
        <w:ind w:left="2880" w:hanging="360"/>
      </w:pPr>
    </w:lvl>
    <w:lvl w:ilvl="4" w:tplc="57594153" w:tentative="1">
      <w:start w:val="1"/>
      <w:numFmt w:val="lowerLetter"/>
      <w:lvlText w:val="%5."/>
      <w:lvlJc w:val="left"/>
      <w:pPr>
        <w:ind w:left="3600" w:hanging="360"/>
      </w:pPr>
    </w:lvl>
    <w:lvl w:ilvl="5" w:tplc="57594153" w:tentative="1">
      <w:start w:val="1"/>
      <w:numFmt w:val="lowerRoman"/>
      <w:lvlText w:val="%6."/>
      <w:lvlJc w:val="right"/>
      <w:pPr>
        <w:ind w:left="4320" w:hanging="180"/>
      </w:pPr>
    </w:lvl>
    <w:lvl w:ilvl="6" w:tplc="57594153" w:tentative="1">
      <w:start w:val="1"/>
      <w:numFmt w:val="decimal"/>
      <w:lvlText w:val="%7."/>
      <w:lvlJc w:val="left"/>
      <w:pPr>
        <w:ind w:left="5040" w:hanging="360"/>
      </w:pPr>
    </w:lvl>
    <w:lvl w:ilvl="7" w:tplc="57594153" w:tentative="1">
      <w:start w:val="1"/>
      <w:numFmt w:val="lowerLetter"/>
      <w:lvlText w:val="%8."/>
      <w:lvlJc w:val="left"/>
      <w:pPr>
        <w:ind w:left="5760" w:hanging="360"/>
      </w:pPr>
    </w:lvl>
    <w:lvl w:ilvl="8" w:tplc="57594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1">
    <w:multiLevelType w:val="hybridMultilevel"/>
    <w:lvl w:ilvl="0" w:tplc="52164230">
      <w:start w:val="1"/>
      <w:numFmt w:val="decimal"/>
      <w:lvlText w:val="%1."/>
      <w:lvlJc w:val="left"/>
      <w:pPr>
        <w:ind w:left="720" w:hanging="360"/>
      </w:pPr>
    </w:lvl>
    <w:lvl w:ilvl="1" w:tplc="52164230" w:tentative="1">
      <w:start w:val="1"/>
      <w:numFmt w:val="lowerLetter"/>
      <w:lvlText w:val="%2."/>
      <w:lvlJc w:val="left"/>
      <w:pPr>
        <w:ind w:left="1440" w:hanging="360"/>
      </w:pPr>
    </w:lvl>
    <w:lvl w:ilvl="2" w:tplc="52164230" w:tentative="1">
      <w:start w:val="1"/>
      <w:numFmt w:val="lowerRoman"/>
      <w:lvlText w:val="%3."/>
      <w:lvlJc w:val="right"/>
      <w:pPr>
        <w:ind w:left="2160" w:hanging="180"/>
      </w:pPr>
    </w:lvl>
    <w:lvl w:ilvl="3" w:tplc="52164230" w:tentative="1">
      <w:start w:val="1"/>
      <w:numFmt w:val="decimal"/>
      <w:lvlText w:val="%4."/>
      <w:lvlJc w:val="left"/>
      <w:pPr>
        <w:ind w:left="2880" w:hanging="360"/>
      </w:pPr>
    </w:lvl>
    <w:lvl w:ilvl="4" w:tplc="52164230" w:tentative="1">
      <w:start w:val="1"/>
      <w:numFmt w:val="lowerLetter"/>
      <w:lvlText w:val="%5."/>
      <w:lvlJc w:val="left"/>
      <w:pPr>
        <w:ind w:left="3600" w:hanging="360"/>
      </w:pPr>
    </w:lvl>
    <w:lvl w:ilvl="5" w:tplc="52164230" w:tentative="1">
      <w:start w:val="1"/>
      <w:numFmt w:val="lowerRoman"/>
      <w:lvlText w:val="%6."/>
      <w:lvlJc w:val="right"/>
      <w:pPr>
        <w:ind w:left="4320" w:hanging="180"/>
      </w:pPr>
    </w:lvl>
    <w:lvl w:ilvl="6" w:tplc="52164230" w:tentative="1">
      <w:start w:val="1"/>
      <w:numFmt w:val="decimal"/>
      <w:lvlText w:val="%7."/>
      <w:lvlJc w:val="left"/>
      <w:pPr>
        <w:ind w:left="5040" w:hanging="360"/>
      </w:pPr>
    </w:lvl>
    <w:lvl w:ilvl="7" w:tplc="52164230" w:tentative="1">
      <w:start w:val="1"/>
      <w:numFmt w:val="lowerLetter"/>
      <w:lvlText w:val="%8."/>
      <w:lvlJc w:val="left"/>
      <w:pPr>
        <w:ind w:left="5760" w:hanging="360"/>
      </w:pPr>
    </w:lvl>
    <w:lvl w:ilvl="8" w:tplc="52164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0">
    <w:multiLevelType w:val="hybridMultilevel"/>
    <w:lvl w:ilvl="0" w:tplc="19384603">
      <w:start w:val="1"/>
      <w:numFmt w:val="decimal"/>
      <w:lvlText w:val="%1."/>
      <w:lvlJc w:val="left"/>
      <w:pPr>
        <w:ind w:left="720" w:hanging="360"/>
      </w:pPr>
    </w:lvl>
    <w:lvl w:ilvl="1" w:tplc="19384603" w:tentative="1">
      <w:start w:val="1"/>
      <w:numFmt w:val="lowerLetter"/>
      <w:lvlText w:val="%2."/>
      <w:lvlJc w:val="left"/>
      <w:pPr>
        <w:ind w:left="1440" w:hanging="360"/>
      </w:pPr>
    </w:lvl>
    <w:lvl w:ilvl="2" w:tplc="19384603" w:tentative="1">
      <w:start w:val="1"/>
      <w:numFmt w:val="lowerRoman"/>
      <w:lvlText w:val="%3."/>
      <w:lvlJc w:val="right"/>
      <w:pPr>
        <w:ind w:left="2160" w:hanging="180"/>
      </w:pPr>
    </w:lvl>
    <w:lvl w:ilvl="3" w:tplc="19384603" w:tentative="1">
      <w:start w:val="1"/>
      <w:numFmt w:val="decimal"/>
      <w:lvlText w:val="%4."/>
      <w:lvlJc w:val="left"/>
      <w:pPr>
        <w:ind w:left="2880" w:hanging="360"/>
      </w:pPr>
    </w:lvl>
    <w:lvl w:ilvl="4" w:tplc="19384603" w:tentative="1">
      <w:start w:val="1"/>
      <w:numFmt w:val="lowerLetter"/>
      <w:lvlText w:val="%5."/>
      <w:lvlJc w:val="left"/>
      <w:pPr>
        <w:ind w:left="3600" w:hanging="360"/>
      </w:pPr>
    </w:lvl>
    <w:lvl w:ilvl="5" w:tplc="19384603" w:tentative="1">
      <w:start w:val="1"/>
      <w:numFmt w:val="lowerRoman"/>
      <w:lvlText w:val="%6."/>
      <w:lvlJc w:val="right"/>
      <w:pPr>
        <w:ind w:left="4320" w:hanging="180"/>
      </w:pPr>
    </w:lvl>
    <w:lvl w:ilvl="6" w:tplc="19384603" w:tentative="1">
      <w:start w:val="1"/>
      <w:numFmt w:val="decimal"/>
      <w:lvlText w:val="%7."/>
      <w:lvlJc w:val="left"/>
      <w:pPr>
        <w:ind w:left="5040" w:hanging="360"/>
      </w:pPr>
    </w:lvl>
    <w:lvl w:ilvl="7" w:tplc="19384603" w:tentative="1">
      <w:start w:val="1"/>
      <w:numFmt w:val="lowerLetter"/>
      <w:lvlText w:val="%8."/>
      <w:lvlJc w:val="left"/>
      <w:pPr>
        <w:ind w:left="5760" w:hanging="360"/>
      </w:pPr>
    </w:lvl>
    <w:lvl w:ilvl="8" w:tplc="1938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9">
    <w:multiLevelType w:val="hybridMultilevel"/>
    <w:lvl w:ilvl="0" w:tplc="43834859">
      <w:start w:val="1"/>
      <w:numFmt w:val="decimal"/>
      <w:lvlText w:val="%1."/>
      <w:lvlJc w:val="left"/>
      <w:pPr>
        <w:ind w:left="720" w:hanging="360"/>
      </w:pPr>
    </w:lvl>
    <w:lvl w:ilvl="1" w:tplc="43834859" w:tentative="1">
      <w:start w:val="1"/>
      <w:numFmt w:val="lowerLetter"/>
      <w:lvlText w:val="%2."/>
      <w:lvlJc w:val="left"/>
      <w:pPr>
        <w:ind w:left="1440" w:hanging="360"/>
      </w:pPr>
    </w:lvl>
    <w:lvl w:ilvl="2" w:tplc="43834859" w:tentative="1">
      <w:start w:val="1"/>
      <w:numFmt w:val="lowerRoman"/>
      <w:lvlText w:val="%3."/>
      <w:lvlJc w:val="right"/>
      <w:pPr>
        <w:ind w:left="2160" w:hanging="180"/>
      </w:pPr>
    </w:lvl>
    <w:lvl w:ilvl="3" w:tplc="43834859" w:tentative="1">
      <w:start w:val="1"/>
      <w:numFmt w:val="decimal"/>
      <w:lvlText w:val="%4."/>
      <w:lvlJc w:val="left"/>
      <w:pPr>
        <w:ind w:left="2880" w:hanging="360"/>
      </w:pPr>
    </w:lvl>
    <w:lvl w:ilvl="4" w:tplc="43834859" w:tentative="1">
      <w:start w:val="1"/>
      <w:numFmt w:val="lowerLetter"/>
      <w:lvlText w:val="%5."/>
      <w:lvlJc w:val="left"/>
      <w:pPr>
        <w:ind w:left="3600" w:hanging="360"/>
      </w:pPr>
    </w:lvl>
    <w:lvl w:ilvl="5" w:tplc="43834859" w:tentative="1">
      <w:start w:val="1"/>
      <w:numFmt w:val="lowerRoman"/>
      <w:lvlText w:val="%6."/>
      <w:lvlJc w:val="right"/>
      <w:pPr>
        <w:ind w:left="4320" w:hanging="180"/>
      </w:pPr>
    </w:lvl>
    <w:lvl w:ilvl="6" w:tplc="43834859" w:tentative="1">
      <w:start w:val="1"/>
      <w:numFmt w:val="decimal"/>
      <w:lvlText w:val="%7."/>
      <w:lvlJc w:val="left"/>
      <w:pPr>
        <w:ind w:left="5040" w:hanging="360"/>
      </w:pPr>
    </w:lvl>
    <w:lvl w:ilvl="7" w:tplc="43834859" w:tentative="1">
      <w:start w:val="1"/>
      <w:numFmt w:val="lowerLetter"/>
      <w:lvlText w:val="%8."/>
      <w:lvlJc w:val="left"/>
      <w:pPr>
        <w:ind w:left="5760" w:hanging="360"/>
      </w:pPr>
    </w:lvl>
    <w:lvl w:ilvl="8" w:tplc="43834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8">
    <w:multiLevelType w:val="hybridMultilevel"/>
    <w:lvl w:ilvl="0" w:tplc="81956822">
      <w:start w:val="1"/>
      <w:numFmt w:val="decimal"/>
      <w:lvlText w:val="%1."/>
      <w:lvlJc w:val="left"/>
      <w:pPr>
        <w:ind w:left="720" w:hanging="360"/>
      </w:pPr>
    </w:lvl>
    <w:lvl w:ilvl="1" w:tplc="81956822" w:tentative="1">
      <w:start w:val="1"/>
      <w:numFmt w:val="lowerLetter"/>
      <w:lvlText w:val="%2."/>
      <w:lvlJc w:val="left"/>
      <w:pPr>
        <w:ind w:left="1440" w:hanging="360"/>
      </w:pPr>
    </w:lvl>
    <w:lvl w:ilvl="2" w:tplc="81956822" w:tentative="1">
      <w:start w:val="1"/>
      <w:numFmt w:val="lowerRoman"/>
      <w:lvlText w:val="%3."/>
      <w:lvlJc w:val="right"/>
      <w:pPr>
        <w:ind w:left="2160" w:hanging="180"/>
      </w:pPr>
    </w:lvl>
    <w:lvl w:ilvl="3" w:tplc="81956822" w:tentative="1">
      <w:start w:val="1"/>
      <w:numFmt w:val="decimal"/>
      <w:lvlText w:val="%4."/>
      <w:lvlJc w:val="left"/>
      <w:pPr>
        <w:ind w:left="2880" w:hanging="360"/>
      </w:pPr>
    </w:lvl>
    <w:lvl w:ilvl="4" w:tplc="81956822" w:tentative="1">
      <w:start w:val="1"/>
      <w:numFmt w:val="lowerLetter"/>
      <w:lvlText w:val="%5."/>
      <w:lvlJc w:val="left"/>
      <w:pPr>
        <w:ind w:left="3600" w:hanging="360"/>
      </w:pPr>
    </w:lvl>
    <w:lvl w:ilvl="5" w:tplc="81956822" w:tentative="1">
      <w:start w:val="1"/>
      <w:numFmt w:val="lowerRoman"/>
      <w:lvlText w:val="%6."/>
      <w:lvlJc w:val="right"/>
      <w:pPr>
        <w:ind w:left="4320" w:hanging="180"/>
      </w:pPr>
    </w:lvl>
    <w:lvl w:ilvl="6" w:tplc="81956822" w:tentative="1">
      <w:start w:val="1"/>
      <w:numFmt w:val="decimal"/>
      <w:lvlText w:val="%7."/>
      <w:lvlJc w:val="left"/>
      <w:pPr>
        <w:ind w:left="5040" w:hanging="360"/>
      </w:pPr>
    </w:lvl>
    <w:lvl w:ilvl="7" w:tplc="81956822" w:tentative="1">
      <w:start w:val="1"/>
      <w:numFmt w:val="lowerLetter"/>
      <w:lvlText w:val="%8."/>
      <w:lvlJc w:val="left"/>
      <w:pPr>
        <w:ind w:left="5760" w:hanging="360"/>
      </w:pPr>
    </w:lvl>
    <w:lvl w:ilvl="8" w:tplc="81956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7">
    <w:multiLevelType w:val="hybridMultilevel"/>
    <w:lvl w:ilvl="0" w:tplc="51006700">
      <w:start w:val="1"/>
      <w:numFmt w:val="decimal"/>
      <w:lvlText w:val="%1."/>
      <w:lvlJc w:val="left"/>
      <w:pPr>
        <w:ind w:left="720" w:hanging="360"/>
      </w:pPr>
    </w:lvl>
    <w:lvl w:ilvl="1" w:tplc="51006700" w:tentative="1">
      <w:start w:val="1"/>
      <w:numFmt w:val="lowerLetter"/>
      <w:lvlText w:val="%2."/>
      <w:lvlJc w:val="left"/>
      <w:pPr>
        <w:ind w:left="1440" w:hanging="360"/>
      </w:pPr>
    </w:lvl>
    <w:lvl w:ilvl="2" w:tplc="51006700" w:tentative="1">
      <w:start w:val="1"/>
      <w:numFmt w:val="lowerRoman"/>
      <w:lvlText w:val="%3."/>
      <w:lvlJc w:val="right"/>
      <w:pPr>
        <w:ind w:left="2160" w:hanging="180"/>
      </w:pPr>
    </w:lvl>
    <w:lvl w:ilvl="3" w:tplc="51006700" w:tentative="1">
      <w:start w:val="1"/>
      <w:numFmt w:val="decimal"/>
      <w:lvlText w:val="%4."/>
      <w:lvlJc w:val="left"/>
      <w:pPr>
        <w:ind w:left="2880" w:hanging="360"/>
      </w:pPr>
    </w:lvl>
    <w:lvl w:ilvl="4" w:tplc="51006700" w:tentative="1">
      <w:start w:val="1"/>
      <w:numFmt w:val="lowerLetter"/>
      <w:lvlText w:val="%5."/>
      <w:lvlJc w:val="left"/>
      <w:pPr>
        <w:ind w:left="3600" w:hanging="360"/>
      </w:pPr>
    </w:lvl>
    <w:lvl w:ilvl="5" w:tplc="51006700" w:tentative="1">
      <w:start w:val="1"/>
      <w:numFmt w:val="lowerRoman"/>
      <w:lvlText w:val="%6."/>
      <w:lvlJc w:val="right"/>
      <w:pPr>
        <w:ind w:left="4320" w:hanging="180"/>
      </w:pPr>
    </w:lvl>
    <w:lvl w:ilvl="6" w:tplc="51006700" w:tentative="1">
      <w:start w:val="1"/>
      <w:numFmt w:val="decimal"/>
      <w:lvlText w:val="%7."/>
      <w:lvlJc w:val="left"/>
      <w:pPr>
        <w:ind w:left="5040" w:hanging="360"/>
      </w:pPr>
    </w:lvl>
    <w:lvl w:ilvl="7" w:tplc="51006700" w:tentative="1">
      <w:start w:val="1"/>
      <w:numFmt w:val="lowerLetter"/>
      <w:lvlText w:val="%8."/>
      <w:lvlJc w:val="left"/>
      <w:pPr>
        <w:ind w:left="5760" w:hanging="360"/>
      </w:pPr>
    </w:lvl>
    <w:lvl w:ilvl="8" w:tplc="5100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6">
    <w:multiLevelType w:val="hybridMultilevel"/>
    <w:lvl w:ilvl="0" w:tplc="21616272">
      <w:start w:val="1"/>
      <w:numFmt w:val="decimal"/>
      <w:lvlText w:val="%1."/>
      <w:lvlJc w:val="left"/>
      <w:pPr>
        <w:ind w:left="720" w:hanging="360"/>
      </w:pPr>
    </w:lvl>
    <w:lvl w:ilvl="1" w:tplc="21616272" w:tentative="1">
      <w:start w:val="1"/>
      <w:numFmt w:val="lowerLetter"/>
      <w:lvlText w:val="%2."/>
      <w:lvlJc w:val="left"/>
      <w:pPr>
        <w:ind w:left="1440" w:hanging="360"/>
      </w:pPr>
    </w:lvl>
    <w:lvl w:ilvl="2" w:tplc="21616272" w:tentative="1">
      <w:start w:val="1"/>
      <w:numFmt w:val="lowerRoman"/>
      <w:lvlText w:val="%3."/>
      <w:lvlJc w:val="right"/>
      <w:pPr>
        <w:ind w:left="2160" w:hanging="180"/>
      </w:pPr>
    </w:lvl>
    <w:lvl w:ilvl="3" w:tplc="21616272" w:tentative="1">
      <w:start w:val="1"/>
      <w:numFmt w:val="decimal"/>
      <w:lvlText w:val="%4."/>
      <w:lvlJc w:val="left"/>
      <w:pPr>
        <w:ind w:left="2880" w:hanging="360"/>
      </w:pPr>
    </w:lvl>
    <w:lvl w:ilvl="4" w:tplc="21616272" w:tentative="1">
      <w:start w:val="1"/>
      <w:numFmt w:val="lowerLetter"/>
      <w:lvlText w:val="%5."/>
      <w:lvlJc w:val="left"/>
      <w:pPr>
        <w:ind w:left="3600" w:hanging="360"/>
      </w:pPr>
    </w:lvl>
    <w:lvl w:ilvl="5" w:tplc="21616272" w:tentative="1">
      <w:start w:val="1"/>
      <w:numFmt w:val="lowerRoman"/>
      <w:lvlText w:val="%6."/>
      <w:lvlJc w:val="right"/>
      <w:pPr>
        <w:ind w:left="4320" w:hanging="180"/>
      </w:pPr>
    </w:lvl>
    <w:lvl w:ilvl="6" w:tplc="21616272" w:tentative="1">
      <w:start w:val="1"/>
      <w:numFmt w:val="decimal"/>
      <w:lvlText w:val="%7."/>
      <w:lvlJc w:val="left"/>
      <w:pPr>
        <w:ind w:left="5040" w:hanging="360"/>
      </w:pPr>
    </w:lvl>
    <w:lvl w:ilvl="7" w:tplc="21616272" w:tentative="1">
      <w:start w:val="1"/>
      <w:numFmt w:val="lowerLetter"/>
      <w:lvlText w:val="%8."/>
      <w:lvlJc w:val="left"/>
      <w:pPr>
        <w:ind w:left="5760" w:hanging="360"/>
      </w:pPr>
    </w:lvl>
    <w:lvl w:ilvl="8" w:tplc="2161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5">
    <w:multiLevelType w:val="hybridMultilevel"/>
    <w:lvl w:ilvl="0" w:tplc="60212556">
      <w:start w:val="1"/>
      <w:numFmt w:val="decimal"/>
      <w:lvlText w:val="%1."/>
      <w:lvlJc w:val="left"/>
      <w:pPr>
        <w:ind w:left="720" w:hanging="360"/>
      </w:pPr>
    </w:lvl>
    <w:lvl w:ilvl="1" w:tplc="60212556" w:tentative="1">
      <w:start w:val="1"/>
      <w:numFmt w:val="lowerLetter"/>
      <w:lvlText w:val="%2."/>
      <w:lvlJc w:val="left"/>
      <w:pPr>
        <w:ind w:left="1440" w:hanging="360"/>
      </w:pPr>
    </w:lvl>
    <w:lvl w:ilvl="2" w:tplc="60212556" w:tentative="1">
      <w:start w:val="1"/>
      <w:numFmt w:val="lowerRoman"/>
      <w:lvlText w:val="%3."/>
      <w:lvlJc w:val="right"/>
      <w:pPr>
        <w:ind w:left="2160" w:hanging="180"/>
      </w:pPr>
    </w:lvl>
    <w:lvl w:ilvl="3" w:tplc="60212556" w:tentative="1">
      <w:start w:val="1"/>
      <w:numFmt w:val="decimal"/>
      <w:lvlText w:val="%4."/>
      <w:lvlJc w:val="left"/>
      <w:pPr>
        <w:ind w:left="2880" w:hanging="360"/>
      </w:pPr>
    </w:lvl>
    <w:lvl w:ilvl="4" w:tplc="60212556" w:tentative="1">
      <w:start w:val="1"/>
      <w:numFmt w:val="lowerLetter"/>
      <w:lvlText w:val="%5."/>
      <w:lvlJc w:val="left"/>
      <w:pPr>
        <w:ind w:left="3600" w:hanging="360"/>
      </w:pPr>
    </w:lvl>
    <w:lvl w:ilvl="5" w:tplc="60212556" w:tentative="1">
      <w:start w:val="1"/>
      <w:numFmt w:val="lowerRoman"/>
      <w:lvlText w:val="%6."/>
      <w:lvlJc w:val="right"/>
      <w:pPr>
        <w:ind w:left="4320" w:hanging="180"/>
      </w:pPr>
    </w:lvl>
    <w:lvl w:ilvl="6" w:tplc="60212556" w:tentative="1">
      <w:start w:val="1"/>
      <w:numFmt w:val="decimal"/>
      <w:lvlText w:val="%7."/>
      <w:lvlJc w:val="left"/>
      <w:pPr>
        <w:ind w:left="5040" w:hanging="360"/>
      </w:pPr>
    </w:lvl>
    <w:lvl w:ilvl="7" w:tplc="60212556" w:tentative="1">
      <w:start w:val="1"/>
      <w:numFmt w:val="lowerLetter"/>
      <w:lvlText w:val="%8."/>
      <w:lvlJc w:val="left"/>
      <w:pPr>
        <w:ind w:left="5760" w:hanging="360"/>
      </w:pPr>
    </w:lvl>
    <w:lvl w:ilvl="8" w:tplc="60212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4">
    <w:multiLevelType w:val="hybridMultilevel"/>
    <w:lvl w:ilvl="0" w:tplc="44295503">
      <w:start w:val="1"/>
      <w:numFmt w:val="decimal"/>
      <w:lvlText w:val="%1."/>
      <w:lvlJc w:val="left"/>
      <w:pPr>
        <w:ind w:left="720" w:hanging="360"/>
      </w:pPr>
    </w:lvl>
    <w:lvl w:ilvl="1" w:tplc="44295503" w:tentative="1">
      <w:start w:val="1"/>
      <w:numFmt w:val="lowerLetter"/>
      <w:lvlText w:val="%2."/>
      <w:lvlJc w:val="left"/>
      <w:pPr>
        <w:ind w:left="1440" w:hanging="360"/>
      </w:pPr>
    </w:lvl>
    <w:lvl w:ilvl="2" w:tplc="44295503" w:tentative="1">
      <w:start w:val="1"/>
      <w:numFmt w:val="lowerRoman"/>
      <w:lvlText w:val="%3."/>
      <w:lvlJc w:val="right"/>
      <w:pPr>
        <w:ind w:left="2160" w:hanging="180"/>
      </w:pPr>
    </w:lvl>
    <w:lvl w:ilvl="3" w:tplc="44295503" w:tentative="1">
      <w:start w:val="1"/>
      <w:numFmt w:val="decimal"/>
      <w:lvlText w:val="%4."/>
      <w:lvlJc w:val="left"/>
      <w:pPr>
        <w:ind w:left="2880" w:hanging="360"/>
      </w:pPr>
    </w:lvl>
    <w:lvl w:ilvl="4" w:tplc="44295503" w:tentative="1">
      <w:start w:val="1"/>
      <w:numFmt w:val="lowerLetter"/>
      <w:lvlText w:val="%5."/>
      <w:lvlJc w:val="left"/>
      <w:pPr>
        <w:ind w:left="3600" w:hanging="360"/>
      </w:pPr>
    </w:lvl>
    <w:lvl w:ilvl="5" w:tplc="44295503" w:tentative="1">
      <w:start w:val="1"/>
      <w:numFmt w:val="lowerRoman"/>
      <w:lvlText w:val="%6."/>
      <w:lvlJc w:val="right"/>
      <w:pPr>
        <w:ind w:left="4320" w:hanging="180"/>
      </w:pPr>
    </w:lvl>
    <w:lvl w:ilvl="6" w:tplc="44295503" w:tentative="1">
      <w:start w:val="1"/>
      <w:numFmt w:val="decimal"/>
      <w:lvlText w:val="%7."/>
      <w:lvlJc w:val="left"/>
      <w:pPr>
        <w:ind w:left="5040" w:hanging="360"/>
      </w:pPr>
    </w:lvl>
    <w:lvl w:ilvl="7" w:tplc="44295503" w:tentative="1">
      <w:start w:val="1"/>
      <w:numFmt w:val="lowerLetter"/>
      <w:lvlText w:val="%8."/>
      <w:lvlJc w:val="left"/>
      <w:pPr>
        <w:ind w:left="5760" w:hanging="360"/>
      </w:pPr>
    </w:lvl>
    <w:lvl w:ilvl="8" w:tplc="4429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3">
    <w:multiLevelType w:val="hybridMultilevel"/>
    <w:lvl w:ilvl="0" w:tplc="10226605">
      <w:start w:val="1"/>
      <w:numFmt w:val="decimal"/>
      <w:lvlText w:val="%1."/>
      <w:lvlJc w:val="left"/>
      <w:pPr>
        <w:ind w:left="720" w:hanging="360"/>
      </w:pPr>
    </w:lvl>
    <w:lvl w:ilvl="1" w:tplc="10226605" w:tentative="1">
      <w:start w:val="1"/>
      <w:numFmt w:val="lowerLetter"/>
      <w:lvlText w:val="%2."/>
      <w:lvlJc w:val="left"/>
      <w:pPr>
        <w:ind w:left="1440" w:hanging="360"/>
      </w:pPr>
    </w:lvl>
    <w:lvl w:ilvl="2" w:tplc="10226605" w:tentative="1">
      <w:start w:val="1"/>
      <w:numFmt w:val="lowerRoman"/>
      <w:lvlText w:val="%3."/>
      <w:lvlJc w:val="right"/>
      <w:pPr>
        <w:ind w:left="2160" w:hanging="180"/>
      </w:pPr>
    </w:lvl>
    <w:lvl w:ilvl="3" w:tplc="10226605" w:tentative="1">
      <w:start w:val="1"/>
      <w:numFmt w:val="decimal"/>
      <w:lvlText w:val="%4."/>
      <w:lvlJc w:val="left"/>
      <w:pPr>
        <w:ind w:left="2880" w:hanging="360"/>
      </w:pPr>
    </w:lvl>
    <w:lvl w:ilvl="4" w:tplc="10226605" w:tentative="1">
      <w:start w:val="1"/>
      <w:numFmt w:val="lowerLetter"/>
      <w:lvlText w:val="%5."/>
      <w:lvlJc w:val="left"/>
      <w:pPr>
        <w:ind w:left="3600" w:hanging="360"/>
      </w:pPr>
    </w:lvl>
    <w:lvl w:ilvl="5" w:tplc="10226605" w:tentative="1">
      <w:start w:val="1"/>
      <w:numFmt w:val="lowerRoman"/>
      <w:lvlText w:val="%6."/>
      <w:lvlJc w:val="right"/>
      <w:pPr>
        <w:ind w:left="4320" w:hanging="180"/>
      </w:pPr>
    </w:lvl>
    <w:lvl w:ilvl="6" w:tplc="10226605" w:tentative="1">
      <w:start w:val="1"/>
      <w:numFmt w:val="decimal"/>
      <w:lvlText w:val="%7."/>
      <w:lvlJc w:val="left"/>
      <w:pPr>
        <w:ind w:left="5040" w:hanging="360"/>
      </w:pPr>
    </w:lvl>
    <w:lvl w:ilvl="7" w:tplc="10226605" w:tentative="1">
      <w:start w:val="1"/>
      <w:numFmt w:val="lowerLetter"/>
      <w:lvlText w:val="%8."/>
      <w:lvlJc w:val="left"/>
      <w:pPr>
        <w:ind w:left="5760" w:hanging="360"/>
      </w:pPr>
    </w:lvl>
    <w:lvl w:ilvl="8" w:tplc="1022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2">
    <w:multiLevelType w:val="hybridMultilevel"/>
    <w:lvl w:ilvl="0" w:tplc="96500430">
      <w:start w:val="1"/>
      <w:numFmt w:val="decimal"/>
      <w:lvlText w:val="%1."/>
      <w:lvlJc w:val="left"/>
      <w:pPr>
        <w:ind w:left="720" w:hanging="360"/>
      </w:pPr>
    </w:lvl>
    <w:lvl w:ilvl="1" w:tplc="96500430" w:tentative="1">
      <w:start w:val="1"/>
      <w:numFmt w:val="lowerLetter"/>
      <w:lvlText w:val="%2."/>
      <w:lvlJc w:val="left"/>
      <w:pPr>
        <w:ind w:left="1440" w:hanging="360"/>
      </w:pPr>
    </w:lvl>
    <w:lvl w:ilvl="2" w:tplc="96500430" w:tentative="1">
      <w:start w:val="1"/>
      <w:numFmt w:val="lowerRoman"/>
      <w:lvlText w:val="%3."/>
      <w:lvlJc w:val="right"/>
      <w:pPr>
        <w:ind w:left="2160" w:hanging="180"/>
      </w:pPr>
    </w:lvl>
    <w:lvl w:ilvl="3" w:tplc="96500430" w:tentative="1">
      <w:start w:val="1"/>
      <w:numFmt w:val="decimal"/>
      <w:lvlText w:val="%4."/>
      <w:lvlJc w:val="left"/>
      <w:pPr>
        <w:ind w:left="2880" w:hanging="360"/>
      </w:pPr>
    </w:lvl>
    <w:lvl w:ilvl="4" w:tplc="96500430" w:tentative="1">
      <w:start w:val="1"/>
      <w:numFmt w:val="lowerLetter"/>
      <w:lvlText w:val="%5."/>
      <w:lvlJc w:val="left"/>
      <w:pPr>
        <w:ind w:left="3600" w:hanging="360"/>
      </w:pPr>
    </w:lvl>
    <w:lvl w:ilvl="5" w:tplc="96500430" w:tentative="1">
      <w:start w:val="1"/>
      <w:numFmt w:val="lowerRoman"/>
      <w:lvlText w:val="%6."/>
      <w:lvlJc w:val="right"/>
      <w:pPr>
        <w:ind w:left="4320" w:hanging="180"/>
      </w:pPr>
    </w:lvl>
    <w:lvl w:ilvl="6" w:tplc="96500430" w:tentative="1">
      <w:start w:val="1"/>
      <w:numFmt w:val="decimal"/>
      <w:lvlText w:val="%7."/>
      <w:lvlJc w:val="left"/>
      <w:pPr>
        <w:ind w:left="5040" w:hanging="360"/>
      </w:pPr>
    </w:lvl>
    <w:lvl w:ilvl="7" w:tplc="96500430" w:tentative="1">
      <w:start w:val="1"/>
      <w:numFmt w:val="lowerLetter"/>
      <w:lvlText w:val="%8."/>
      <w:lvlJc w:val="left"/>
      <w:pPr>
        <w:ind w:left="5760" w:hanging="360"/>
      </w:pPr>
    </w:lvl>
    <w:lvl w:ilvl="8" w:tplc="9650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1">
    <w:multiLevelType w:val="hybridMultilevel"/>
    <w:lvl w:ilvl="0" w:tplc="54890892">
      <w:start w:val="1"/>
      <w:numFmt w:val="decimal"/>
      <w:lvlText w:val="%1."/>
      <w:lvlJc w:val="left"/>
      <w:pPr>
        <w:ind w:left="720" w:hanging="360"/>
      </w:pPr>
    </w:lvl>
    <w:lvl w:ilvl="1" w:tplc="54890892" w:tentative="1">
      <w:start w:val="1"/>
      <w:numFmt w:val="lowerLetter"/>
      <w:lvlText w:val="%2."/>
      <w:lvlJc w:val="left"/>
      <w:pPr>
        <w:ind w:left="1440" w:hanging="360"/>
      </w:pPr>
    </w:lvl>
    <w:lvl w:ilvl="2" w:tplc="54890892" w:tentative="1">
      <w:start w:val="1"/>
      <w:numFmt w:val="lowerRoman"/>
      <w:lvlText w:val="%3."/>
      <w:lvlJc w:val="right"/>
      <w:pPr>
        <w:ind w:left="2160" w:hanging="180"/>
      </w:pPr>
    </w:lvl>
    <w:lvl w:ilvl="3" w:tplc="54890892" w:tentative="1">
      <w:start w:val="1"/>
      <w:numFmt w:val="decimal"/>
      <w:lvlText w:val="%4."/>
      <w:lvlJc w:val="left"/>
      <w:pPr>
        <w:ind w:left="2880" w:hanging="360"/>
      </w:pPr>
    </w:lvl>
    <w:lvl w:ilvl="4" w:tplc="54890892" w:tentative="1">
      <w:start w:val="1"/>
      <w:numFmt w:val="lowerLetter"/>
      <w:lvlText w:val="%5."/>
      <w:lvlJc w:val="left"/>
      <w:pPr>
        <w:ind w:left="3600" w:hanging="360"/>
      </w:pPr>
    </w:lvl>
    <w:lvl w:ilvl="5" w:tplc="54890892" w:tentative="1">
      <w:start w:val="1"/>
      <w:numFmt w:val="lowerRoman"/>
      <w:lvlText w:val="%6."/>
      <w:lvlJc w:val="right"/>
      <w:pPr>
        <w:ind w:left="4320" w:hanging="180"/>
      </w:pPr>
    </w:lvl>
    <w:lvl w:ilvl="6" w:tplc="54890892" w:tentative="1">
      <w:start w:val="1"/>
      <w:numFmt w:val="decimal"/>
      <w:lvlText w:val="%7."/>
      <w:lvlJc w:val="left"/>
      <w:pPr>
        <w:ind w:left="5040" w:hanging="360"/>
      </w:pPr>
    </w:lvl>
    <w:lvl w:ilvl="7" w:tplc="54890892" w:tentative="1">
      <w:start w:val="1"/>
      <w:numFmt w:val="lowerLetter"/>
      <w:lvlText w:val="%8."/>
      <w:lvlJc w:val="left"/>
      <w:pPr>
        <w:ind w:left="5760" w:hanging="360"/>
      </w:pPr>
    </w:lvl>
    <w:lvl w:ilvl="8" w:tplc="54890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0">
    <w:multiLevelType w:val="hybridMultilevel"/>
    <w:lvl w:ilvl="0" w:tplc="32499340">
      <w:start w:val="1"/>
      <w:numFmt w:val="decimal"/>
      <w:lvlText w:val="%1."/>
      <w:lvlJc w:val="left"/>
      <w:pPr>
        <w:ind w:left="720" w:hanging="360"/>
      </w:pPr>
    </w:lvl>
    <w:lvl w:ilvl="1" w:tplc="32499340" w:tentative="1">
      <w:start w:val="1"/>
      <w:numFmt w:val="lowerLetter"/>
      <w:lvlText w:val="%2."/>
      <w:lvlJc w:val="left"/>
      <w:pPr>
        <w:ind w:left="1440" w:hanging="360"/>
      </w:pPr>
    </w:lvl>
    <w:lvl w:ilvl="2" w:tplc="32499340" w:tentative="1">
      <w:start w:val="1"/>
      <w:numFmt w:val="lowerRoman"/>
      <w:lvlText w:val="%3."/>
      <w:lvlJc w:val="right"/>
      <w:pPr>
        <w:ind w:left="2160" w:hanging="180"/>
      </w:pPr>
    </w:lvl>
    <w:lvl w:ilvl="3" w:tplc="32499340" w:tentative="1">
      <w:start w:val="1"/>
      <w:numFmt w:val="decimal"/>
      <w:lvlText w:val="%4."/>
      <w:lvlJc w:val="left"/>
      <w:pPr>
        <w:ind w:left="2880" w:hanging="360"/>
      </w:pPr>
    </w:lvl>
    <w:lvl w:ilvl="4" w:tplc="32499340" w:tentative="1">
      <w:start w:val="1"/>
      <w:numFmt w:val="lowerLetter"/>
      <w:lvlText w:val="%5."/>
      <w:lvlJc w:val="left"/>
      <w:pPr>
        <w:ind w:left="3600" w:hanging="360"/>
      </w:pPr>
    </w:lvl>
    <w:lvl w:ilvl="5" w:tplc="32499340" w:tentative="1">
      <w:start w:val="1"/>
      <w:numFmt w:val="lowerRoman"/>
      <w:lvlText w:val="%6."/>
      <w:lvlJc w:val="right"/>
      <w:pPr>
        <w:ind w:left="4320" w:hanging="180"/>
      </w:pPr>
    </w:lvl>
    <w:lvl w:ilvl="6" w:tplc="32499340" w:tentative="1">
      <w:start w:val="1"/>
      <w:numFmt w:val="decimal"/>
      <w:lvlText w:val="%7."/>
      <w:lvlJc w:val="left"/>
      <w:pPr>
        <w:ind w:left="5040" w:hanging="360"/>
      </w:pPr>
    </w:lvl>
    <w:lvl w:ilvl="7" w:tplc="32499340" w:tentative="1">
      <w:start w:val="1"/>
      <w:numFmt w:val="lowerLetter"/>
      <w:lvlText w:val="%8."/>
      <w:lvlJc w:val="left"/>
      <w:pPr>
        <w:ind w:left="5760" w:hanging="360"/>
      </w:pPr>
    </w:lvl>
    <w:lvl w:ilvl="8" w:tplc="32499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9">
    <w:multiLevelType w:val="hybridMultilevel"/>
    <w:lvl w:ilvl="0" w:tplc="73709211">
      <w:start w:val="1"/>
      <w:numFmt w:val="decimal"/>
      <w:lvlText w:val="%1."/>
      <w:lvlJc w:val="left"/>
      <w:pPr>
        <w:ind w:left="720" w:hanging="360"/>
      </w:pPr>
    </w:lvl>
    <w:lvl w:ilvl="1" w:tplc="73709211" w:tentative="1">
      <w:start w:val="1"/>
      <w:numFmt w:val="lowerLetter"/>
      <w:lvlText w:val="%2."/>
      <w:lvlJc w:val="left"/>
      <w:pPr>
        <w:ind w:left="1440" w:hanging="360"/>
      </w:pPr>
    </w:lvl>
    <w:lvl w:ilvl="2" w:tplc="73709211" w:tentative="1">
      <w:start w:val="1"/>
      <w:numFmt w:val="lowerRoman"/>
      <w:lvlText w:val="%3."/>
      <w:lvlJc w:val="right"/>
      <w:pPr>
        <w:ind w:left="2160" w:hanging="180"/>
      </w:pPr>
    </w:lvl>
    <w:lvl w:ilvl="3" w:tplc="73709211" w:tentative="1">
      <w:start w:val="1"/>
      <w:numFmt w:val="decimal"/>
      <w:lvlText w:val="%4."/>
      <w:lvlJc w:val="left"/>
      <w:pPr>
        <w:ind w:left="2880" w:hanging="360"/>
      </w:pPr>
    </w:lvl>
    <w:lvl w:ilvl="4" w:tplc="73709211" w:tentative="1">
      <w:start w:val="1"/>
      <w:numFmt w:val="lowerLetter"/>
      <w:lvlText w:val="%5."/>
      <w:lvlJc w:val="left"/>
      <w:pPr>
        <w:ind w:left="3600" w:hanging="360"/>
      </w:pPr>
    </w:lvl>
    <w:lvl w:ilvl="5" w:tplc="73709211" w:tentative="1">
      <w:start w:val="1"/>
      <w:numFmt w:val="lowerRoman"/>
      <w:lvlText w:val="%6."/>
      <w:lvlJc w:val="right"/>
      <w:pPr>
        <w:ind w:left="4320" w:hanging="180"/>
      </w:pPr>
    </w:lvl>
    <w:lvl w:ilvl="6" w:tplc="73709211" w:tentative="1">
      <w:start w:val="1"/>
      <w:numFmt w:val="decimal"/>
      <w:lvlText w:val="%7."/>
      <w:lvlJc w:val="left"/>
      <w:pPr>
        <w:ind w:left="5040" w:hanging="360"/>
      </w:pPr>
    </w:lvl>
    <w:lvl w:ilvl="7" w:tplc="73709211" w:tentative="1">
      <w:start w:val="1"/>
      <w:numFmt w:val="lowerLetter"/>
      <w:lvlText w:val="%8."/>
      <w:lvlJc w:val="left"/>
      <w:pPr>
        <w:ind w:left="5760" w:hanging="360"/>
      </w:pPr>
    </w:lvl>
    <w:lvl w:ilvl="8" w:tplc="73709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8">
    <w:multiLevelType w:val="hybridMultilevel"/>
    <w:lvl w:ilvl="0" w:tplc="94257854">
      <w:start w:val="1"/>
      <w:numFmt w:val="decimal"/>
      <w:lvlText w:val="%1."/>
      <w:lvlJc w:val="left"/>
      <w:pPr>
        <w:ind w:left="720" w:hanging="360"/>
      </w:pPr>
    </w:lvl>
    <w:lvl w:ilvl="1" w:tplc="94257854" w:tentative="1">
      <w:start w:val="1"/>
      <w:numFmt w:val="lowerLetter"/>
      <w:lvlText w:val="%2."/>
      <w:lvlJc w:val="left"/>
      <w:pPr>
        <w:ind w:left="1440" w:hanging="360"/>
      </w:pPr>
    </w:lvl>
    <w:lvl w:ilvl="2" w:tplc="94257854" w:tentative="1">
      <w:start w:val="1"/>
      <w:numFmt w:val="lowerRoman"/>
      <w:lvlText w:val="%3."/>
      <w:lvlJc w:val="right"/>
      <w:pPr>
        <w:ind w:left="2160" w:hanging="180"/>
      </w:pPr>
    </w:lvl>
    <w:lvl w:ilvl="3" w:tplc="94257854" w:tentative="1">
      <w:start w:val="1"/>
      <w:numFmt w:val="decimal"/>
      <w:lvlText w:val="%4."/>
      <w:lvlJc w:val="left"/>
      <w:pPr>
        <w:ind w:left="2880" w:hanging="360"/>
      </w:pPr>
    </w:lvl>
    <w:lvl w:ilvl="4" w:tplc="94257854" w:tentative="1">
      <w:start w:val="1"/>
      <w:numFmt w:val="lowerLetter"/>
      <w:lvlText w:val="%5."/>
      <w:lvlJc w:val="left"/>
      <w:pPr>
        <w:ind w:left="3600" w:hanging="360"/>
      </w:pPr>
    </w:lvl>
    <w:lvl w:ilvl="5" w:tplc="94257854" w:tentative="1">
      <w:start w:val="1"/>
      <w:numFmt w:val="lowerRoman"/>
      <w:lvlText w:val="%6."/>
      <w:lvlJc w:val="right"/>
      <w:pPr>
        <w:ind w:left="4320" w:hanging="180"/>
      </w:pPr>
    </w:lvl>
    <w:lvl w:ilvl="6" w:tplc="94257854" w:tentative="1">
      <w:start w:val="1"/>
      <w:numFmt w:val="decimal"/>
      <w:lvlText w:val="%7."/>
      <w:lvlJc w:val="left"/>
      <w:pPr>
        <w:ind w:left="5040" w:hanging="360"/>
      </w:pPr>
    </w:lvl>
    <w:lvl w:ilvl="7" w:tplc="94257854" w:tentative="1">
      <w:start w:val="1"/>
      <w:numFmt w:val="lowerLetter"/>
      <w:lvlText w:val="%8."/>
      <w:lvlJc w:val="left"/>
      <w:pPr>
        <w:ind w:left="5760" w:hanging="360"/>
      </w:pPr>
    </w:lvl>
    <w:lvl w:ilvl="8" w:tplc="94257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7">
    <w:multiLevelType w:val="hybridMultilevel"/>
    <w:lvl w:ilvl="0" w:tplc="99561333">
      <w:start w:val="1"/>
      <w:numFmt w:val="decimal"/>
      <w:lvlText w:val="%1."/>
      <w:lvlJc w:val="left"/>
      <w:pPr>
        <w:ind w:left="720" w:hanging="360"/>
      </w:pPr>
    </w:lvl>
    <w:lvl w:ilvl="1" w:tplc="99561333" w:tentative="1">
      <w:start w:val="1"/>
      <w:numFmt w:val="lowerLetter"/>
      <w:lvlText w:val="%2."/>
      <w:lvlJc w:val="left"/>
      <w:pPr>
        <w:ind w:left="1440" w:hanging="360"/>
      </w:pPr>
    </w:lvl>
    <w:lvl w:ilvl="2" w:tplc="99561333" w:tentative="1">
      <w:start w:val="1"/>
      <w:numFmt w:val="lowerRoman"/>
      <w:lvlText w:val="%3."/>
      <w:lvlJc w:val="right"/>
      <w:pPr>
        <w:ind w:left="2160" w:hanging="180"/>
      </w:pPr>
    </w:lvl>
    <w:lvl w:ilvl="3" w:tplc="99561333" w:tentative="1">
      <w:start w:val="1"/>
      <w:numFmt w:val="decimal"/>
      <w:lvlText w:val="%4."/>
      <w:lvlJc w:val="left"/>
      <w:pPr>
        <w:ind w:left="2880" w:hanging="360"/>
      </w:pPr>
    </w:lvl>
    <w:lvl w:ilvl="4" w:tplc="99561333" w:tentative="1">
      <w:start w:val="1"/>
      <w:numFmt w:val="lowerLetter"/>
      <w:lvlText w:val="%5."/>
      <w:lvlJc w:val="left"/>
      <w:pPr>
        <w:ind w:left="3600" w:hanging="360"/>
      </w:pPr>
    </w:lvl>
    <w:lvl w:ilvl="5" w:tplc="99561333" w:tentative="1">
      <w:start w:val="1"/>
      <w:numFmt w:val="lowerRoman"/>
      <w:lvlText w:val="%6."/>
      <w:lvlJc w:val="right"/>
      <w:pPr>
        <w:ind w:left="4320" w:hanging="180"/>
      </w:pPr>
    </w:lvl>
    <w:lvl w:ilvl="6" w:tplc="99561333" w:tentative="1">
      <w:start w:val="1"/>
      <w:numFmt w:val="decimal"/>
      <w:lvlText w:val="%7."/>
      <w:lvlJc w:val="left"/>
      <w:pPr>
        <w:ind w:left="5040" w:hanging="360"/>
      </w:pPr>
    </w:lvl>
    <w:lvl w:ilvl="7" w:tplc="99561333" w:tentative="1">
      <w:start w:val="1"/>
      <w:numFmt w:val="lowerLetter"/>
      <w:lvlText w:val="%8."/>
      <w:lvlJc w:val="left"/>
      <w:pPr>
        <w:ind w:left="5760" w:hanging="360"/>
      </w:pPr>
    </w:lvl>
    <w:lvl w:ilvl="8" w:tplc="9956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6">
    <w:multiLevelType w:val="hybridMultilevel"/>
    <w:lvl w:ilvl="0" w:tplc="64434792">
      <w:start w:val="1"/>
      <w:numFmt w:val="decimal"/>
      <w:lvlText w:val="%1."/>
      <w:lvlJc w:val="left"/>
      <w:pPr>
        <w:ind w:left="720" w:hanging="360"/>
      </w:pPr>
    </w:lvl>
    <w:lvl w:ilvl="1" w:tplc="64434792" w:tentative="1">
      <w:start w:val="1"/>
      <w:numFmt w:val="lowerLetter"/>
      <w:lvlText w:val="%2."/>
      <w:lvlJc w:val="left"/>
      <w:pPr>
        <w:ind w:left="1440" w:hanging="360"/>
      </w:pPr>
    </w:lvl>
    <w:lvl w:ilvl="2" w:tplc="64434792" w:tentative="1">
      <w:start w:val="1"/>
      <w:numFmt w:val="lowerRoman"/>
      <w:lvlText w:val="%3."/>
      <w:lvlJc w:val="right"/>
      <w:pPr>
        <w:ind w:left="2160" w:hanging="180"/>
      </w:pPr>
    </w:lvl>
    <w:lvl w:ilvl="3" w:tplc="64434792" w:tentative="1">
      <w:start w:val="1"/>
      <w:numFmt w:val="decimal"/>
      <w:lvlText w:val="%4."/>
      <w:lvlJc w:val="left"/>
      <w:pPr>
        <w:ind w:left="2880" w:hanging="360"/>
      </w:pPr>
    </w:lvl>
    <w:lvl w:ilvl="4" w:tplc="64434792" w:tentative="1">
      <w:start w:val="1"/>
      <w:numFmt w:val="lowerLetter"/>
      <w:lvlText w:val="%5."/>
      <w:lvlJc w:val="left"/>
      <w:pPr>
        <w:ind w:left="3600" w:hanging="360"/>
      </w:pPr>
    </w:lvl>
    <w:lvl w:ilvl="5" w:tplc="64434792" w:tentative="1">
      <w:start w:val="1"/>
      <w:numFmt w:val="lowerRoman"/>
      <w:lvlText w:val="%6."/>
      <w:lvlJc w:val="right"/>
      <w:pPr>
        <w:ind w:left="4320" w:hanging="180"/>
      </w:pPr>
    </w:lvl>
    <w:lvl w:ilvl="6" w:tplc="64434792" w:tentative="1">
      <w:start w:val="1"/>
      <w:numFmt w:val="decimal"/>
      <w:lvlText w:val="%7."/>
      <w:lvlJc w:val="left"/>
      <w:pPr>
        <w:ind w:left="5040" w:hanging="360"/>
      </w:pPr>
    </w:lvl>
    <w:lvl w:ilvl="7" w:tplc="64434792" w:tentative="1">
      <w:start w:val="1"/>
      <w:numFmt w:val="lowerLetter"/>
      <w:lvlText w:val="%8."/>
      <w:lvlJc w:val="left"/>
      <w:pPr>
        <w:ind w:left="5760" w:hanging="360"/>
      </w:pPr>
    </w:lvl>
    <w:lvl w:ilvl="8" w:tplc="6443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5">
    <w:multiLevelType w:val="hybridMultilevel"/>
    <w:lvl w:ilvl="0" w:tplc="87182183">
      <w:start w:val="1"/>
      <w:numFmt w:val="decimal"/>
      <w:lvlText w:val="%1."/>
      <w:lvlJc w:val="left"/>
      <w:pPr>
        <w:ind w:left="720" w:hanging="360"/>
      </w:pPr>
    </w:lvl>
    <w:lvl w:ilvl="1" w:tplc="87182183" w:tentative="1">
      <w:start w:val="1"/>
      <w:numFmt w:val="lowerLetter"/>
      <w:lvlText w:val="%2."/>
      <w:lvlJc w:val="left"/>
      <w:pPr>
        <w:ind w:left="1440" w:hanging="360"/>
      </w:pPr>
    </w:lvl>
    <w:lvl w:ilvl="2" w:tplc="87182183" w:tentative="1">
      <w:start w:val="1"/>
      <w:numFmt w:val="lowerRoman"/>
      <w:lvlText w:val="%3."/>
      <w:lvlJc w:val="right"/>
      <w:pPr>
        <w:ind w:left="2160" w:hanging="180"/>
      </w:pPr>
    </w:lvl>
    <w:lvl w:ilvl="3" w:tplc="87182183" w:tentative="1">
      <w:start w:val="1"/>
      <w:numFmt w:val="decimal"/>
      <w:lvlText w:val="%4."/>
      <w:lvlJc w:val="left"/>
      <w:pPr>
        <w:ind w:left="2880" w:hanging="360"/>
      </w:pPr>
    </w:lvl>
    <w:lvl w:ilvl="4" w:tplc="87182183" w:tentative="1">
      <w:start w:val="1"/>
      <w:numFmt w:val="lowerLetter"/>
      <w:lvlText w:val="%5."/>
      <w:lvlJc w:val="left"/>
      <w:pPr>
        <w:ind w:left="3600" w:hanging="360"/>
      </w:pPr>
    </w:lvl>
    <w:lvl w:ilvl="5" w:tplc="87182183" w:tentative="1">
      <w:start w:val="1"/>
      <w:numFmt w:val="lowerRoman"/>
      <w:lvlText w:val="%6."/>
      <w:lvlJc w:val="right"/>
      <w:pPr>
        <w:ind w:left="4320" w:hanging="180"/>
      </w:pPr>
    </w:lvl>
    <w:lvl w:ilvl="6" w:tplc="87182183" w:tentative="1">
      <w:start w:val="1"/>
      <w:numFmt w:val="decimal"/>
      <w:lvlText w:val="%7."/>
      <w:lvlJc w:val="left"/>
      <w:pPr>
        <w:ind w:left="5040" w:hanging="360"/>
      </w:pPr>
    </w:lvl>
    <w:lvl w:ilvl="7" w:tplc="87182183" w:tentative="1">
      <w:start w:val="1"/>
      <w:numFmt w:val="lowerLetter"/>
      <w:lvlText w:val="%8."/>
      <w:lvlJc w:val="left"/>
      <w:pPr>
        <w:ind w:left="5760" w:hanging="360"/>
      </w:pPr>
    </w:lvl>
    <w:lvl w:ilvl="8" w:tplc="8718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4">
    <w:multiLevelType w:val="hybridMultilevel"/>
    <w:lvl w:ilvl="0" w:tplc="82082771">
      <w:start w:val="1"/>
      <w:numFmt w:val="decimal"/>
      <w:lvlText w:val="%1."/>
      <w:lvlJc w:val="left"/>
      <w:pPr>
        <w:ind w:left="720" w:hanging="360"/>
      </w:pPr>
    </w:lvl>
    <w:lvl w:ilvl="1" w:tplc="82082771" w:tentative="1">
      <w:start w:val="1"/>
      <w:numFmt w:val="lowerLetter"/>
      <w:lvlText w:val="%2."/>
      <w:lvlJc w:val="left"/>
      <w:pPr>
        <w:ind w:left="1440" w:hanging="360"/>
      </w:pPr>
    </w:lvl>
    <w:lvl w:ilvl="2" w:tplc="82082771" w:tentative="1">
      <w:start w:val="1"/>
      <w:numFmt w:val="lowerRoman"/>
      <w:lvlText w:val="%3."/>
      <w:lvlJc w:val="right"/>
      <w:pPr>
        <w:ind w:left="2160" w:hanging="180"/>
      </w:pPr>
    </w:lvl>
    <w:lvl w:ilvl="3" w:tplc="82082771" w:tentative="1">
      <w:start w:val="1"/>
      <w:numFmt w:val="decimal"/>
      <w:lvlText w:val="%4."/>
      <w:lvlJc w:val="left"/>
      <w:pPr>
        <w:ind w:left="2880" w:hanging="360"/>
      </w:pPr>
    </w:lvl>
    <w:lvl w:ilvl="4" w:tplc="82082771" w:tentative="1">
      <w:start w:val="1"/>
      <w:numFmt w:val="lowerLetter"/>
      <w:lvlText w:val="%5."/>
      <w:lvlJc w:val="left"/>
      <w:pPr>
        <w:ind w:left="3600" w:hanging="360"/>
      </w:pPr>
    </w:lvl>
    <w:lvl w:ilvl="5" w:tplc="82082771" w:tentative="1">
      <w:start w:val="1"/>
      <w:numFmt w:val="lowerRoman"/>
      <w:lvlText w:val="%6."/>
      <w:lvlJc w:val="right"/>
      <w:pPr>
        <w:ind w:left="4320" w:hanging="180"/>
      </w:pPr>
    </w:lvl>
    <w:lvl w:ilvl="6" w:tplc="82082771" w:tentative="1">
      <w:start w:val="1"/>
      <w:numFmt w:val="decimal"/>
      <w:lvlText w:val="%7."/>
      <w:lvlJc w:val="left"/>
      <w:pPr>
        <w:ind w:left="5040" w:hanging="360"/>
      </w:pPr>
    </w:lvl>
    <w:lvl w:ilvl="7" w:tplc="82082771" w:tentative="1">
      <w:start w:val="1"/>
      <w:numFmt w:val="lowerLetter"/>
      <w:lvlText w:val="%8."/>
      <w:lvlJc w:val="left"/>
      <w:pPr>
        <w:ind w:left="5760" w:hanging="360"/>
      </w:pPr>
    </w:lvl>
    <w:lvl w:ilvl="8" w:tplc="82082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3">
    <w:multiLevelType w:val="hybridMultilevel"/>
    <w:lvl w:ilvl="0" w:tplc="26884951">
      <w:start w:val="1"/>
      <w:numFmt w:val="decimal"/>
      <w:lvlText w:val="%1."/>
      <w:lvlJc w:val="left"/>
      <w:pPr>
        <w:ind w:left="720" w:hanging="360"/>
      </w:pPr>
    </w:lvl>
    <w:lvl w:ilvl="1" w:tplc="26884951" w:tentative="1">
      <w:start w:val="1"/>
      <w:numFmt w:val="lowerLetter"/>
      <w:lvlText w:val="%2."/>
      <w:lvlJc w:val="left"/>
      <w:pPr>
        <w:ind w:left="1440" w:hanging="360"/>
      </w:pPr>
    </w:lvl>
    <w:lvl w:ilvl="2" w:tplc="26884951" w:tentative="1">
      <w:start w:val="1"/>
      <w:numFmt w:val="lowerRoman"/>
      <w:lvlText w:val="%3."/>
      <w:lvlJc w:val="right"/>
      <w:pPr>
        <w:ind w:left="2160" w:hanging="180"/>
      </w:pPr>
    </w:lvl>
    <w:lvl w:ilvl="3" w:tplc="26884951" w:tentative="1">
      <w:start w:val="1"/>
      <w:numFmt w:val="decimal"/>
      <w:lvlText w:val="%4."/>
      <w:lvlJc w:val="left"/>
      <w:pPr>
        <w:ind w:left="2880" w:hanging="360"/>
      </w:pPr>
    </w:lvl>
    <w:lvl w:ilvl="4" w:tplc="26884951" w:tentative="1">
      <w:start w:val="1"/>
      <w:numFmt w:val="lowerLetter"/>
      <w:lvlText w:val="%5."/>
      <w:lvlJc w:val="left"/>
      <w:pPr>
        <w:ind w:left="3600" w:hanging="360"/>
      </w:pPr>
    </w:lvl>
    <w:lvl w:ilvl="5" w:tplc="26884951" w:tentative="1">
      <w:start w:val="1"/>
      <w:numFmt w:val="lowerRoman"/>
      <w:lvlText w:val="%6."/>
      <w:lvlJc w:val="right"/>
      <w:pPr>
        <w:ind w:left="4320" w:hanging="180"/>
      </w:pPr>
    </w:lvl>
    <w:lvl w:ilvl="6" w:tplc="26884951" w:tentative="1">
      <w:start w:val="1"/>
      <w:numFmt w:val="decimal"/>
      <w:lvlText w:val="%7."/>
      <w:lvlJc w:val="left"/>
      <w:pPr>
        <w:ind w:left="5040" w:hanging="360"/>
      </w:pPr>
    </w:lvl>
    <w:lvl w:ilvl="7" w:tplc="26884951" w:tentative="1">
      <w:start w:val="1"/>
      <w:numFmt w:val="lowerLetter"/>
      <w:lvlText w:val="%8."/>
      <w:lvlJc w:val="left"/>
      <w:pPr>
        <w:ind w:left="5760" w:hanging="360"/>
      </w:pPr>
    </w:lvl>
    <w:lvl w:ilvl="8" w:tplc="26884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2">
    <w:multiLevelType w:val="hybridMultilevel"/>
    <w:lvl w:ilvl="0" w:tplc="18799576">
      <w:start w:val="1"/>
      <w:numFmt w:val="decimal"/>
      <w:lvlText w:val="%1."/>
      <w:lvlJc w:val="left"/>
      <w:pPr>
        <w:ind w:left="720" w:hanging="360"/>
      </w:pPr>
    </w:lvl>
    <w:lvl w:ilvl="1" w:tplc="18799576" w:tentative="1">
      <w:start w:val="1"/>
      <w:numFmt w:val="lowerLetter"/>
      <w:lvlText w:val="%2."/>
      <w:lvlJc w:val="left"/>
      <w:pPr>
        <w:ind w:left="1440" w:hanging="360"/>
      </w:pPr>
    </w:lvl>
    <w:lvl w:ilvl="2" w:tplc="18799576" w:tentative="1">
      <w:start w:val="1"/>
      <w:numFmt w:val="lowerRoman"/>
      <w:lvlText w:val="%3."/>
      <w:lvlJc w:val="right"/>
      <w:pPr>
        <w:ind w:left="2160" w:hanging="180"/>
      </w:pPr>
    </w:lvl>
    <w:lvl w:ilvl="3" w:tplc="18799576" w:tentative="1">
      <w:start w:val="1"/>
      <w:numFmt w:val="decimal"/>
      <w:lvlText w:val="%4."/>
      <w:lvlJc w:val="left"/>
      <w:pPr>
        <w:ind w:left="2880" w:hanging="360"/>
      </w:pPr>
    </w:lvl>
    <w:lvl w:ilvl="4" w:tplc="18799576" w:tentative="1">
      <w:start w:val="1"/>
      <w:numFmt w:val="lowerLetter"/>
      <w:lvlText w:val="%5."/>
      <w:lvlJc w:val="left"/>
      <w:pPr>
        <w:ind w:left="3600" w:hanging="360"/>
      </w:pPr>
    </w:lvl>
    <w:lvl w:ilvl="5" w:tplc="18799576" w:tentative="1">
      <w:start w:val="1"/>
      <w:numFmt w:val="lowerRoman"/>
      <w:lvlText w:val="%6."/>
      <w:lvlJc w:val="right"/>
      <w:pPr>
        <w:ind w:left="4320" w:hanging="180"/>
      </w:pPr>
    </w:lvl>
    <w:lvl w:ilvl="6" w:tplc="18799576" w:tentative="1">
      <w:start w:val="1"/>
      <w:numFmt w:val="decimal"/>
      <w:lvlText w:val="%7."/>
      <w:lvlJc w:val="left"/>
      <w:pPr>
        <w:ind w:left="5040" w:hanging="360"/>
      </w:pPr>
    </w:lvl>
    <w:lvl w:ilvl="7" w:tplc="18799576" w:tentative="1">
      <w:start w:val="1"/>
      <w:numFmt w:val="lowerLetter"/>
      <w:lvlText w:val="%8."/>
      <w:lvlJc w:val="left"/>
      <w:pPr>
        <w:ind w:left="5760" w:hanging="360"/>
      </w:pPr>
    </w:lvl>
    <w:lvl w:ilvl="8" w:tplc="1879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1">
    <w:multiLevelType w:val="hybridMultilevel"/>
    <w:lvl w:ilvl="0" w:tplc="82173931">
      <w:start w:val="1"/>
      <w:numFmt w:val="decimal"/>
      <w:lvlText w:val="%1."/>
      <w:lvlJc w:val="left"/>
      <w:pPr>
        <w:ind w:left="720" w:hanging="360"/>
      </w:pPr>
    </w:lvl>
    <w:lvl w:ilvl="1" w:tplc="82173931" w:tentative="1">
      <w:start w:val="1"/>
      <w:numFmt w:val="lowerLetter"/>
      <w:lvlText w:val="%2."/>
      <w:lvlJc w:val="left"/>
      <w:pPr>
        <w:ind w:left="1440" w:hanging="360"/>
      </w:pPr>
    </w:lvl>
    <w:lvl w:ilvl="2" w:tplc="82173931" w:tentative="1">
      <w:start w:val="1"/>
      <w:numFmt w:val="lowerRoman"/>
      <w:lvlText w:val="%3."/>
      <w:lvlJc w:val="right"/>
      <w:pPr>
        <w:ind w:left="2160" w:hanging="180"/>
      </w:pPr>
    </w:lvl>
    <w:lvl w:ilvl="3" w:tplc="82173931" w:tentative="1">
      <w:start w:val="1"/>
      <w:numFmt w:val="decimal"/>
      <w:lvlText w:val="%4."/>
      <w:lvlJc w:val="left"/>
      <w:pPr>
        <w:ind w:left="2880" w:hanging="360"/>
      </w:pPr>
    </w:lvl>
    <w:lvl w:ilvl="4" w:tplc="82173931" w:tentative="1">
      <w:start w:val="1"/>
      <w:numFmt w:val="lowerLetter"/>
      <w:lvlText w:val="%5."/>
      <w:lvlJc w:val="left"/>
      <w:pPr>
        <w:ind w:left="3600" w:hanging="360"/>
      </w:pPr>
    </w:lvl>
    <w:lvl w:ilvl="5" w:tplc="82173931" w:tentative="1">
      <w:start w:val="1"/>
      <w:numFmt w:val="lowerRoman"/>
      <w:lvlText w:val="%6."/>
      <w:lvlJc w:val="right"/>
      <w:pPr>
        <w:ind w:left="4320" w:hanging="180"/>
      </w:pPr>
    </w:lvl>
    <w:lvl w:ilvl="6" w:tplc="82173931" w:tentative="1">
      <w:start w:val="1"/>
      <w:numFmt w:val="decimal"/>
      <w:lvlText w:val="%7."/>
      <w:lvlJc w:val="left"/>
      <w:pPr>
        <w:ind w:left="5040" w:hanging="360"/>
      </w:pPr>
    </w:lvl>
    <w:lvl w:ilvl="7" w:tplc="82173931" w:tentative="1">
      <w:start w:val="1"/>
      <w:numFmt w:val="lowerLetter"/>
      <w:lvlText w:val="%8."/>
      <w:lvlJc w:val="left"/>
      <w:pPr>
        <w:ind w:left="5760" w:hanging="360"/>
      </w:pPr>
    </w:lvl>
    <w:lvl w:ilvl="8" w:tplc="8217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">
    <w:multiLevelType w:val="hybridMultilevel"/>
    <w:lvl w:ilvl="0" w:tplc="51761438">
      <w:start w:val="1"/>
      <w:numFmt w:val="decimal"/>
      <w:lvlText w:val="%1."/>
      <w:lvlJc w:val="left"/>
      <w:pPr>
        <w:ind w:left="720" w:hanging="360"/>
      </w:pPr>
    </w:lvl>
    <w:lvl w:ilvl="1" w:tplc="51761438" w:tentative="1">
      <w:start w:val="1"/>
      <w:numFmt w:val="lowerLetter"/>
      <w:lvlText w:val="%2."/>
      <w:lvlJc w:val="left"/>
      <w:pPr>
        <w:ind w:left="1440" w:hanging="360"/>
      </w:pPr>
    </w:lvl>
    <w:lvl w:ilvl="2" w:tplc="51761438" w:tentative="1">
      <w:start w:val="1"/>
      <w:numFmt w:val="lowerRoman"/>
      <w:lvlText w:val="%3."/>
      <w:lvlJc w:val="right"/>
      <w:pPr>
        <w:ind w:left="2160" w:hanging="180"/>
      </w:pPr>
    </w:lvl>
    <w:lvl w:ilvl="3" w:tplc="51761438" w:tentative="1">
      <w:start w:val="1"/>
      <w:numFmt w:val="decimal"/>
      <w:lvlText w:val="%4."/>
      <w:lvlJc w:val="left"/>
      <w:pPr>
        <w:ind w:left="2880" w:hanging="360"/>
      </w:pPr>
    </w:lvl>
    <w:lvl w:ilvl="4" w:tplc="51761438" w:tentative="1">
      <w:start w:val="1"/>
      <w:numFmt w:val="lowerLetter"/>
      <w:lvlText w:val="%5."/>
      <w:lvlJc w:val="left"/>
      <w:pPr>
        <w:ind w:left="3600" w:hanging="360"/>
      </w:pPr>
    </w:lvl>
    <w:lvl w:ilvl="5" w:tplc="51761438" w:tentative="1">
      <w:start w:val="1"/>
      <w:numFmt w:val="lowerRoman"/>
      <w:lvlText w:val="%6."/>
      <w:lvlJc w:val="right"/>
      <w:pPr>
        <w:ind w:left="4320" w:hanging="180"/>
      </w:pPr>
    </w:lvl>
    <w:lvl w:ilvl="6" w:tplc="51761438" w:tentative="1">
      <w:start w:val="1"/>
      <w:numFmt w:val="decimal"/>
      <w:lvlText w:val="%7."/>
      <w:lvlJc w:val="left"/>
      <w:pPr>
        <w:ind w:left="5040" w:hanging="360"/>
      </w:pPr>
    </w:lvl>
    <w:lvl w:ilvl="7" w:tplc="51761438" w:tentative="1">
      <w:start w:val="1"/>
      <w:numFmt w:val="lowerLetter"/>
      <w:lvlText w:val="%8."/>
      <w:lvlJc w:val="left"/>
      <w:pPr>
        <w:ind w:left="5760" w:hanging="360"/>
      </w:pPr>
    </w:lvl>
    <w:lvl w:ilvl="8" w:tplc="5176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">
    <w:multiLevelType w:val="hybridMultilevel"/>
    <w:lvl w:ilvl="0" w:tplc="845932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39">
    <w:abstractNumId w:val="2539"/>
  </w:num>
  <w:num w:numId="2540">
    <w:abstractNumId w:val="2540"/>
  </w:num>
  <w:num w:numId="2541">
    <w:abstractNumId w:val="2541"/>
  </w:num>
  <w:num w:numId="2542">
    <w:abstractNumId w:val="2542"/>
  </w:num>
  <w:num w:numId="2543">
    <w:abstractNumId w:val="2543"/>
  </w:num>
  <w:num w:numId="2544">
    <w:abstractNumId w:val="2544"/>
  </w:num>
  <w:num w:numId="2545">
    <w:abstractNumId w:val="2545"/>
  </w:num>
  <w:num w:numId="2546">
    <w:abstractNumId w:val="2546"/>
  </w:num>
  <w:num w:numId="2547">
    <w:abstractNumId w:val="2547"/>
  </w:num>
  <w:num w:numId="2548">
    <w:abstractNumId w:val="2548"/>
  </w:num>
  <w:num w:numId="2549">
    <w:abstractNumId w:val="2549"/>
  </w:num>
  <w:num w:numId="2550">
    <w:abstractNumId w:val="2550"/>
  </w:num>
  <w:num w:numId="2551">
    <w:abstractNumId w:val="2551"/>
  </w:num>
  <w:num w:numId="2552">
    <w:abstractNumId w:val="2552"/>
  </w:num>
  <w:num w:numId="2553">
    <w:abstractNumId w:val="2553"/>
  </w:num>
  <w:num w:numId="2554">
    <w:abstractNumId w:val="2554"/>
  </w:num>
  <w:num w:numId="2555">
    <w:abstractNumId w:val="2555"/>
  </w:num>
  <w:num w:numId="2556">
    <w:abstractNumId w:val="2556"/>
  </w:num>
  <w:num w:numId="2557">
    <w:abstractNumId w:val="2557"/>
  </w:num>
  <w:num w:numId="2558">
    <w:abstractNumId w:val="2558"/>
  </w:num>
  <w:num w:numId="2559">
    <w:abstractNumId w:val="2559"/>
  </w:num>
  <w:num w:numId="2560">
    <w:abstractNumId w:val="2560"/>
  </w:num>
  <w:num w:numId="2561">
    <w:abstractNumId w:val="2561"/>
  </w:num>
  <w:num w:numId="2562">
    <w:abstractNumId w:val="2562"/>
  </w:num>
  <w:num w:numId="2563">
    <w:abstractNumId w:val="2563"/>
  </w:num>
  <w:num w:numId="2564">
    <w:abstractNumId w:val="2564"/>
  </w:num>
  <w:num w:numId="2565">
    <w:abstractNumId w:val="2565"/>
  </w:num>
  <w:num w:numId="2566">
    <w:abstractNumId w:val="2566"/>
  </w:num>
  <w:num w:numId="2567">
    <w:abstractNumId w:val="2567"/>
  </w:num>
  <w:num w:numId="2568">
    <w:abstractNumId w:val="2568"/>
  </w:num>
  <w:num w:numId="2569">
    <w:abstractNumId w:val="2569"/>
  </w:num>
  <w:num w:numId="2570">
    <w:abstractNumId w:val="2570"/>
  </w:num>
  <w:num w:numId="2571">
    <w:abstractNumId w:val="2571"/>
  </w:num>
  <w:num w:numId="2572">
    <w:abstractNumId w:val="2572"/>
  </w:num>
  <w:num w:numId="2573">
    <w:abstractNumId w:val="2573"/>
  </w:num>
  <w:num w:numId="2574">
    <w:abstractNumId w:val="2574"/>
  </w:num>
  <w:num w:numId="2575">
    <w:abstractNumId w:val="2575"/>
  </w:num>
  <w:num w:numId="2576">
    <w:abstractNumId w:val="2576"/>
  </w:num>
  <w:num w:numId="2577">
    <w:abstractNumId w:val="2577"/>
  </w:num>
  <w:num w:numId="2578">
    <w:abstractNumId w:val="2578"/>
  </w:num>
  <w:num w:numId="2579">
    <w:abstractNumId w:val="2579"/>
  </w:num>
  <w:num w:numId="2580">
    <w:abstractNumId w:val="2580"/>
  </w:num>
  <w:num w:numId="2581">
    <w:abstractNumId w:val="2581"/>
  </w:num>
  <w:num w:numId="2582">
    <w:abstractNumId w:val="2582"/>
  </w:num>
  <w:num w:numId="2583">
    <w:abstractNumId w:val="2583"/>
  </w:num>
  <w:num w:numId="2584">
    <w:abstractNumId w:val="2584"/>
  </w:num>
  <w:num w:numId="2585">
    <w:abstractNumId w:val="2585"/>
  </w:num>
  <w:num w:numId="2586">
    <w:abstractNumId w:val="2586"/>
  </w:num>
  <w:num w:numId="2587">
    <w:abstractNumId w:val="2587"/>
  </w:num>
  <w:num w:numId="2588">
    <w:abstractNumId w:val="2588"/>
  </w:num>
  <w:num w:numId="2589">
    <w:abstractNumId w:val="2589"/>
  </w:num>
  <w:num w:numId="2590">
    <w:abstractNumId w:val="2590"/>
  </w:num>
  <w:num w:numId="2591">
    <w:abstractNumId w:val="2591"/>
  </w:num>
  <w:num w:numId="2592">
    <w:abstractNumId w:val="2592"/>
  </w:num>
  <w:num w:numId="2593">
    <w:abstractNumId w:val="2593"/>
  </w:num>
  <w:num w:numId="2594">
    <w:abstractNumId w:val="2594"/>
  </w:num>
  <w:num w:numId="2595">
    <w:abstractNumId w:val="2595"/>
  </w:num>
  <w:num w:numId="2596">
    <w:abstractNumId w:val="2596"/>
  </w:num>
  <w:num w:numId="2597">
    <w:abstractNumId w:val="2597"/>
  </w:num>
  <w:num w:numId="2598">
    <w:abstractNumId w:val="2598"/>
  </w:num>
  <w:num w:numId="2599">
    <w:abstractNumId w:val="2599"/>
  </w:num>
  <w:num w:numId="2600">
    <w:abstractNumId w:val="2600"/>
  </w:num>
  <w:num w:numId="2601">
    <w:abstractNumId w:val="2601"/>
  </w:num>
  <w:num w:numId="2602">
    <w:abstractNumId w:val="2602"/>
  </w:num>
  <w:num w:numId="2603">
    <w:abstractNumId w:val="2603"/>
  </w:num>
  <w:num w:numId="2604">
    <w:abstractNumId w:val="2604"/>
  </w:num>
  <w:num w:numId="2605">
    <w:abstractNumId w:val="2605"/>
  </w:num>
  <w:num w:numId="2606">
    <w:abstractNumId w:val="2606"/>
  </w:num>
  <w:num w:numId="2607">
    <w:abstractNumId w:val="2607"/>
  </w:num>
  <w:num w:numId="2608">
    <w:abstractNumId w:val="2608"/>
  </w:num>
  <w:num w:numId="2609">
    <w:abstractNumId w:val="2609"/>
  </w:num>
  <w:num w:numId="2610">
    <w:abstractNumId w:val="2610"/>
  </w:num>
  <w:num w:numId="2611">
    <w:abstractNumId w:val="2611"/>
  </w:num>
  <w:num w:numId="2612">
    <w:abstractNumId w:val="2612"/>
  </w:num>
  <w:num w:numId="2613">
    <w:abstractNumId w:val="2613"/>
  </w:num>
  <w:num w:numId="2614">
    <w:abstractNumId w:val="2614"/>
  </w:num>
  <w:num w:numId="2615">
    <w:abstractNumId w:val="26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3983144" Type="http://schemas.openxmlformats.org/officeDocument/2006/relationships/comments" Target="comments.xml"/><Relationship Id="rId905776334" Type="http://schemas.microsoft.com/office/2011/relationships/commentsExtended" Target="commentsExtended.xml"/><Relationship Id="rId30550049" Type="http://schemas.openxmlformats.org/officeDocument/2006/relationships/image" Target="media/imgrId30550049.jpg"/><Relationship Id="rId677868433307e283b" Type="http://schemas.openxmlformats.org/officeDocument/2006/relationships/hyperlink" Target="https://iservice.lombardini.it/jsp/Template2/manuale.jsp?id=259&amp;parent=1136" TargetMode="External"/><Relationship Id="rId627868433307e2a8b" Type="http://schemas.openxmlformats.org/officeDocument/2006/relationships/hyperlink" Target="https://iservice.lombardini.it/jsp/Template2/manuale.jsp?id=260&amp;parent=1136" TargetMode="External"/><Relationship Id="rId824068433307e2fbd" Type="http://schemas.openxmlformats.org/officeDocument/2006/relationships/hyperlink" Target="https://iservice.lombardini.it/jsp/Template2/manuale.jsp?id=341&amp;parent=1136" TargetMode="External"/><Relationship Id="rId156268433307e336d" Type="http://schemas.openxmlformats.org/officeDocument/2006/relationships/hyperlink" Target="https://iservice.lombardini.it/jsp/Template2/manuale.jsp?id=341&amp;parent=1136" TargetMode="External"/><Relationship Id="rId661168433307e3814" Type="http://schemas.openxmlformats.org/officeDocument/2006/relationships/hyperlink" Target="https://iservice.lombardini.it/jsp/Template2/manuale.jsp?id=341&amp;parent=1136" TargetMode="External"/><Relationship Id="rId245168433307e3be4" Type="http://schemas.openxmlformats.org/officeDocument/2006/relationships/hyperlink" Target="https://iservice.lombardini.it/jsp/Template2/manuale.jsp?id=343&amp;parent=1136" TargetMode="External"/><Relationship Id="rId885968433307e4053" Type="http://schemas.openxmlformats.org/officeDocument/2006/relationships/hyperlink" Target="https://iservice.lombardini.it/jsp/Template2/manuale.jsp?id=344&amp;parent=1136" TargetMode="External"/><Relationship Id="rId670768433307e47bd" Type="http://schemas.openxmlformats.org/officeDocument/2006/relationships/hyperlink" Target="https://iservice.lombardini.it/jsp/Template2/manuale.jsp?id=345&amp;parent=1136" TargetMode="External"/><Relationship Id="rId426068433307e4c7c" Type="http://schemas.openxmlformats.org/officeDocument/2006/relationships/hyperlink" Target="https://iservice.lombardini.it/jsp/Template2/manuale.jsp?id=346&amp;parent=1136" TargetMode="External"/><Relationship Id="rId570368433307e514b" Type="http://schemas.openxmlformats.org/officeDocument/2006/relationships/hyperlink" Target="https://iservice.lombardini.it/jsp/Template2/manuale.jsp?id=347&amp;parent=1136" TargetMode="External"/><Relationship Id="rId137968433307e5824" Type="http://schemas.openxmlformats.org/officeDocument/2006/relationships/hyperlink" Target="https://iservice.lombardini.it/jsp/Template2/manuale.jsp?id=348&amp;parent=1136" TargetMode="External"/><Relationship Id="rId432268433307e5dda" Type="http://schemas.openxmlformats.org/officeDocument/2006/relationships/hyperlink" Target="https://iservice.lombardini.it/jsp/Template2/manuale.jsp?id=349&amp;parent=1136" TargetMode="External"/><Relationship Id="rId111268433307e636a" Type="http://schemas.openxmlformats.org/officeDocument/2006/relationships/hyperlink" Target="https://iservice.lombardini.it/jsp/Template2/manuale.jsp?id=350&amp;parent=1136" TargetMode="External"/><Relationship Id="rId155668433307e685a" Type="http://schemas.openxmlformats.org/officeDocument/2006/relationships/hyperlink" Target="https://iservice.lombardini.it/jsp/Template2/manuale.jsp?id=351&amp;parent=1136" TargetMode="External"/><Relationship Id="rId270968433307e6cf3" Type="http://schemas.openxmlformats.org/officeDocument/2006/relationships/hyperlink" Target="https://iservice.lombardini.it/jsp/Template2/manuale.jsp?id=352&amp;parent=1136" TargetMode="External"/><Relationship Id="rId328968433307e70ef" Type="http://schemas.openxmlformats.org/officeDocument/2006/relationships/hyperlink" Target="https://iservice.lombardini.it/jsp/Template2/manuale.jsp?id=353&amp;parent=1136" TargetMode="External"/><Relationship Id="rId869968433307e755b" Type="http://schemas.openxmlformats.org/officeDocument/2006/relationships/hyperlink" Target="https://iservice.lombardini.it/jsp/Template2/manuale.jsp?id=354&amp;parent=1136" TargetMode="External"/><Relationship Id="rId833968433307e7e7a" Type="http://schemas.openxmlformats.org/officeDocument/2006/relationships/hyperlink" Target="https://iservice.lombardini.it/jsp/Template2/manuale.jsp?id=339&amp;parent=1136" TargetMode="External"/><Relationship Id="rId383368433307e81cb" Type="http://schemas.openxmlformats.org/officeDocument/2006/relationships/hyperlink" Target="https://iservice.lombardini.it/jsp/Template2/manuale.jsp?id=191&amp;parent=1088" TargetMode="External"/><Relationship Id="rId88876843330803c73" Type="http://schemas.openxmlformats.org/officeDocument/2006/relationships/hyperlink" Target="https://iservice.lombardini.it/jsp/Template2/manuale.jsp?id=283&amp;parent=1136" TargetMode="External"/><Relationship Id="rId5967684333080c297" Type="http://schemas.openxmlformats.org/officeDocument/2006/relationships/hyperlink" Target="https://iservice.lombardini.it/jsp/Template2/manuale.jsp?id=312&amp;parent=1136" TargetMode="External"/><Relationship Id="rId941468433308b1830" Type="http://schemas.openxmlformats.org/officeDocument/2006/relationships/hyperlink" Target="https://iservice.lombardini.it/jsp/Template2/manuale.jsp?id=314&amp;parent=1136" TargetMode="External"/><Relationship Id="rId885868433308e19c5" Type="http://schemas.openxmlformats.org/officeDocument/2006/relationships/hyperlink" Target="https://iservice.lombardini.it/jsp/Template2/manuale.jsp?id=314&amp;parent=1136" TargetMode="External"/><Relationship Id="rId697568433308f1904" Type="http://schemas.openxmlformats.org/officeDocument/2006/relationships/hyperlink" Target="https://iservice.lombardini.it/jsp/Template2/manuale.jsp?id=314&amp;parent=1136" TargetMode="External"/><Relationship Id="rId52526843330965e44" Type="http://schemas.openxmlformats.org/officeDocument/2006/relationships/hyperlink" Target="https://iservice.lombardini.it/jsp/Template2/manuale.jsp?id=315&amp;parent=1136" TargetMode="External"/><Relationship Id="rId2979684333096e45e" Type="http://schemas.openxmlformats.org/officeDocument/2006/relationships/hyperlink" Target="https://iservice.lombardini.it/jsp/Template2/manuale.jsp?id=315&amp;parent=1136" TargetMode="External"/><Relationship Id="rId2856684333098348f" Type="http://schemas.openxmlformats.org/officeDocument/2006/relationships/hyperlink" Target="https://iservice.lombardini.it/jsp/Template2/manuale.jsp?id=315&amp;parent=1136" TargetMode="External"/><Relationship Id="rId9217684333099e513" Type="http://schemas.openxmlformats.org/officeDocument/2006/relationships/hyperlink" Target="https://iservice.lombardini.it/jsp/Template2/manuale.jsp?id=315&amp;parent=1136" TargetMode="External"/><Relationship Id="rId181568433309b57d9" Type="http://schemas.openxmlformats.org/officeDocument/2006/relationships/hyperlink" Target="https://iservice.lombardini.it/jsp/Template2/manuale.jsp?id=309&amp;parent=1136" TargetMode="External"/><Relationship Id="rId90426843330a9af9c" Type="http://schemas.openxmlformats.org/officeDocument/2006/relationships/hyperlink" Target="https://iservice.lombardini.it/jsp/Template2/manuale.jsp?id=339&amp;parent=1136" TargetMode="External"/><Relationship Id="rId99376843330a9bac8" Type="http://schemas.openxmlformats.org/officeDocument/2006/relationships/hyperlink" Target="https://iservice.lombardini.it/jsp/Template2/manuale.jsp?id=339&amp;parent=1136" TargetMode="External"/><Relationship Id="rId22076843330a9bdfd" Type="http://schemas.openxmlformats.org/officeDocument/2006/relationships/hyperlink" Target="https://iservice.lombardini.it/jsp/Template2/manuale.jsp?id=339&amp;parent=1136" TargetMode="External"/><Relationship Id="rId55646843330a9c1bd" Type="http://schemas.openxmlformats.org/officeDocument/2006/relationships/hyperlink" Target="https://iservice.lombardini.it/jsp/Template2/manuale.jsp?id=339&amp;parent=1136" TargetMode="External"/><Relationship Id="rId43296843330b3e429" Type="http://schemas.openxmlformats.org/officeDocument/2006/relationships/hyperlink" Target="https://iservice.lombardini.it/jsp/Template2/manuale.jsp?id=291&amp;parent=1136" TargetMode="External"/><Relationship Id="rId93286843330b4b25f" Type="http://schemas.openxmlformats.org/officeDocument/2006/relationships/hyperlink" Target="https://iservice.lombardini.it/jsp/Template2/manuale.jsp?id=339&amp;parent=1136" TargetMode="External"/><Relationship Id="rId89486843330b4b8e8" Type="http://schemas.openxmlformats.org/officeDocument/2006/relationships/hyperlink" Target="https://iservice.lombardini.it/jsp/Template2/manuale.jsp?id=339&amp;parent=1136" TargetMode="External"/><Relationship Id="rId68206843330b4ba9a" Type="http://schemas.openxmlformats.org/officeDocument/2006/relationships/hyperlink" Target="https://iservice.lombardini.it/jsp/Template2/manuale.jsp?id=339&amp;parent=1136" TargetMode="External"/><Relationship Id="rId75596843330b4be36" Type="http://schemas.openxmlformats.org/officeDocument/2006/relationships/hyperlink" Target="https://iservice.lombardini.it/jsp/Template2/manuale.jsp?id=339&amp;parent=1136" TargetMode="External"/><Relationship Id="rId27766843330b832e6" Type="http://schemas.openxmlformats.org/officeDocument/2006/relationships/hyperlink" Target="https://iservice.lombardini.it/jsp/Template2/manuale.jsp?id=316&amp;parent=1136" TargetMode="External"/><Relationship Id="rId68746843330b84043" Type="http://schemas.openxmlformats.org/officeDocument/2006/relationships/hyperlink" Target="https://iservice.lombardini.it/jsp/Template2/manuale.jsp?id=339&amp;parent=1136" TargetMode="External"/><Relationship Id="rId59766843330ba2104" Type="http://schemas.openxmlformats.org/officeDocument/2006/relationships/hyperlink" Target="https://iservice.lombardini.it/jsp/Template2/manuale.jsp?id=339&amp;parent=1136" TargetMode="External"/><Relationship Id="rId44876843330bdbe7d" Type="http://schemas.openxmlformats.org/officeDocument/2006/relationships/hyperlink" Target="https://iservice.lombardini.it/jsp/Template2/manuale.jsp?id=307&amp;parent=1136" TargetMode="External"/><Relationship Id="rId81446843330bdd529" Type="http://schemas.openxmlformats.org/officeDocument/2006/relationships/hyperlink" Target="https://iservice.lombardini.it/jsp/Template2/manuale.jsp?id=339&amp;parent=1136" TargetMode="External"/><Relationship Id="rId10646843330bddf56" Type="http://schemas.openxmlformats.org/officeDocument/2006/relationships/hyperlink" Target="https://iservice.lombardini.it/jsp/Template2/manuale.jsp?id=339&amp;parent=1136" TargetMode="External"/><Relationship Id="rId32296843330bde5e6" Type="http://schemas.openxmlformats.org/officeDocument/2006/relationships/hyperlink" Target="https://iservice.lombardini.it/jsp/Template2/manuale.jsp?id=339&amp;parent=1136" TargetMode="External"/><Relationship Id="rId82656843330bdf3e0" Type="http://schemas.openxmlformats.org/officeDocument/2006/relationships/hyperlink" Target="https://iservice.lombardini.it/jsp/Template2/manuale.jsp?id=339&amp;parent=1136" TargetMode="External"/><Relationship Id="rId60846843330bdf928" Type="http://schemas.openxmlformats.org/officeDocument/2006/relationships/hyperlink" Target="https://iservice.lombardini.it/jsp/Template2/manuale.jsp?id=339&amp;parent=1136" TargetMode="External"/><Relationship Id="rId41516843330c0c781" Type="http://schemas.openxmlformats.org/officeDocument/2006/relationships/hyperlink" Target="https://iservice.lombardini.it/jsp/Template2/manuale.jsp?id=339&amp;parent=1136" TargetMode="External"/><Relationship Id="rId81846843330d6c145" Type="http://schemas.openxmlformats.org/officeDocument/2006/relationships/hyperlink" Target="https://iservice.lombardini.it/jsp/Template2/manuale.jsp?id=269&amp;parent=1136" TargetMode="External"/><Relationship Id="rId13006843330e05dd2" Type="http://schemas.openxmlformats.org/officeDocument/2006/relationships/hyperlink" Target="https://iservice.lombardini.it/jsp/Template2/manuale.jsp?id=339&amp;parent=1136" TargetMode="External"/><Relationship Id="rId20226843330e1f3b8" Type="http://schemas.openxmlformats.org/officeDocument/2006/relationships/hyperlink" Target="https://iservice.lombardini.it/jsp/Template2/manuale.jsp?id=339&amp;parent=1136" TargetMode="External"/><Relationship Id="rId67886843330e1f94a" Type="http://schemas.openxmlformats.org/officeDocument/2006/relationships/hyperlink" Target="https://iservice.lombardini.it/jsp/Template2/manuale.jsp?id=339&amp;parent=1136" TargetMode="External"/><Relationship Id="rId96976843330e202d2" Type="http://schemas.openxmlformats.org/officeDocument/2006/relationships/hyperlink" Target="https://iservice.lombardini.it/jsp/Template2/manuale.jsp?id=339&amp;parent=1136" TargetMode="External"/><Relationship Id="rId55096843330e59be6" Type="http://schemas.openxmlformats.org/officeDocument/2006/relationships/hyperlink" Target="https://iservice.lombardini.it/jsp/Template2/manuale.jsp?id=296&amp;parent=1136" TargetMode="External"/><Relationship Id="rId11996843330ec7a62" Type="http://schemas.openxmlformats.org/officeDocument/2006/relationships/hyperlink" Target="https://iservice.lombardini.it/jsp/Template2/manuale.jsp?id=339&amp;parent=1136" TargetMode="External"/><Relationship Id="rId50286843330f19ab5" Type="http://schemas.openxmlformats.org/officeDocument/2006/relationships/hyperlink" Target="https://iservice.lombardini.it/jsp/Template2/manuale.jsp?id=317&amp;parent=1136" TargetMode="External"/><Relationship Id="rId64706843330f1b422" Type="http://schemas.openxmlformats.org/officeDocument/2006/relationships/hyperlink" Target="https://iservice.lombardini.it/jsp/Template2/manuale.jsp?id=271&amp;parent=1136" TargetMode="External"/><Relationship Id="rId59006843330f3e000" Type="http://schemas.openxmlformats.org/officeDocument/2006/relationships/hyperlink" Target="https://iservice.lombardini.it/jsp/Template2/manuale.jsp?id=339&amp;parent=1136" TargetMode="External"/><Relationship Id="rId66036843330f71d22" Type="http://schemas.openxmlformats.org/officeDocument/2006/relationships/hyperlink" Target="https://iservice.lombardini.it/jsp/Template2/manuale.jsp?id=339&amp;parent=1136" TargetMode="External"/><Relationship Id="rId40526843330f992cb" Type="http://schemas.openxmlformats.org/officeDocument/2006/relationships/hyperlink" Target="https://iservice.lombardini.it/jsp/Template2/manuale.jsp?id=339&amp;parent=1136" TargetMode="External"/><Relationship Id="rId56186843330fc19a2" Type="http://schemas.openxmlformats.org/officeDocument/2006/relationships/hyperlink" Target="https://iservice.lombardini.it/jsp/Template2/manuale.jsp?id=339&amp;parent=1136" TargetMode="External"/><Relationship Id="rId272168433310b4eda" Type="http://schemas.openxmlformats.org/officeDocument/2006/relationships/hyperlink" Target="https://iservice.lombardini.it/jsp/Template2/manuale.jsp?id=339&amp;parent=1136" TargetMode="External"/><Relationship Id="rId472968433307f076d" Type="http://schemas.openxmlformats.org/officeDocument/2006/relationships/image" Target="media/imgrId472968433307f076d.jpg"/><Relationship Id="rId5193684333080309f" Type="http://schemas.openxmlformats.org/officeDocument/2006/relationships/image" Target="media/imgrId5193684333080309f.jpg"/><Relationship Id="rId9527684333080bb2f" Type="http://schemas.openxmlformats.org/officeDocument/2006/relationships/image" Target="media/imgrId9527684333080bb2f.jpg"/><Relationship Id="rId71466843330813271" Type="http://schemas.openxmlformats.org/officeDocument/2006/relationships/image" Target="media/imgrId71466843330813271.jpg"/><Relationship Id="rId782368433308760e5" Type="http://schemas.openxmlformats.org/officeDocument/2006/relationships/image" Target="media/imgrId782368433308760e5.jpg"/><Relationship Id="rId819868433308830f4" Type="http://schemas.openxmlformats.org/officeDocument/2006/relationships/image" Target="media/imgrId819868433308830f4.jpg"/><Relationship Id="rId5581684333088e765" Type="http://schemas.openxmlformats.org/officeDocument/2006/relationships/image" Target="media/imgrId5581684333088e765.jpg"/><Relationship Id="rId4293684333089e57a" Type="http://schemas.openxmlformats.org/officeDocument/2006/relationships/image" Target="media/imgrId4293684333089e57a.jpg"/><Relationship Id="rId110668433308a991c" Type="http://schemas.openxmlformats.org/officeDocument/2006/relationships/image" Target="media/imgrId110668433308a991c.jpg"/><Relationship Id="rId995468433308b1035" Type="http://schemas.openxmlformats.org/officeDocument/2006/relationships/image" Target="media/imgrId995468433308b1035.jpg"/><Relationship Id="rId155068433308be398" Type="http://schemas.openxmlformats.org/officeDocument/2006/relationships/image" Target="media/imgrId155068433308be398.jpg"/><Relationship Id="rId259068433308c976a" Type="http://schemas.openxmlformats.org/officeDocument/2006/relationships/image" Target="media/imgrId259068433308c976a.jpg"/><Relationship Id="rId351968433308d555d" Type="http://schemas.openxmlformats.org/officeDocument/2006/relationships/image" Target="media/imgrId351968433308d555d.jpg"/><Relationship Id="rId736368433308df10f" Type="http://schemas.openxmlformats.org/officeDocument/2006/relationships/image" Target="media/imgrId736368433308df10f.jpg"/><Relationship Id="rId449768433308ef54a" Type="http://schemas.openxmlformats.org/officeDocument/2006/relationships/image" Target="media/imgrId449768433308ef54a.jpg"/><Relationship Id="rId35166843330965688" Type="http://schemas.openxmlformats.org/officeDocument/2006/relationships/image" Target="media/imgrId35166843330965688.jpg"/><Relationship Id="rId7329684333096df7e" Type="http://schemas.openxmlformats.org/officeDocument/2006/relationships/image" Target="media/imgrId7329684333096df7e.jpg"/><Relationship Id="rId23296843330979318" Type="http://schemas.openxmlformats.org/officeDocument/2006/relationships/image" Target="media/imgrId23296843330979318.png"/><Relationship Id="rId33336843330982ce4" Type="http://schemas.openxmlformats.org/officeDocument/2006/relationships/image" Target="media/imgrId33336843330982ce4.jpg"/><Relationship Id="rId5452684333098d2b6" Type="http://schemas.openxmlformats.org/officeDocument/2006/relationships/image" Target="media/imgrId5452684333098d2b6.jpg"/><Relationship Id="rId578368433309949fd" Type="http://schemas.openxmlformats.org/officeDocument/2006/relationships/image" Target="media/imgrId578368433309949fd.jpg"/><Relationship Id="rId1948684333099dc68" Type="http://schemas.openxmlformats.org/officeDocument/2006/relationships/image" Target="media/imgrId1948684333099dc68.jpg"/><Relationship Id="rId409768433309ab4ea" Type="http://schemas.openxmlformats.org/officeDocument/2006/relationships/image" Target="media/imgrId409768433309ab4ea.jpg"/><Relationship Id="rId834468433309b4947" Type="http://schemas.openxmlformats.org/officeDocument/2006/relationships/image" Target="media/imgrId834468433309b4947.jpg"/><Relationship Id="rId791868433309c0de0" Type="http://schemas.openxmlformats.org/officeDocument/2006/relationships/image" Target="media/imgrId791868433309c0de0.jpg"/><Relationship Id="rId851068433309c742a" Type="http://schemas.openxmlformats.org/officeDocument/2006/relationships/image" Target="media/imgrId851068433309c742a.jpg"/><Relationship Id="rId489368433309d70b7" Type="http://schemas.openxmlformats.org/officeDocument/2006/relationships/image" Target="media/imgrId489368433309d70b7.jpg"/><Relationship Id="rId116968433309e3f83" Type="http://schemas.openxmlformats.org/officeDocument/2006/relationships/image" Target="media/imgrId116968433309e3f83.jpg"/><Relationship Id="rId604368433309f4019" Type="http://schemas.openxmlformats.org/officeDocument/2006/relationships/image" Target="media/imgrId604368433309f4019.jpg"/><Relationship Id="rId45366843330a0c31f" Type="http://schemas.openxmlformats.org/officeDocument/2006/relationships/image" Target="media/imgrId45366843330a0c31f.jpg"/><Relationship Id="rId93086843330a197e8" Type="http://schemas.openxmlformats.org/officeDocument/2006/relationships/image" Target="media/imgrId93086843330a197e8.jpg"/><Relationship Id="rId72586843330a2723a" Type="http://schemas.openxmlformats.org/officeDocument/2006/relationships/image" Target="media/imgrId72586843330a2723a.jpg"/><Relationship Id="rId84806843330a32894" Type="http://schemas.openxmlformats.org/officeDocument/2006/relationships/image" Target="media/imgrId84806843330a32894.jpg"/><Relationship Id="rId59416843330a3abfb" Type="http://schemas.openxmlformats.org/officeDocument/2006/relationships/image" Target="media/imgrId59416843330a3abfb.jpg"/><Relationship Id="rId46856843330a4a4d8" Type="http://schemas.openxmlformats.org/officeDocument/2006/relationships/image" Target="media/imgrId46856843330a4a4d8.jpg"/><Relationship Id="rId47816843330a56d0e" Type="http://schemas.openxmlformats.org/officeDocument/2006/relationships/image" Target="media/imgrId47816843330a56d0e.jpg"/><Relationship Id="rId82226843330a60af6" Type="http://schemas.openxmlformats.org/officeDocument/2006/relationships/image" Target="media/imgrId82226843330a60af6.jpg"/><Relationship Id="rId46486843330a6f5b4" Type="http://schemas.openxmlformats.org/officeDocument/2006/relationships/image" Target="media/imgrId46486843330a6f5b4.jpg"/><Relationship Id="rId47686843330a7833e" Type="http://schemas.openxmlformats.org/officeDocument/2006/relationships/image" Target="media/imgrId47686843330a7833e.jpg"/><Relationship Id="rId51376843330a812a3" Type="http://schemas.openxmlformats.org/officeDocument/2006/relationships/image" Target="media/imgrId51376843330a812a3.jpg"/><Relationship Id="rId24156843330a86f90" Type="http://schemas.openxmlformats.org/officeDocument/2006/relationships/image" Target="media/imgrId24156843330a86f90.jpg"/><Relationship Id="rId60126843330a8feee" Type="http://schemas.openxmlformats.org/officeDocument/2006/relationships/image" Target="media/imgrId60126843330a8feee.jpg"/><Relationship Id="rId66186843330a9a334" Type="http://schemas.openxmlformats.org/officeDocument/2006/relationships/image" Target="media/imgrId66186843330a9a334.jpg"/><Relationship Id="rId76396843330aa7abf" Type="http://schemas.openxmlformats.org/officeDocument/2006/relationships/image" Target="media/imgrId76396843330aa7abf.jpg"/><Relationship Id="rId45896843330b062c6" Type="http://schemas.openxmlformats.org/officeDocument/2006/relationships/image" Target="media/imgrId45896843330b062c6.jpg"/><Relationship Id="rId32566843330b0c986" Type="http://schemas.openxmlformats.org/officeDocument/2006/relationships/image" Target="media/imgrId32566843330b0c986.jpg"/><Relationship Id="rId18946843330b1a41f" Type="http://schemas.openxmlformats.org/officeDocument/2006/relationships/image" Target="media/imgrId18946843330b1a41f.jpg"/><Relationship Id="rId57766843330b23a4d" Type="http://schemas.openxmlformats.org/officeDocument/2006/relationships/image" Target="media/imgrId57766843330b23a4d.jpg"/><Relationship Id="rId41896843330b2dd58" Type="http://schemas.openxmlformats.org/officeDocument/2006/relationships/image" Target="media/imgrId41896843330b2dd58.jpg"/><Relationship Id="rId70126843330b37cee" Type="http://schemas.openxmlformats.org/officeDocument/2006/relationships/image" Target="media/imgrId70126843330b37cee.jpg"/><Relationship Id="rId64466843330b3d59d" Type="http://schemas.openxmlformats.org/officeDocument/2006/relationships/image" Target="media/imgrId64466843330b3d59d.jpg"/><Relationship Id="rId60876843330b4a582" Type="http://schemas.openxmlformats.org/officeDocument/2006/relationships/image" Target="media/imgrId60876843330b4a582.jpg"/><Relationship Id="rId13716843330b5b976" Type="http://schemas.openxmlformats.org/officeDocument/2006/relationships/image" Target="media/imgrId13716843330b5b976.jpg"/><Relationship Id="rId97476843330b64274" Type="http://schemas.openxmlformats.org/officeDocument/2006/relationships/image" Target="media/imgrId97476843330b64274.jpg"/><Relationship Id="rId80086843330b6f4b9" Type="http://schemas.openxmlformats.org/officeDocument/2006/relationships/image" Target="media/imgrId80086843330b6f4b9.jpg"/><Relationship Id="rId54896843330b7b770" Type="http://schemas.openxmlformats.org/officeDocument/2006/relationships/image" Target="media/imgrId54896843330b7b770.jpg"/><Relationship Id="rId96616843330b82b8c" Type="http://schemas.openxmlformats.org/officeDocument/2006/relationships/image" Target="media/imgrId96616843330b82b8c.jpg"/><Relationship Id="rId20836843330b8f6fd" Type="http://schemas.openxmlformats.org/officeDocument/2006/relationships/image" Target="media/imgrId20836843330b8f6fd.jpg"/><Relationship Id="rId68166843330b9692c" Type="http://schemas.openxmlformats.org/officeDocument/2006/relationships/image" Target="media/imgrId68166843330b9692c.gif"/><Relationship Id="rId81156843330ba0f70" Type="http://schemas.openxmlformats.org/officeDocument/2006/relationships/image" Target="media/imgrId81156843330ba0f70.jpg"/><Relationship Id="rId10506843330bacd68" Type="http://schemas.openxmlformats.org/officeDocument/2006/relationships/image" Target="media/imgrId10506843330bacd68.jpg"/><Relationship Id="rId12766843330bdb2b6" Type="http://schemas.openxmlformats.org/officeDocument/2006/relationships/image" Target="media/imgrId12766843330bdb2b6.jpg"/><Relationship Id="rId91526843330be8a64" Type="http://schemas.openxmlformats.org/officeDocument/2006/relationships/image" Target="media/imgrId91526843330be8a64.jpg"/><Relationship Id="rId55166843330bf3a7e" Type="http://schemas.openxmlformats.org/officeDocument/2006/relationships/image" Target="media/imgrId55166843330bf3a7e.jpg"/><Relationship Id="rId65286843330c0b42e" Type="http://schemas.openxmlformats.org/officeDocument/2006/relationships/image" Target="media/imgrId65286843330c0b42e.jpg"/><Relationship Id="rId58956843330c1546a" Type="http://schemas.openxmlformats.org/officeDocument/2006/relationships/image" Target="media/imgrId58956843330c1546a.jpg"/><Relationship Id="rId15746843330c1ccad" Type="http://schemas.openxmlformats.org/officeDocument/2006/relationships/image" Target="media/imgrId15746843330c1ccad.jpg"/><Relationship Id="rId12856843330c2469e" Type="http://schemas.openxmlformats.org/officeDocument/2006/relationships/image" Target="media/imgrId12856843330c2469e.jpg"/><Relationship Id="rId22126843330c2f209" Type="http://schemas.openxmlformats.org/officeDocument/2006/relationships/image" Target="media/imgrId22126843330c2f209.jpg"/><Relationship Id="rId86536843330c38ba6" Type="http://schemas.openxmlformats.org/officeDocument/2006/relationships/image" Target="media/imgrId86536843330c38ba6.jpg"/><Relationship Id="rId10306843330c43c58" Type="http://schemas.openxmlformats.org/officeDocument/2006/relationships/image" Target="media/imgrId10306843330c43c58.jpg"/><Relationship Id="rId22766843330c52239" Type="http://schemas.openxmlformats.org/officeDocument/2006/relationships/image" Target="media/imgrId22766843330c52239.jpg"/><Relationship Id="rId29156843330c5d1d8" Type="http://schemas.openxmlformats.org/officeDocument/2006/relationships/image" Target="media/imgrId29156843330c5d1d8.jpg"/><Relationship Id="rId45706843330c68d1a" Type="http://schemas.openxmlformats.org/officeDocument/2006/relationships/image" Target="media/imgrId45706843330c68d1a.jpg"/><Relationship Id="rId48646843330c6fe6b" Type="http://schemas.openxmlformats.org/officeDocument/2006/relationships/image" Target="media/imgrId48646843330c6fe6b.jpg"/><Relationship Id="rId52526843330c7c0fc" Type="http://schemas.openxmlformats.org/officeDocument/2006/relationships/image" Target="media/imgrId52526843330c7c0fc.jpg"/><Relationship Id="rId82736843330c8b060" Type="http://schemas.openxmlformats.org/officeDocument/2006/relationships/image" Target="media/imgrId82736843330c8b060.jpg"/><Relationship Id="rId42696843330c91f8a" Type="http://schemas.openxmlformats.org/officeDocument/2006/relationships/image" Target="media/imgrId42696843330c91f8a.jpg"/><Relationship Id="rId25356843330d01fd9" Type="http://schemas.openxmlformats.org/officeDocument/2006/relationships/image" Target="media/imgrId25356843330d01fd9.jpg"/><Relationship Id="rId60156843330d0b0b1" Type="http://schemas.openxmlformats.org/officeDocument/2006/relationships/image" Target="media/imgrId60156843330d0b0b1.jpg"/><Relationship Id="rId41276843330d14a63" Type="http://schemas.openxmlformats.org/officeDocument/2006/relationships/image" Target="media/imgrId41276843330d14a63.jpg"/><Relationship Id="rId67776843330d21a67" Type="http://schemas.openxmlformats.org/officeDocument/2006/relationships/image" Target="media/imgrId67776843330d21a67.jpg"/><Relationship Id="rId19196843330d2db80" Type="http://schemas.openxmlformats.org/officeDocument/2006/relationships/image" Target="media/imgrId19196843330d2db80.jpg"/><Relationship Id="rId88606843330d36ed6" Type="http://schemas.openxmlformats.org/officeDocument/2006/relationships/image" Target="media/imgrId88606843330d36ed6.jpg"/><Relationship Id="rId11736843330d4511a" Type="http://schemas.openxmlformats.org/officeDocument/2006/relationships/image" Target="media/imgrId11736843330d4511a.jpg"/><Relationship Id="rId63056843330d4fa91" Type="http://schemas.openxmlformats.org/officeDocument/2006/relationships/image" Target="media/imgrId63056843330d4fa91.jpg"/><Relationship Id="rId99646843330d5a1d3" Type="http://schemas.openxmlformats.org/officeDocument/2006/relationships/image" Target="media/imgrId99646843330d5a1d3.jpg"/><Relationship Id="rId42716843330d63dbf" Type="http://schemas.openxmlformats.org/officeDocument/2006/relationships/image" Target="media/imgrId42716843330d63dbf.jpg"/><Relationship Id="rId99876843330d6b7e7" Type="http://schemas.openxmlformats.org/officeDocument/2006/relationships/image" Target="media/imgrId99876843330d6b7e7.jpg"/><Relationship Id="rId52716843330d73a6d" Type="http://schemas.openxmlformats.org/officeDocument/2006/relationships/image" Target="media/imgrId52716843330d73a6d.jpg"/><Relationship Id="rId63866843330d7cea6" Type="http://schemas.openxmlformats.org/officeDocument/2006/relationships/image" Target="media/imgrId63866843330d7cea6.jpg"/><Relationship Id="rId61536843330dec52b" Type="http://schemas.openxmlformats.org/officeDocument/2006/relationships/image" Target="media/imgrId61536843330dec52b.jpg"/><Relationship Id="rId33876843330e056ee" Type="http://schemas.openxmlformats.org/officeDocument/2006/relationships/image" Target="media/imgrId33876843330e056ee.jpg"/><Relationship Id="rId63926843330e11202" Type="http://schemas.openxmlformats.org/officeDocument/2006/relationships/image" Target="media/imgrId63926843330e11202.jpg"/><Relationship Id="rId33716843330e1e4f5" Type="http://schemas.openxmlformats.org/officeDocument/2006/relationships/image" Target="media/imgrId33716843330e1e4f5.jpg"/><Relationship Id="rId94826843330e1ed84" Type="http://schemas.openxmlformats.org/officeDocument/2006/relationships/image" Target="media/imgrId94826843330e1ed84.png"/><Relationship Id="rId89476843330e2d5b5" Type="http://schemas.openxmlformats.org/officeDocument/2006/relationships/image" Target="media/imgrId89476843330e2d5b5.jpg"/><Relationship Id="rId80896843330e383ae" Type="http://schemas.openxmlformats.org/officeDocument/2006/relationships/image" Target="media/imgrId80896843330e383ae.jpg"/><Relationship Id="rId71836843330e43d71" Type="http://schemas.openxmlformats.org/officeDocument/2006/relationships/image" Target="media/imgrId71836843330e43d71.jpg"/><Relationship Id="rId18206843330e4b24d" Type="http://schemas.openxmlformats.org/officeDocument/2006/relationships/image" Target="media/imgrId18206843330e4b24d.jpg"/><Relationship Id="rId54536843330e586c9" Type="http://schemas.openxmlformats.org/officeDocument/2006/relationships/image" Target="media/imgrId54536843330e586c9.jpg"/><Relationship Id="rId18476843330ebc23f" Type="http://schemas.openxmlformats.org/officeDocument/2006/relationships/image" Target="media/imgrId18476843330ebc23f.jpg"/><Relationship Id="rId86396843330ec6aa9" Type="http://schemas.openxmlformats.org/officeDocument/2006/relationships/image" Target="media/imgrId86396843330ec6aa9.jpg"/><Relationship Id="rId81336843330ed73ca" Type="http://schemas.openxmlformats.org/officeDocument/2006/relationships/image" Target="media/imgrId81336843330ed73ca.jpg"/><Relationship Id="rId76646843330ee26ec" Type="http://schemas.openxmlformats.org/officeDocument/2006/relationships/image" Target="media/imgrId76646843330ee26ec.jpg"/><Relationship Id="rId32156843330ef2e36" Type="http://schemas.openxmlformats.org/officeDocument/2006/relationships/image" Target="media/imgrId32156843330ef2e36.jpg"/><Relationship Id="rId31376843330f07d68" Type="http://schemas.openxmlformats.org/officeDocument/2006/relationships/image" Target="media/imgrId31376843330f07d68.jpg"/><Relationship Id="rId93726843330f18fd1" Type="http://schemas.openxmlformats.org/officeDocument/2006/relationships/image" Target="media/imgrId93726843330f18fd1.jpg"/><Relationship Id="rId32836843330f268ae" Type="http://schemas.openxmlformats.org/officeDocument/2006/relationships/image" Target="media/imgrId32836843330f268ae.jpg"/><Relationship Id="rId54186843330f32c5b" Type="http://schemas.openxmlformats.org/officeDocument/2006/relationships/image" Target="media/imgrId54186843330f32c5b.jpg"/><Relationship Id="rId65286843330f3d72f" Type="http://schemas.openxmlformats.org/officeDocument/2006/relationships/image" Target="media/imgrId65286843330f3d72f.jpg"/><Relationship Id="rId12176843330f715b2" Type="http://schemas.openxmlformats.org/officeDocument/2006/relationships/image" Target="media/imgrId12176843330f715b2.jpg"/><Relationship Id="rId78986843330f8105a" Type="http://schemas.openxmlformats.org/officeDocument/2006/relationships/image" Target="media/imgrId78986843330f8105a.jpg"/><Relationship Id="rId26156843330f8d850" Type="http://schemas.openxmlformats.org/officeDocument/2006/relationships/image" Target="media/imgrId26156843330f8d850.jpg"/><Relationship Id="rId86206843330f97c96" Type="http://schemas.openxmlformats.org/officeDocument/2006/relationships/image" Target="media/imgrId86206843330f97c96.jpg"/><Relationship Id="rId32726843330fa7462" Type="http://schemas.openxmlformats.org/officeDocument/2006/relationships/image" Target="media/imgrId32726843330fa7462.jpg"/><Relationship Id="rId20186843330fb15af" Type="http://schemas.openxmlformats.org/officeDocument/2006/relationships/image" Target="media/imgrId20186843330fb15af.jpg"/><Relationship Id="rId69416843330fbf62b" Type="http://schemas.openxmlformats.org/officeDocument/2006/relationships/image" Target="media/imgrId69416843330fbf62b.jpg"/><Relationship Id="rId61296843330fcf7dd" Type="http://schemas.openxmlformats.org/officeDocument/2006/relationships/image" Target="media/imgrId61296843330fcf7dd.jpg"/><Relationship Id="rId11086843330fdbca3" Type="http://schemas.openxmlformats.org/officeDocument/2006/relationships/image" Target="media/imgrId11086843330fdbca3.jpg"/><Relationship Id="rId97716843330fec2c7" Type="http://schemas.openxmlformats.org/officeDocument/2006/relationships/image" Target="media/imgrId97716843330fec2c7.jpg"/><Relationship Id="rId912368433310020c9" Type="http://schemas.openxmlformats.org/officeDocument/2006/relationships/image" Target="media/imgrId912368433310020c9.jpg"/><Relationship Id="rId6589684333100e93b" Type="http://schemas.openxmlformats.org/officeDocument/2006/relationships/image" Target="media/imgrId6589684333100e93b.jpg"/><Relationship Id="rId2571684333101d0d9" Type="http://schemas.openxmlformats.org/officeDocument/2006/relationships/image" Target="media/imgrId2571684333101d0d9.jpg"/><Relationship Id="rId68696843331082419" Type="http://schemas.openxmlformats.org/officeDocument/2006/relationships/image" Target="media/imgrId68696843331082419.jpg"/><Relationship Id="rId6612684333108e389" Type="http://schemas.openxmlformats.org/officeDocument/2006/relationships/image" Target="media/imgrId6612684333108e389.jpg"/><Relationship Id="rId4939684333109ccb7" Type="http://schemas.openxmlformats.org/officeDocument/2006/relationships/image" Target="media/imgrId4939684333109ccb7.jpg"/><Relationship Id="rId3601684333109d278" Type="http://schemas.openxmlformats.org/officeDocument/2006/relationships/image" Target="media/imgrId3601684333109d278.png"/><Relationship Id="rId448468433310adc81" Type="http://schemas.openxmlformats.org/officeDocument/2006/relationships/image" Target="media/imgrId448468433310adc81.jpg"/><Relationship Id="rId665668433310b479a" Type="http://schemas.openxmlformats.org/officeDocument/2006/relationships/image" Target="media/imgrId665668433310b479a.jpg"/><Relationship Id="rId546368433310bf6c7" Type="http://schemas.openxmlformats.org/officeDocument/2006/relationships/image" Target="media/imgrId546368433310bf6c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50049" Type="http://schemas.openxmlformats.org/officeDocument/2006/relationships/image" Target="media/imgrId305500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50049" Type="http://schemas.openxmlformats.org/officeDocument/2006/relationships/image" Target="media/imgrId305500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50049" Type="http://schemas.openxmlformats.org/officeDocument/2006/relationships/image" Target="media/imgrId305500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50049" Type="http://schemas.openxmlformats.org/officeDocument/2006/relationships/image" Target="media/imgrId305500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50049" Type="http://schemas.openxmlformats.org/officeDocument/2006/relationships/image" Target="media/imgrId305500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550049" Type="http://schemas.openxmlformats.org/officeDocument/2006/relationships/image" Target="media/imgrId305500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