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Owner Manual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1554027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011946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 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5332678" w:name="ctxt"/>
    <w:bookmarkEnd w:id="1533267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p>
      <w:pPr>
        <w:widowControl w:val="on"/>
        <w:pBdr/>
        <w:spacing w:before="0" w:after="0" w:line="262" w:lineRule="auto"/>
        <w:ind w:left="0" w:right="0"/>
        <w:jc w:val="left"/>
      </w:pPr>
      <w:r>
        <w:rPr>
          <w:color w:val="00274C"/>
          <w:sz w:val="20"/>
          <w:szCs w:val="20"/>
          <w:u w:val="none"/>
        </w:rPr>
        <w:t xml:space="preserve">- 4-stroke, in-line cylinders Diesel engine; -Liquid-cooling system;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- 4 valves per cylinder with hydraulic tappets;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Direct Injection.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w:t>
            </w:r>
            <w:r>
              <w:rPr>
                <w:b/>
                <w:bCs/>
                <w:color w:val="FFFFFF"/>
                <w:position w:val="-2"/>
                <w:sz w:val="20"/>
                <w:szCs w:val="20"/>
                <w:u w:val="none"/>
                <w:shd w:val="clear" w:color="auto" w:fill="00274C"/>
              </w:rPr>
              <w:br/>
              <w:t xml:space="preserve">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r>
              <w:rPr>
                <w:position w:val="-46"/>
              </w:rPr>
              <w:drawing>
                <wp:inline distT="0" distB="0" distL="0" distR="0">
                  <wp:extent cx="856800" cy="648000"/>
                  <wp:effectExtent b="0" l="0" r="0" t="0"/>
                  <wp:docPr id="98359096" name="name743168435da110888" descr="KDI1903M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M_Tab_2.1.jpg"/>
                          <pic:cNvPicPr/>
                        </pic:nvPicPr>
                        <pic:blipFill>
                          <a:blip r:embed="rId289468435da110884" cstate="print"/>
                          <a:stretch>
                            <a:fillRect/>
                          </a:stretch>
                        </pic:blipFill>
                        <pic:spPr>
                          <a:xfrm>
                            <a:off x="0" y="0"/>
                            <a:ext cx="856800" cy="648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54"/>
              </w:rPr>
              <w:drawing>
                <wp:inline distT="0" distB="0" distL="0" distR="0">
                  <wp:extent cx="1101600" cy="756000"/>
                  <wp:effectExtent b="0" l="0" r="0" t="0"/>
                  <wp:docPr id="91550596" name="name636868435da11ef45" descr="KDI2504M_scheda_tecn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M_scheda_tecnica.jpg"/>
                          <pic:cNvPicPr/>
                        </pic:nvPicPr>
                        <pic:blipFill>
                          <a:blip r:embed="rId597168435da11ef41" cstate="print"/>
                          <a:stretch>
                            <a:fillRect/>
                          </a:stretch>
                        </pic:blipFill>
                        <pic:spPr>
                          <a:xfrm>
                            <a:off x="0" y="0"/>
                            <a:ext cx="1101600" cy="756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M</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M</w:t>
            </w:r>
          </w:p>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 1 minute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462400"/>
            <wp:effectExtent b="0" l="0" r="0" t="0"/>
            <wp:docPr id="80469155" name="name254868435da130a84"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556168435da130a81" cstate="print"/>
                    <a:stretch>
                      <a:fillRect/>
                    </a:stretch>
                  </pic:blipFill>
                  <pic:spPr>
                    <a:xfrm>
                      <a:off x="0" y="0"/>
                      <a:ext cx="4752000" cy="2462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334910" name="name100068435da137cb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6668435da137cb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05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205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205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205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205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190670" name="name774168435da13f6b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27868435da13f6b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05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205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205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1205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205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0933698" name="name624768435da14c814"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52168435da14c81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2950558" name="name241768435da15498d"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69168435da15498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6804122" name="name371068435da15f2d0"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78068435da15f2cd"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12055"/>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1205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1920765" name="name930468435da16aa8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64568435da16aa8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05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2754751" name="name255768435da1783d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23368435da1783d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205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205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205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05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1659494" name="name901268435da1888d4"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38668435da1888d1"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1007339" name="name108768435da1922ba"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42668435da1922b7"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6031039" name="name257268435da19bacb"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927068435da19bac8"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05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205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5021051" name="name710668435da1a790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49568435da1a790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05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205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056">
    <w:multiLevelType w:val="hybridMultilevel"/>
    <w:lvl w:ilvl="0" w:tplc="62407207">
      <w:start w:val="1"/>
      <w:numFmt w:val="decimal"/>
      <w:lvlText w:val="%1."/>
      <w:lvlJc w:val="left"/>
      <w:pPr>
        <w:ind w:left="720" w:hanging="360"/>
      </w:pPr>
    </w:lvl>
    <w:lvl w:ilvl="1" w:tplc="62407207" w:tentative="1">
      <w:start w:val="1"/>
      <w:numFmt w:val="lowerLetter"/>
      <w:lvlText w:val="%2."/>
      <w:lvlJc w:val="left"/>
      <w:pPr>
        <w:ind w:left="1440" w:hanging="360"/>
      </w:pPr>
    </w:lvl>
    <w:lvl w:ilvl="2" w:tplc="62407207" w:tentative="1">
      <w:start w:val="1"/>
      <w:numFmt w:val="lowerRoman"/>
      <w:lvlText w:val="%3."/>
      <w:lvlJc w:val="right"/>
      <w:pPr>
        <w:ind w:left="2160" w:hanging="180"/>
      </w:pPr>
    </w:lvl>
    <w:lvl w:ilvl="3" w:tplc="62407207" w:tentative="1">
      <w:start w:val="1"/>
      <w:numFmt w:val="decimal"/>
      <w:lvlText w:val="%4."/>
      <w:lvlJc w:val="left"/>
      <w:pPr>
        <w:ind w:left="2880" w:hanging="360"/>
      </w:pPr>
    </w:lvl>
    <w:lvl w:ilvl="4" w:tplc="62407207" w:tentative="1">
      <w:start w:val="1"/>
      <w:numFmt w:val="lowerLetter"/>
      <w:lvlText w:val="%5."/>
      <w:lvlJc w:val="left"/>
      <w:pPr>
        <w:ind w:left="3600" w:hanging="360"/>
      </w:pPr>
    </w:lvl>
    <w:lvl w:ilvl="5" w:tplc="62407207" w:tentative="1">
      <w:start w:val="1"/>
      <w:numFmt w:val="lowerRoman"/>
      <w:lvlText w:val="%6."/>
      <w:lvlJc w:val="right"/>
      <w:pPr>
        <w:ind w:left="4320" w:hanging="180"/>
      </w:pPr>
    </w:lvl>
    <w:lvl w:ilvl="6" w:tplc="62407207" w:tentative="1">
      <w:start w:val="1"/>
      <w:numFmt w:val="decimal"/>
      <w:lvlText w:val="%7."/>
      <w:lvlJc w:val="left"/>
      <w:pPr>
        <w:ind w:left="5040" w:hanging="360"/>
      </w:pPr>
    </w:lvl>
    <w:lvl w:ilvl="7" w:tplc="62407207" w:tentative="1">
      <w:start w:val="1"/>
      <w:numFmt w:val="lowerLetter"/>
      <w:lvlText w:val="%8."/>
      <w:lvlJc w:val="left"/>
      <w:pPr>
        <w:ind w:left="5760" w:hanging="360"/>
      </w:pPr>
    </w:lvl>
    <w:lvl w:ilvl="8" w:tplc="62407207" w:tentative="1">
      <w:start w:val="1"/>
      <w:numFmt w:val="lowerRoman"/>
      <w:lvlText w:val="%9."/>
      <w:lvlJc w:val="right"/>
      <w:pPr>
        <w:ind w:left="6480" w:hanging="180"/>
      </w:pPr>
    </w:lvl>
  </w:abstractNum>
  <w:abstractNum w:abstractNumId="12055">
    <w:multiLevelType w:val="hybridMultilevel"/>
    <w:lvl w:ilvl="0" w:tplc="7507820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055">
    <w:abstractNumId w:val="12055"/>
  </w:num>
  <w:num w:numId="12056">
    <w:abstractNumId w:val="120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08966651" Type="http://schemas.openxmlformats.org/officeDocument/2006/relationships/comments" Target="comments.xml"/><Relationship Id="rId964563368" Type="http://schemas.microsoft.com/office/2011/relationships/commentsExtended" Target="commentsExtended.xml"/><Relationship Id="rId20119466" Type="http://schemas.openxmlformats.org/officeDocument/2006/relationships/image" Target="media/imgrId20119466.jpg"/><Relationship Id="rId289468435da110884" Type="http://schemas.openxmlformats.org/officeDocument/2006/relationships/image" Target="media/imgrId289468435da110884.jpg"/><Relationship Id="rId597168435da11ef41" Type="http://schemas.openxmlformats.org/officeDocument/2006/relationships/image" Target="media/imgrId597168435da11ef41.jpg"/><Relationship Id="rId556168435da130a81" Type="http://schemas.openxmlformats.org/officeDocument/2006/relationships/image" Target="media/imgrId556168435da130a81.jpg"/><Relationship Id="rId776668435da137cb1" Type="http://schemas.openxmlformats.org/officeDocument/2006/relationships/image" Target="media/imgrId776668435da137cb1.jpg"/><Relationship Id="rId627868435da13f6b4" Type="http://schemas.openxmlformats.org/officeDocument/2006/relationships/image" Target="media/imgrId627868435da13f6b4.jpg"/><Relationship Id="rId252168435da14c811" Type="http://schemas.openxmlformats.org/officeDocument/2006/relationships/image" Target="media/imgrId252168435da14c811.jpg"/><Relationship Id="rId469168435da154989" Type="http://schemas.openxmlformats.org/officeDocument/2006/relationships/image" Target="media/imgrId469168435da154989.jpg"/><Relationship Id="rId878068435da15f2cd" Type="http://schemas.openxmlformats.org/officeDocument/2006/relationships/image" Target="media/imgrId878068435da15f2cd.jpg"/><Relationship Id="rId664568435da16aa85" Type="http://schemas.openxmlformats.org/officeDocument/2006/relationships/image" Target="media/imgrId664568435da16aa85.png"/><Relationship Id="rId523368435da1783d1" Type="http://schemas.openxmlformats.org/officeDocument/2006/relationships/image" Target="media/imgrId523368435da1783d1.png"/><Relationship Id="rId338668435da1888d1" Type="http://schemas.openxmlformats.org/officeDocument/2006/relationships/image" Target="media/imgrId338668435da1888d1.jpg"/><Relationship Id="rId142668435da1922b7" Type="http://schemas.openxmlformats.org/officeDocument/2006/relationships/image" Target="media/imgrId142668435da1922b7.jpg"/><Relationship Id="rId927068435da19bac8" Type="http://schemas.openxmlformats.org/officeDocument/2006/relationships/image" Target="media/imgrId927068435da19bac8.jpg"/><Relationship Id="rId449568435da1a7908" Type="http://schemas.openxmlformats.org/officeDocument/2006/relationships/image" Target="media/imgrId449568435da1a7908.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0119466" Type="http://schemas.openxmlformats.org/officeDocument/2006/relationships/image" Target="media/imgrId2011946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0119466" Type="http://schemas.openxmlformats.org/officeDocument/2006/relationships/image" Target="media/imgrId2011946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0119466" Type="http://schemas.openxmlformats.org/officeDocument/2006/relationships/image" Target="media/imgrId2011946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0119466" Type="http://schemas.openxmlformats.org/officeDocument/2006/relationships/image" Target="media/imgrId2011946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0119466" Type="http://schemas.openxmlformats.org/officeDocument/2006/relationships/image" Target="media/imgrId2011946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0119466" Type="http://schemas.openxmlformats.org/officeDocument/2006/relationships/image" Target="media/imgrId2011946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