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4823748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37207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6867263" w:name="ctxt"/>
    <w:bookmarkEnd w:id="6686726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6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6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06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06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06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06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06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06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06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6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40668444a8bcc0a7"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58068444a8bcc23b"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06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85168444a8bcc8e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63852190" name="name878468444a8bed2c7"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765268444a8bed2c3"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3731020" name="name913368444a8c09844"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889368444a8c0984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063"/>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063"/>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063"/>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9703732" name="name687668444a8c19181"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720668444a8c1917d"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88750065" name="name772268444a8c26ebe"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215668444a8c26eb9"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42648562" name="name687068444a8c39183"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20168444a8c3917f"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99337916" name="name613868444a8c4e850"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568868444a8c4e84c"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92142837" name="name515068444a8c654cc"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982868444a8c654c8"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64">
    <w:multiLevelType w:val="hybridMultilevel"/>
    <w:lvl w:ilvl="0" w:tplc="85343942">
      <w:start w:val="1"/>
      <w:numFmt w:val="decimal"/>
      <w:lvlText w:val="%1."/>
      <w:lvlJc w:val="left"/>
      <w:pPr>
        <w:ind w:left="720" w:hanging="360"/>
      </w:pPr>
    </w:lvl>
    <w:lvl w:ilvl="1" w:tplc="85343942" w:tentative="1">
      <w:start w:val="1"/>
      <w:numFmt w:val="lowerLetter"/>
      <w:lvlText w:val="%2."/>
      <w:lvlJc w:val="left"/>
      <w:pPr>
        <w:ind w:left="1440" w:hanging="360"/>
      </w:pPr>
    </w:lvl>
    <w:lvl w:ilvl="2" w:tplc="85343942" w:tentative="1">
      <w:start w:val="1"/>
      <w:numFmt w:val="lowerRoman"/>
      <w:lvlText w:val="%3."/>
      <w:lvlJc w:val="right"/>
      <w:pPr>
        <w:ind w:left="2160" w:hanging="180"/>
      </w:pPr>
    </w:lvl>
    <w:lvl w:ilvl="3" w:tplc="85343942" w:tentative="1">
      <w:start w:val="1"/>
      <w:numFmt w:val="decimal"/>
      <w:lvlText w:val="%4."/>
      <w:lvlJc w:val="left"/>
      <w:pPr>
        <w:ind w:left="2880" w:hanging="360"/>
      </w:pPr>
    </w:lvl>
    <w:lvl w:ilvl="4" w:tplc="85343942" w:tentative="1">
      <w:start w:val="1"/>
      <w:numFmt w:val="lowerLetter"/>
      <w:lvlText w:val="%5."/>
      <w:lvlJc w:val="left"/>
      <w:pPr>
        <w:ind w:left="3600" w:hanging="360"/>
      </w:pPr>
    </w:lvl>
    <w:lvl w:ilvl="5" w:tplc="85343942" w:tentative="1">
      <w:start w:val="1"/>
      <w:numFmt w:val="lowerRoman"/>
      <w:lvlText w:val="%6."/>
      <w:lvlJc w:val="right"/>
      <w:pPr>
        <w:ind w:left="4320" w:hanging="180"/>
      </w:pPr>
    </w:lvl>
    <w:lvl w:ilvl="6" w:tplc="85343942" w:tentative="1">
      <w:start w:val="1"/>
      <w:numFmt w:val="decimal"/>
      <w:lvlText w:val="%7."/>
      <w:lvlJc w:val="left"/>
      <w:pPr>
        <w:ind w:left="5040" w:hanging="360"/>
      </w:pPr>
    </w:lvl>
    <w:lvl w:ilvl="7" w:tplc="85343942" w:tentative="1">
      <w:start w:val="1"/>
      <w:numFmt w:val="lowerLetter"/>
      <w:lvlText w:val="%8."/>
      <w:lvlJc w:val="left"/>
      <w:pPr>
        <w:ind w:left="5760" w:hanging="360"/>
      </w:pPr>
    </w:lvl>
    <w:lvl w:ilvl="8" w:tplc="85343942" w:tentative="1">
      <w:start w:val="1"/>
      <w:numFmt w:val="lowerRoman"/>
      <w:lvlText w:val="%9."/>
      <w:lvlJc w:val="right"/>
      <w:pPr>
        <w:ind w:left="6480" w:hanging="180"/>
      </w:pPr>
    </w:lvl>
  </w:abstractNum>
  <w:abstractNum w:abstractNumId="1063">
    <w:multiLevelType w:val="hybridMultilevel"/>
    <w:lvl w:ilvl="0" w:tplc="338441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63">
    <w:abstractNumId w:val="1063"/>
  </w:num>
  <w:num w:numId="1064">
    <w:abstractNumId w:val="10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80442180" Type="http://schemas.openxmlformats.org/officeDocument/2006/relationships/comments" Target="comments.xml"/><Relationship Id="rId177716267" Type="http://schemas.microsoft.com/office/2011/relationships/commentsExtended" Target="commentsExtended.xml"/><Relationship Id="rId48372074" Type="http://schemas.openxmlformats.org/officeDocument/2006/relationships/image" Target="media/imgrId48372074.jpg"/><Relationship Id="rId440668444a8bcc0a7" Type="http://schemas.openxmlformats.org/officeDocument/2006/relationships/hyperlink" Target="http://www.kohlerengines.com/home.htm" TargetMode="External"/><Relationship Id="rId758068444a8bcc23b" Type="http://schemas.openxmlformats.org/officeDocument/2006/relationships/hyperlink" Target="http://dealers.kohlerpower.it/" TargetMode="External"/><Relationship Id="rId785168444a8bcc8e8" Type="http://schemas.openxmlformats.org/officeDocument/2006/relationships/hyperlink" Target="http://www.kohlerengines.com/home.htm" TargetMode="External"/><Relationship Id="rId765268444a8bed2c3" Type="http://schemas.openxmlformats.org/officeDocument/2006/relationships/image" Target="media/imgrId765268444a8bed2c3.jpg"/><Relationship Id="rId889368444a8c09840" Type="http://schemas.openxmlformats.org/officeDocument/2006/relationships/image" Target="media/imgrId889368444a8c09840.png"/><Relationship Id="rId720668444a8c1917d" Type="http://schemas.openxmlformats.org/officeDocument/2006/relationships/image" Target="media/imgrId720668444a8c1917d.jpg"/><Relationship Id="rId215668444a8c26eb9" Type="http://schemas.openxmlformats.org/officeDocument/2006/relationships/image" Target="media/imgrId215668444a8c26eb9.jpg"/><Relationship Id="rId720168444a8c3917f" Type="http://schemas.openxmlformats.org/officeDocument/2006/relationships/image" Target="media/imgrId720168444a8c3917f.jpg"/><Relationship Id="rId568868444a8c4e84c" Type="http://schemas.openxmlformats.org/officeDocument/2006/relationships/image" Target="media/imgrId568868444a8c4e84c.jpg"/><Relationship Id="rId982868444a8c654c8" Type="http://schemas.openxmlformats.org/officeDocument/2006/relationships/image" Target="media/imgrId982868444a8c654c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8372074" Type="http://schemas.openxmlformats.org/officeDocument/2006/relationships/image" Target="media/imgrId4837207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8372074" Type="http://schemas.openxmlformats.org/officeDocument/2006/relationships/image" Target="media/imgrId4837207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8372074" Type="http://schemas.openxmlformats.org/officeDocument/2006/relationships/image" Target="media/imgrId4837207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8372074" Type="http://schemas.openxmlformats.org/officeDocument/2006/relationships/image" Target="media/imgrId4837207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8372074" Type="http://schemas.openxmlformats.org/officeDocument/2006/relationships/image" Target="media/imgrId4837207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8372074" Type="http://schemas.openxmlformats.org/officeDocument/2006/relationships/image" Target="media/imgrId483720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