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083717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1358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7834308" w:name="ctxt"/>
    <w:bookmarkEnd w:id="77834308"/>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920"/>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3920"/>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392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3920"/>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3920"/>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392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392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3920"/>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3920"/>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3920"/>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3920"/>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392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392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3920"/>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3920"/>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3920"/>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3920"/>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3920"/>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3920"/>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3920"/>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3920"/>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3920"/>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3920"/>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3920"/>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3920"/>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3920"/>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3920"/>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3920"/>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3920"/>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3920"/>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3920"/>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3920"/>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3920"/>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3920"/>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3920"/>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3920"/>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3920"/>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3920"/>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3920"/>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3920"/>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214691" name="name951768444a977cb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6868444a977cbb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920"/>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3920"/>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3920"/>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3920"/>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3920"/>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3920"/>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8552086" name="name486368444a978c096"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509868444a978c092"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3920"/>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3920"/>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3920"/>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3920"/>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571841" name="name166068444a9795df7"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444568444a9795df4"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1314025" name="name418668444a97a1d3e"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19568444a97a1d3b"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13790640" name="name133768444a97ad3d5"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690868444a97ad3d2"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2098590" name="name776368444a97b961b"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168368444a97b9616"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5062709" name="name623668444a97c3fbc"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769868444a97c3fb8"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9717312" name="name490068444a97d0b13"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34568444a97d0b0f"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5899922" name="name507168444a97db57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9368444a97db57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3690604" name="name146668444a97e796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57468444a97e796b"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91106250" name="name829668444a97f1ab0"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884768444a97f1aad"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18287042" name="name963868444a9809192"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76668444a980918e"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21244662" name="name688268444a98146b9"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700868444a98146b5"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812513" name="name546968444a981cf6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70668444a981cf5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9236486" name="name842368444a9827942"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20168444a982793e"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3878269" name="name712668444a98333a5"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02468444a98333a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3324477" name="name977268444a983e5b8"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793268444a983e5b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6705597" name="name208368444a9847af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8468444a9847af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08926" name="name677068444a9851528"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16268444a985152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1017237" name="name997068444a985943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9768444a985943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4225170" name="name461568444a9861138"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481468444a986113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8436579" name="name251668444a9869d6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1668444a9869d5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5491907" name="name997968444a9874785"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522168444a987478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3465353" name="name507768444a987c03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7868444a987c03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240360" name="name870068444a9884c83"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210368444a9884c7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5326277" name="name600968444a988c0a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8868444a988c0a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8525652" name="name754368444a9894d7e"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898768444a9894d7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8440132" name="name889468444a989f4c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9468444a989f4c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9919875" name="name740968444a98a8ffd"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98968444a98a8ff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8917727" name="name242268444a98b252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0968444a98b251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7810856" name="name119068444a98bc4c4"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08968444a98bc4c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3968022" name="name307168444a98c565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71568444a98c565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7891243" name="name318268444a98e84e4"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625868444a98e84e0"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921">
    <w:multiLevelType w:val="hybridMultilevel"/>
    <w:lvl w:ilvl="0" w:tplc="35522024">
      <w:start w:val="1"/>
      <w:numFmt w:val="decimal"/>
      <w:lvlText w:val="%1."/>
      <w:lvlJc w:val="left"/>
      <w:pPr>
        <w:ind w:left="720" w:hanging="360"/>
      </w:pPr>
    </w:lvl>
    <w:lvl w:ilvl="1" w:tplc="35522024" w:tentative="1">
      <w:start w:val="1"/>
      <w:numFmt w:val="lowerLetter"/>
      <w:lvlText w:val="%2."/>
      <w:lvlJc w:val="left"/>
      <w:pPr>
        <w:ind w:left="1440" w:hanging="360"/>
      </w:pPr>
    </w:lvl>
    <w:lvl w:ilvl="2" w:tplc="35522024" w:tentative="1">
      <w:start w:val="1"/>
      <w:numFmt w:val="lowerRoman"/>
      <w:lvlText w:val="%3."/>
      <w:lvlJc w:val="right"/>
      <w:pPr>
        <w:ind w:left="2160" w:hanging="180"/>
      </w:pPr>
    </w:lvl>
    <w:lvl w:ilvl="3" w:tplc="35522024" w:tentative="1">
      <w:start w:val="1"/>
      <w:numFmt w:val="decimal"/>
      <w:lvlText w:val="%4."/>
      <w:lvlJc w:val="left"/>
      <w:pPr>
        <w:ind w:left="2880" w:hanging="360"/>
      </w:pPr>
    </w:lvl>
    <w:lvl w:ilvl="4" w:tplc="35522024" w:tentative="1">
      <w:start w:val="1"/>
      <w:numFmt w:val="lowerLetter"/>
      <w:lvlText w:val="%5."/>
      <w:lvlJc w:val="left"/>
      <w:pPr>
        <w:ind w:left="3600" w:hanging="360"/>
      </w:pPr>
    </w:lvl>
    <w:lvl w:ilvl="5" w:tplc="35522024" w:tentative="1">
      <w:start w:val="1"/>
      <w:numFmt w:val="lowerRoman"/>
      <w:lvlText w:val="%6."/>
      <w:lvlJc w:val="right"/>
      <w:pPr>
        <w:ind w:left="4320" w:hanging="180"/>
      </w:pPr>
    </w:lvl>
    <w:lvl w:ilvl="6" w:tplc="35522024" w:tentative="1">
      <w:start w:val="1"/>
      <w:numFmt w:val="decimal"/>
      <w:lvlText w:val="%7."/>
      <w:lvlJc w:val="left"/>
      <w:pPr>
        <w:ind w:left="5040" w:hanging="360"/>
      </w:pPr>
    </w:lvl>
    <w:lvl w:ilvl="7" w:tplc="35522024" w:tentative="1">
      <w:start w:val="1"/>
      <w:numFmt w:val="lowerLetter"/>
      <w:lvlText w:val="%8."/>
      <w:lvlJc w:val="left"/>
      <w:pPr>
        <w:ind w:left="5760" w:hanging="360"/>
      </w:pPr>
    </w:lvl>
    <w:lvl w:ilvl="8" w:tplc="35522024" w:tentative="1">
      <w:start w:val="1"/>
      <w:numFmt w:val="lowerRoman"/>
      <w:lvlText w:val="%9."/>
      <w:lvlJc w:val="right"/>
      <w:pPr>
        <w:ind w:left="6480" w:hanging="180"/>
      </w:pPr>
    </w:lvl>
  </w:abstractNum>
  <w:abstractNum w:abstractNumId="3920">
    <w:multiLevelType w:val="hybridMultilevel"/>
    <w:lvl w:ilvl="0" w:tplc="898812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920">
    <w:abstractNumId w:val="3920"/>
  </w:num>
  <w:num w:numId="3921">
    <w:abstractNumId w:val="39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3439154" Type="http://schemas.openxmlformats.org/officeDocument/2006/relationships/comments" Target="comments.xml"/><Relationship Id="rId202491860" Type="http://schemas.microsoft.com/office/2011/relationships/commentsExtended" Target="commentsExtended.xml"/><Relationship Id="rId81135851" Type="http://schemas.openxmlformats.org/officeDocument/2006/relationships/image" Target="media/imgrId81135851.jpg"/><Relationship Id="rId266868444a977cbb1" Type="http://schemas.openxmlformats.org/officeDocument/2006/relationships/image" Target="media/imgrId266868444a977cbb1.jpg"/><Relationship Id="rId509868444a978c092" Type="http://schemas.openxmlformats.org/officeDocument/2006/relationships/image" Target="media/imgrId509868444a978c092.jpg"/><Relationship Id="rId444568444a9795df4" Type="http://schemas.openxmlformats.org/officeDocument/2006/relationships/image" Target="media/imgrId444568444a9795df4.jpg"/><Relationship Id="rId419568444a97a1d3b" Type="http://schemas.openxmlformats.org/officeDocument/2006/relationships/image" Target="media/imgrId419568444a97a1d3b.jpg"/><Relationship Id="rId690868444a97ad3d2" Type="http://schemas.openxmlformats.org/officeDocument/2006/relationships/image" Target="media/imgrId690868444a97ad3d2.jpg"/><Relationship Id="rId168368444a97b9616" Type="http://schemas.openxmlformats.org/officeDocument/2006/relationships/image" Target="media/imgrId168368444a97b9616.jpg"/><Relationship Id="rId769868444a97c3fb8" Type="http://schemas.openxmlformats.org/officeDocument/2006/relationships/image" Target="media/imgrId769868444a97c3fb8.jpg"/><Relationship Id="rId834568444a97d0b0f" Type="http://schemas.openxmlformats.org/officeDocument/2006/relationships/image" Target="media/imgrId834568444a97d0b0f.png"/><Relationship Id="rId349368444a97db57a" Type="http://schemas.openxmlformats.org/officeDocument/2006/relationships/image" Target="media/imgrId349368444a97db57a.png"/><Relationship Id="rId757468444a97e796b" Type="http://schemas.openxmlformats.org/officeDocument/2006/relationships/image" Target="media/imgrId757468444a97e796b.png"/><Relationship Id="rId884768444a97f1aad" Type="http://schemas.openxmlformats.org/officeDocument/2006/relationships/image" Target="media/imgrId884768444a97f1aad.jpg"/><Relationship Id="rId676668444a980918e" Type="http://schemas.openxmlformats.org/officeDocument/2006/relationships/image" Target="media/imgrId676668444a980918e.jpg"/><Relationship Id="rId700868444a98146b5" Type="http://schemas.openxmlformats.org/officeDocument/2006/relationships/image" Target="media/imgrId700868444a98146b5.jpg"/><Relationship Id="rId170668444a981cf5f" Type="http://schemas.openxmlformats.org/officeDocument/2006/relationships/image" Target="media/imgrId170668444a981cf5f.jpg"/><Relationship Id="rId820168444a982793e" Type="http://schemas.openxmlformats.org/officeDocument/2006/relationships/image" Target="media/imgrId820168444a982793e.jpg"/><Relationship Id="rId502468444a98333a1" Type="http://schemas.openxmlformats.org/officeDocument/2006/relationships/image" Target="media/imgrId502468444a98333a1.jpg"/><Relationship Id="rId793268444a983e5b5" Type="http://schemas.openxmlformats.org/officeDocument/2006/relationships/image" Target="media/imgrId793268444a983e5b5.jpg"/><Relationship Id="rId728468444a9847af7" Type="http://schemas.openxmlformats.org/officeDocument/2006/relationships/image" Target="media/imgrId728468444a9847af7.jpg"/><Relationship Id="rId416268444a9851525" Type="http://schemas.openxmlformats.org/officeDocument/2006/relationships/image" Target="media/imgrId416268444a9851525.jpg"/><Relationship Id="rId389768444a985943b" Type="http://schemas.openxmlformats.org/officeDocument/2006/relationships/image" Target="media/imgrId389768444a985943b.jpg"/><Relationship Id="rId481468444a9861135" Type="http://schemas.openxmlformats.org/officeDocument/2006/relationships/image" Target="media/imgrId481468444a9861135.jpg"/><Relationship Id="rId991668444a9869d5e" Type="http://schemas.openxmlformats.org/officeDocument/2006/relationships/image" Target="media/imgrId991668444a9869d5e.jpg"/><Relationship Id="rId522168444a9874782" Type="http://schemas.openxmlformats.org/officeDocument/2006/relationships/image" Target="media/imgrId522168444a9874782.jpg"/><Relationship Id="rId477868444a987c03b" Type="http://schemas.openxmlformats.org/officeDocument/2006/relationships/image" Target="media/imgrId477868444a987c03b.jpg"/><Relationship Id="rId210368444a9884c7f" Type="http://schemas.openxmlformats.org/officeDocument/2006/relationships/image" Target="media/imgrId210368444a9884c7f.jpg"/><Relationship Id="rId718868444a988c0ab" Type="http://schemas.openxmlformats.org/officeDocument/2006/relationships/image" Target="media/imgrId718868444a988c0ab.jpg"/><Relationship Id="rId898768444a9894d7b" Type="http://schemas.openxmlformats.org/officeDocument/2006/relationships/image" Target="media/imgrId898768444a9894d7b.jpg"/><Relationship Id="rId649468444a989f4c0" Type="http://schemas.openxmlformats.org/officeDocument/2006/relationships/image" Target="media/imgrId649468444a989f4c0.jpg"/><Relationship Id="rId398968444a98a8ff9" Type="http://schemas.openxmlformats.org/officeDocument/2006/relationships/image" Target="media/imgrId398968444a98a8ff9.jpg"/><Relationship Id="rId140968444a98b251f" Type="http://schemas.openxmlformats.org/officeDocument/2006/relationships/image" Target="media/imgrId140968444a98b251f.jpg"/><Relationship Id="rId308968444a98bc4c1" Type="http://schemas.openxmlformats.org/officeDocument/2006/relationships/image" Target="media/imgrId308968444a98bc4c1.jpg"/><Relationship Id="rId571568444a98c5655" Type="http://schemas.openxmlformats.org/officeDocument/2006/relationships/image" Target="media/imgrId571568444a98c5655.jpg"/><Relationship Id="rId625868444a98e84e0" Type="http://schemas.openxmlformats.org/officeDocument/2006/relationships/image" Target="media/imgrId625868444a98e84e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1135851" Type="http://schemas.openxmlformats.org/officeDocument/2006/relationships/image" Target="media/imgrId8113585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1135851" Type="http://schemas.openxmlformats.org/officeDocument/2006/relationships/image" Target="media/imgrId8113585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1135851" Type="http://schemas.openxmlformats.org/officeDocument/2006/relationships/image" Target="media/imgrId8113585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1135851" Type="http://schemas.openxmlformats.org/officeDocument/2006/relationships/image" Target="media/imgrId8113585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1135851" Type="http://schemas.openxmlformats.org/officeDocument/2006/relationships/image" Target="media/imgrId8113585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1135851" Type="http://schemas.openxmlformats.org/officeDocument/2006/relationships/image" Target="media/imgrId811358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