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Informacje dotycz?ce bezpiecze?stwa</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238617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542249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2959181" w:name="ctxt"/>
    <w:bookmarkEnd w:id="92959181"/>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8243"/>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28243"/>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2824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28243"/>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28243"/>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2824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2824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28243"/>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28243"/>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28243"/>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28243"/>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2824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2824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28243"/>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28243"/>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28243"/>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28243"/>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28243"/>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28243"/>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28243"/>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28243"/>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28243"/>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28243"/>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28243"/>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28243"/>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28243"/>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28243"/>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28243"/>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28243"/>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28243"/>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28243"/>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28243"/>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28243"/>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28243"/>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28243"/>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28243"/>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28243"/>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28243"/>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28243"/>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28243"/>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518310" name="name23546844765a6bd4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476844765a6bd3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243"/>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28243"/>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28243"/>
        </w:numPr>
        <w:spacing w:before="0" w:after="0" w:line="240" w:lineRule="auto"/>
        <w:jc w:val="left"/>
        <w:rPr>
          <w:color w:val="00274C"/>
          <w:sz w:val="20"/>
          <w:szCs w:val="20"/>
        </w:rPr>
      </w:pPr>
      <w:r>
        <w:rPr>
          <w:color w:val="00274C"/>
          <w:sz w:val="20"/>
          <w:szCs w:val="20"/>
          <w:u w:val="none"/>
        </w:rPr>
        <w:t xml:space="preserve">The correct tightening of the lifting screws is 80Nm.</w:t>
      </w:r>
    </w:p>
    <w:p>
      <w:pPr>
        <w:numPr>
          <w:ilvl w:val="0"/>
          <w:numId w:val="28243"/>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28243"/>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numPr>
          <w:ilvl w:val="0"/>
          <w:numId w:val="28243"/>
        </w:numPr>
        <w:spacing w:before="0" w:after="0" w:line="240" w:lineRule="auto"/>
        <w:jc w:val="left"/>
        <w:rPr>
          <w:color w:val="00274C"/>
          <w:sz w:val="20"/>
          <w:szCs w:val="20"/>
        </w:rPr>
      </w:pPr>
      <w:r>
        <w:rPr>
          <w:color w:val="00274C"/>
          <w:sz w:val="20"/>
          <w:szCs w:val="20"/>
          <w:u w:val="none"/>
        </w:rPr>
        <w:t xml:space="preserve">Engines equipped with an ATS device require regeneration to be inhibited if the engine is used in environments at risk of fire (e.g. forest areas, areas with flammable materials, areas with flammable gases or liquids and any type of combustible material - if the function is available).</w:t>
      </w:r>
    </w:p>
    <w:p>
      <w:pPr>
        <w:widowControl w:val="on"/>
        <w:pBdr/>
        <w:spacing w:before="225" w:after="225" w:line="262" w:lineRule="auto"/>
        <w:ind w:left="0" w:right="0"/>
        <w:jc w:val="left"/>
      </w:pPr>
      <w:r>
        <w:drawing>
          <wp:inline distT="0" distB="0" distL="0" distR="0">
            <wp:extent cx="4752000" cy="3067200"/>
            <wp:effectExtent b="0" l="0" r="0" t="0"/>
            <wp:docPr id="16802226" name="name23816844765a7a020" descr="Sollev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evamento.jpg"/>
                    <pic:cNvPicPr/>
                  </pic:nvPicPr>
                  <pic:blipFill>
                    <a:blip r:embed="rId79956844765a7a01c" cstate="print"/>
                    <a:stretch>
                      <a:fillRect/>
                    </a:stretch>
                  </pic:blipFill>
                  <pic:spPr>
                    <a:xfrm>
                      <a:off x="0" y="0"/>
                      <a:ext cx="4752000" cy="30672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8243"/>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28243"/>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28243"/>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28243"/>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42738431" name="name17166844765a81b3a"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99166844765a81b36"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49040662" name="name30616844765a88aad"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68876844765a88aaa"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42022033" name="name15766844765a8ebca"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97086844765a8ebc6"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8784104" name="name96936844765a9574c"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90616844765a95748"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35135435" name="name30826844765a9c4d9"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46276844765a9c4d5"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73601525" name="name39526844765aa44cc"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30276844765aa44c9"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63783735" name="name55716844765ab009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9686844765ab008f"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46534162" name="name14606844765ab7f0a"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6636844765ab7f06"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55883500" name="name90936844765ac1d01"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25366844765ac1cfe"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32497733" name="name81326844765ac833d"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30026844765ac833a"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65933160" name="name45576844765ad024c"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68806844765ad0249"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7593827" name="name77016844765ad7fc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9826844765ad7fc8"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2555436" name="name60846844765ae02a5"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80406844765ae02a1"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20160800" name="name15566844765ae69cb"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25216844765ae69c8"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73664869" name="name33316844765aecf5e"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69526844765aecf5b"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8290701" name="name52406844765af3c5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8976844765af3c4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2372777" name="name47766844765b062fc"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64746844765b062f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8512886" name="name93796844765b0e24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4116844765b0e23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2291140" name="name44966844765b15567"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63146844765b15563"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595102" name="name64046844765b1ce14"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0606844765b1ce1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0084014" name="name89266844765b235fe"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16446844765b235f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4032595" name="name96436844765b2bf1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5096844765b2bf1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9943089" name="name56946844765b3117a"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66246844765b3117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8253092" name="name91986844765b3786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6816844765b3786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0335035" name="name24676844765b3dc32"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59506844765b3dc2d"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7008436" name="name88496844765b4733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9626844765b4732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8899717" name="name35136844765b4dcce"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65256844765b4dccb"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9607746" name="name59846844765b5e5f8"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45396844765b5e5f5"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8073942" name="name16036844765b65ad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1706844765b65ac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274C"/>
                <w:position w:val="-2"/>
                <w:sz w:val="20"/>
                <w:szCs w:val="20"/>
                <w:u w:val="none"/>
              </w:rPr>
              <w:t xml:space="preserve">KOHLER</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4233600" cy="5090400"/>
            <wp:effectExtent b="0" l="0" r="0" t="0"/>
            <wp:docPr id="49499566" name="name90496844765b83bbd" descr="Segnali_ubicaz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nali_ubicazione.jpg"/>
                    <pic:cNvPicPr/>
                  </pic:nvPicPr>
                  <pic:blipFill>
                    <a:blip r:embed="rId15146844765b83bb8" cstate="print"/>
                    <a:stretch>
                      <a:fillRect/>
                    </a:stretch>
                  </pic:blipFill>
                  <pic:spPr>
                    <a:xfrm>
                      <a:off x="0" y="0"/>
                      <a:ext cx="4233600" cy="50904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8244">
    <w:multiLevelType w:val="hybridMultilevel"/>
    <w:lvl w:ilvl="0" w:tplc="89650941">
      <w:start w:val="1"/>
      <w:numFmt w:val="decimal"/>
      <w:lvlText w:val="%1."/>
      <w:lvlJc w:val="left"/>
      <w:pPr>
        <w:ind w:left="720" w:hanging="360"/>
      </w:pPr>
    </w:lvl>
    <w:lvl w:ilvl="1" w:tplc="89650941" w:tentative="1">
      <w:start w:val="1"/>
      <w:numFmt w:val="lowerLetter"/>
      <w:lvlText w:val="%2."/>
      <w:lvlJc w:val="left"/>
      <w:pPr>
        <w:ind w:left="1440" w:hanging="360"/>
      </w:pPr>
    </w:lvl>
    <w:lvl w:ilvl="2" w:tplc="89650941" w:tentative="1">
      <w:start w:val="1"/>
      <w:numFmt w:val="lowerRoman"/>
      <w:lvlText w:val="%3."/>
      <w:lvlJc w:val="right"/>
      <w:pPr>
        <w:ind w:left="2160" w:hanging="180"/>
      </w:pPr>
    </w:lvl>
    <w:lvl w:ilvl="3" w:tplc="89650941" w:tentative="1">
      <w:start w:val="1"/>
      <w:numFmt w:val="decimal"/>
      <w:lvlText w:val="%4."/>
      <w:lvlJc w:val="left"/>
      <w:pPr>
        <w:ind w:left="2880" w:hanging="360"/>
      </w:pPr>
    </w:lvl>
    <w:lvl w:ilvl="4" w:tplc="89650941" w:tentative="1">
      <w:start w:val="1"/>
      <w:numFmt w:val="lowerLetter"/>
      <w:lvlText w:val="%5."/>
      <w:lvlJc w:val="left"/>
      <w:pPr>
        <w:ind w:left="3600" w:hanging="360"/>
      </w:pPr>
    </w:lvl>
    <w:lvl w:ilvl="5" w:tplc="89650941" w:tentative="1">
      <w:start w:val="1"/>
      <w:numFmt w:val="lowerRoman"/>
      <w:lvlText w:val="%6."/>
      <w:lvlJc w:val="right"/>
      <w:pPr>
        <w:ind w:left="4320" w:hanging="180"/>
      </w:pPr>
    </w:lvl>
    <w:lvl w:ilvl="6" w:tplc="89650941" w:tentative="1">
      <w:start w:val="1"/>
      <w:numFmt w:val="decimal"/>
      <w:lvlText w:val="%7."/>
      <w:lvlJc w:val="left"/>
      <w:pPr>
        <w:ind w:left="5040" w:hanging="360"/>
      </w:pPr>
    </w:lvl>
    <w:lvl w:ilvl="7" w:tplc="89650941" w:tentative="1">
      <w:start w:val="1"/>
      <w:numFmt w:val="lowerLetter"/>
      <w:lvlText w:val="%8."/>
      <w:lvlJc w:val="left"/>
      <w:pPr>
        <w:ind w:left="5760" w:hanging="360"/>
      </w:pPr>
    </w:lvl>
    <w:lvl w:ilvl="8" w:tplc="89650941" w:tentative="1">
      <w:start w:val="1"/>
      <w:numFmt w:val="lowerRoman"/>
      <w:lvlText w:val="%9."/>
      <w:lvlJc w:val="right"/>
      <w:pPr>
        <w:ind w:left="6480" w:hanging="180"/>
      </w:pPr>
    </w:lvl>
  </w:abstractNum>
  <w:abstractNum w:abstractNumId="28243">
    <w:multiLevelType w:val="hybridMultilevel"/>
    <w:lvl w:ilvl="0" w:tplc="2475945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243">
    <w:abstractNumId w:val="28243"/>
  </w:num>
  <w:num w:numId="28244">
    <w:abstractNumId w:val="28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71167982" Type="http://schemas.openxmlformats.org/officeDocument/2006/relationships/comments" Target="comments.xml"/><Relationship Id="rId400442854" Type="http://schemas.microsoft.com/office/2011/relationships/commentsExtended" Target="commentsExtended.xml"/><Relationship Id="rId85422498" Type="http://schemas.openxmlformats.org/officeDocument/2006/relationships/image" Target="media/imgrId85422498.jpg"/><Relationship Id="rId58476844765a6bd3d" Type="http://schemas.openxmlformats.org/officeDocument/2006/relationships/image" Target="media/imgrId58476844765a6bd3d.jpg"/><Relationship Id="rId79956844765a7a01c" Type="http://schemas.openxmlformats.org/officeDocument/2006/relationships/image" Target="media/imgrId79956844765a7a01c.jpg"/><Relationship Id="rId99166844765a81b36" Type="http://schemas.openxmlformats.org/officeDocument/2006/relationships/image" Target="media/imgrId99166844765a81b36.jpg"/><Relationship Id="rId68876844765a88aaa" Type="http://schemas.openxmlformats.org/officeDocument/2006/relationships/image" Target="media/imgrId68876844765a88aaa.jpg"/><Relationship Id="rId97086844765a8ebc6" Type="http://schemas.openxmlformats.org/officeDocument/2006/relationships/image" Target="media/imgrId97086844765a8ebc6.jpg"/><Relationship Id="rId90616844765a95748" Type="http://schemas.openxmlformats.org/officeDocument/2006/relationships/image" Target="media/imgrId90616844765a95748.jpg"/><Relationship Id="rId46276844765a9c4d5" Type="http://schemas.openxmlformats.org/officeDocument/2006/relationships/image" Target="media/imgrId46276844765a9c4d5.jpg"/><Relationship Id="rId30276844765aa44c9" Type="http://schemas.openxmlformats.org/officeDocument/2006/relationships/image" Target="media/imgrId30276844765aa44c9.png"/><Relationship Id="rId19686844765ab008f" Type="http://schemas.openxmlformats.org/officeDocument/2006/relationships/image" Target="media/imgrId19686844765ab008f.png"/><Relationship Id="rId16636844765ab7f06" Type="http://schemas.openxmlformats.org/officeDocument/2006/relationships/image" Target="media/imgrId16636844765ab7f06.png"/><Relationship Id="rId25366844765ac1cfe" Type="http://schemas.openxmlformats.org/officeDocument/2006/relationships/image" Target="media/imgrId25366844765ac1cfe.jpg"/><Relationship Id="rId30026844765ac833a" Type="http://schemas.openxmlformats.org/officeDocument/2006/relationships/image" Target="media/imgrId30026844765ac833a.jpg"/><Relationship Id="rId68806844765ad0249" Type="http://schemas.openxmlformats.org/officeDocument/2006/relationships/image" Target="media/imgrId68806844765ad0249.jpg"/><Relationship Id="rId29826844765ad7fc8" Type="http://schemas.openxmlformats.org/officeDocument/2006/relationships/image" Target="media/imgrId29826844765ad7fc8.jpg"/><Relationship Id="rId80406844765ae02a1" Type="http://schemas.openxmlformats.org/officeDocument/2006/relationships/image" Target="media/imgrId80406844765ae02a1.jpg"/><Relationship Id="rId25216844765ae69c8" Type="http://schemas.openxmlformats.org/officeDocument/2006/relationships/image" Target="media/imgrId25216844765ae69c8.jpg"/><Relationship Id="rId69526844765aecf5b" Type="http://schemas.openxmlformats.org/officeDocument/2006/relationships/image" Target="media/imgrId69526844765aecf5b.jpg"/><Relationship Id="rId28976844765af3c4e" Type="http://schemas.openxmlformats.org/officeDocument/2006/relationships/image" Target="media/imgrId28976844765af3c4e.jpg"/><Relationship Id="rId64746844765b062f8" Type="http://schemas.openxmlformats.org/officeDocument/2006/relationships/image" Target="media/imgrId64746844765b062f8.jpg"/><Relationship Id="rId24116844765b0e23e" Type="http://schemas.openxmlformats.org/officeDocument/2006/relationships/image" Target="media/imgrId24116844765b0e23e.jpg"/><Relationship Id="rId63146844765b15563" Type="http://schemas.openxmlformats.org/officeDocument/2006/relationships/image" Target="media/imgrId63146844765b15563.jpg"/><Relationship Id="rId50606844765b1ce11" Type="http://schemas.openxmlformats.org/officeDocument/2006/relationships/image" Target="media/imgrId50606844765b1ce11.jpg"/><Relationship Id="rId16446844765b235fa" Type="http://schemas.openxmlformats.org/officeDocument/2006/relationships/image" Target="media/imgrId16446844765b235fa.jpg"/><Relationship Id="rId95096844765b2bf16" Type="http://schemas.openxmlformats.org/officeDocument/2006/relationships/image" Target="media/imgrId95096844765b2bf16.jpg"/><Relationship Id="rId66246844765b31177" Type="http://schemas.openxmlformats.org/officeDocument/2006/relationships/image" Target="media/imgrId66246844765b31177.jpg"/><Relationship Id="rId86816844765b37866" Type="http://schemas.openxmlformats.org/officeDocument/2006/relationships/image" Target="media/imgrId86816844765b37866.jpg"/><Relationship Id="rId59506844765b3dc2d" Type="http://schemas.openxmlformats.org/officeDocument/2006/relationships/image" Target="media/imgrId59506844765b3dc2d.jpg"/><Relationship Id="rId49626844765b4732e" Type="http://schemas.openxmlformats.org/officeDocument/2006/relationships/image" Target="media/imgrId49626844765b4732e.jpg"/><Relationship Id="rId65256844765b4dccb" Type="http://schemas.openxmlformats.org/officeDocument/2006/relationships/image" Target="media/imgrId65256844765b4dccb.jpg"/><Relationship Id="rId45396844765b5e5f5" Type="http://schemas.openxmlformats.org/officeDocument/2006/relationships/image" Target="media/imgrId45396844765b5e5f5.jpg"/><Relationship Id="rId61706844765b65acf" Type="http://schemas.openxmlformats.org/officeDocument/2006/relationships/image" Target="media/imgrId61706844765b65acf.jpg"/><Relationship Id="rId15146844765b83bb8" Type="http://schemas.openxmlformats.org/officeDocument/2006/relationships/image" Target="media/imgrId15146844765b83bb8.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5422498" Type="http://schemas.openxmlformats.org/officeDocument/2006/relationships/image" Target="media/imgrId8542249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5422498" Type="http://schemas.openxmlformats.org/officeDocument/2006/relationships/image" Target="media/imgrId8542249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5422498" Type="http://schemas.openxmlformats.org/officeDocument/2006/relationships/image" Target="media/imgrId8542249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5422498" Type="http://schemas.openxmlformats.org/officeDocument/2006/relationships/image" Target="media/imgrId8542249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5422498" Type="http://schemas.openxmlformats.org/officeDocument/2006/relationships/image" Target="media/imgrId8542249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5422498" Type="http://schemas.openxmlformats.org/officeDocument/2006/relationships/image" Target="media/imgrId8542249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