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359 CEE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336721" w:name="ctxt"/>
    <w:bookmarkEnd w:id="433367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359 CEE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626845989598e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4168459895994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636845989599a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126845989599f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37684598959a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48684598959ab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19684598959b1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54684598959b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07684598959b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69684598959c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57684598959c8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39684598959cd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22684598959d3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266">
    <w:multiLevelType w:val="hybridMultilevel"/>
    <w:lvl w:ilvl="0" w:tplc="39107172">
      <w:start w:val="1"/>
      <w:numFmt w:val="decimal"/>
      <w:lvlText w:val="%1."/>
      <w:lvlJc w:val="left"/>
      <w:pPr>
        <w:ind w:left="720" w:hanging="360"/>
      </w:pPr>
    </w:lvl>
    <w:lvl w:ilvl="1" w:tplc="39107172" w:tentative="1">
      <w:start w:val="1"/>
      <w:numFmt w:val="lowerLetter"/>
      <w:lvlText w:val="%2."/>
      <w:lvlJc w:val="left"/>
      <w:pPr>
        <w:ind w:left="1440" w:hanging="360"/>
      </w:pPr>
    </w:lvl>
    <w:lvl w:ilvl="2" w:tplc="39107172" w:tentative="1">
      <w:start w:val="1"/>
      <w:numFmt w:val="lowerRoman"/>
      <w:lvlText w:val="%3."/>
      <w:lvlJc w:val="right"/>
      <w:pPr>
        <w:ind w:left="2160" w:hanging="180"/>
      </w:pPr>
    </w:lvl>
    <w:lvl w:ilvl="3" w:tplc="39107172" w:tentative="1">
      <w:start w:val="1"/>
      <w:numFmt w:val="decimal"/>
      <w:lvlText w:val="%4."/>
      <w:lvlJc w:val="left"/>
      <w:pPr>
        <w:ind w:left="2880" w:hanging="360"/>
      </w:pPr>
    </w:lvl>
    <w:lvl w:ilvl="4" w:tplc="39107172" w:tentative="1">
      <w:start w:val="1"/>
      <w:numFmt w:val="lowerLetter"/>
      <w:lvlText w:val="%5."/>
      <w:lvlJc w:val="left"/>
      <w:pPr>
        <w:ind w:left="3600" w:hanging="360"/>
      </w:pPr>
    </w:lvl>
    <w:lvl w:ilvl="5" w:tplc="39107172" w:tentative="1">
      <w:start w:val="1"/>
      <w:numFmt w:val="lowerRoman"/>
      <w:lvlText w:val="%6."/>
      <w:lvlJc w:val="right"/>
      <w:pPr>
        <w:ind w:left="4320" w:hanging="180"/>
      </w:pPr>
    </w:lvl>
    <w:lvl w:ilvl="6" w:tplc="39107172" w:tentative="1">
      <w:start w:val="1"/>
      <w:numFmt w:val="decimal"/>
      <w:lvlText w:val="%7."/>
      <w:lvlJc w:val="left"/>
      <w:pPr>
        <w:ind w:left="5040" w:hanging="360"/>
      </w:pPr>
    </w:lvl>
    <w:lvl w:ilvl="7" w:tplc="39107172" w:tentative="1">
      <w:start w:val="1"/>
      <w:numFmt w:val="lowerLetter"/>
      <w:lvlText w:val="%8."/>
      <w:lvlJc w:val="left"/>
      <w:pPr>
        <w:ind w:left="5760" w:hanging="360"/>
      </w:pPr>
    </w:lvl>
    <w:lvl w:ilvl="8" w:tplc="3910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5">
    <w:multiLevelType w:val="hybridMultilevel"/>
    <w:lvl w:ilvl="0" w:tplc="59440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265">
    <w:abstractNumId w:val="17265"/>
  </w:num>
  <w:num w:numId="17266">
    <w:abstractNumId w:val="172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1538456" Type="http://schemas.openxmlformats.org/officeDocument/2006/relationships/comments" Target="comments.xml"/><Relationship Id="rId297578567" Type="http://schemas.microsoft.com/office/2011/relationships/commentsExtended" Target="commentsExtended.xml"/><Relationship Id="rId60626845989598ebf" Type="http://schemas.openxmlformats.org/officeDocument/2006/relationships/hyperlink" Target="https://iservice.lombardini.it/documents/Manuals/7830/a_-_intake_and_exhaust.pdf" TargetMode="External"/><Relationship Id="rId98416845989599496" Type="http://schemas.openxmlformats.org/officeDocument/2006/relationships/hyperlink" Target="https://iservice.lombardini.it/documents/Manuals/7831/b_-_connecting_rod-piston_set.pdf" TargetMode="External"/><Relationship Id="rId94636845989599a4f" Type="http://schemas.openxmlformats.org/officeDocument/2006/relationships/hyperlink" Target="https://iservice.lombardini.it/documents/Manuals/7832/c_-_crankshaft-flywheel.pdf" TargetMode="External"/><Relationship Id="rId84126845989599ffe" Type="http://schemas.openxmlformats.org/officeDocument/2006/relationships/hyperlink" Target="https://iservice.lombardini.it/documents/Manuals/7833/d_-_cranckcase-gear_cover-mounts.pdf" TargetMode="External"/><Relationship Id="rId2037684598959a5aa" Type="http://schemas.openxmlformats.org/officeDocument/2006/relationships/hyperlink" Target="https://iservice.lombardini.it/documents/Manuals/7834/e_-_timing-speed_governor.pdf" TargetMode="External"/><Relationship Id="rId3548684598959ab54" Type="http://schemas.openxmlformats.org/officeDocument/2006/relationships/hyperlink" Target="https://iservice.lombardini.it/documents/Manuals/7835/f_-_cylinder_head_ignition.pdf" TargetMode="External"/><Relationship Id="rId3119684598959b111" Type="http://schemas.openxmlformats.org/officeDocument/2006/relationships/hyperlink" Target="https://iservice.lombardini.it/documents/Manuals/7836/g_-_fuel_system.pdf" TargetMode="External"/><Relationship Id="rId9154684598959b6c8" Type="http://schemas.openxmlformats.org/officeDocument/2006/relationships/hyperlink" Target="https://iservice.lombardini.it/documents/Manuals/7824/h_-_carburetor.pdf" TargetMode="External"/><Relationship Id="rId1207684598959bc8b" Type="http://schemas.openxmlformats.org/officeDocument/2006/relationships/hyperlink" Target="https://iservice.lombardini.it/documents/Manuals/7825/i_-_cooling_panels.pdf" TargetMode="External"/><Relationship Id="rId7769684598959c240" Type="http://schemas.openxmlformats.org/officeDocument/2006/relationships/hyperlink" Target="https://iservice.lombardini.it/documents/Manuals/7826/l_-_controls.pdf" TargetMode="External"/><Relationship Id="rId3657684598959c801" Type="http://schemas.openxmlformats.org/officeDocument/2006/relationships/hyperlink" Target="https://iservice.lombardini.it/documents/Manuals/7827/m_-_starting.pdf" TargetMode="External"/><Relationship Id="rId5639684598959cddd" Type="http://schemas.openxmlformats.org/officeDocument/2006/relationships/hyperlink" Target="https://iservice.lombardini.it/documents/Manuals/7828/n_-_suondproofing.pdf" TargetMode="External"/><Relationship Id="rId8222684598959d3b5" Type="http://schemas.openxmlformats.org/officeDocument/2006/relationships/hyperlink" Target="https://iservice.lombardini.it/documents/Manuals/782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