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42605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93056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444875" w:name="ctxt"/>
    <w:bookmarkEnd w:id="1644487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31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31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31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31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31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3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31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31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31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31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3696845da1db20c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8186845da1db227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31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1626845da1db293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14561006" name="name28996845da1dd5515"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42536845da1dd5511"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3163248" name="name40776845da1de2d0c"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60286845da1de2d0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931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31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931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90242584" name="name82096845da1df2a44"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9986845da1df2a40"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9028797" name="name52036845da1e0c431"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99456845da1e0c42d"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2075866" name="name25146845da1e1e102"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24706845da1e1e0fe"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79481534" name="name40486845da1e33a0d"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2046845da1e33a09"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35284650" name="name12636845da1e46e45"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9346845da1e46e41"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313">
    <w:multiLevelType w:val="hybridMultilevel"/>
    <w:lvl w:ilvl="0" w:tplc="38880014">
      <w:start w:val="1"/>
      <w:numFmt w:val="decimal"/>
      <w:lvlText w:val="%1."/>
      <w:lvlJc w:val="left"/>
      <w:pPr>
        <w:ind w:left="720" w:hanging="360"/>
      </w:pPr>
    </w:lvl>
    <w:lvl w:ilvl="1" w:tplc="38880014" w:tentative="1">
      <w:start w:val="1"/>
      <w:numFmt w:val="lowerLetter"/>
      <w:lvlText w:val="%2."/>
      <w:lvlJc w:val="left"/>
      <w:pPr>
        <w:ind w:left="1440" w:hanging="360"/>
      </w:pPr>
    </w:lvl>
    <w:lvl w:ilvl="2" w:tplc="38880014" w:tentative="1">
      <w:start w:val="1"/>
      <w:numFmt w:val="lowerRoman"/>
      <w:lvlText w:val="%3."/>
      <w:lvlJc w:val="right"/>
      <w:pPr>
        <w:ind w:left="2160" w:hanging="180"/>
      </w:pPr>
    </w:lvl>
    <w:lvl w:ilvl="3" w:tplc="38880014" w:tentative="1">
      <w:start w:val="1"/>
      <w:numFmt w:val="decimal"/>
      <w:lvlText w:val="%4."/>
      <w:lvlJc w:val="left"/>
      <w:pPr>
        <w:ind w:left="2880" w:hanging="360"/>
      </w:pPr>
    </w:lvl>
    <w:lvl w:ilvl="4" w:tplc="38880014" w:tentative="1">
      <w:start w:val="1"/>
      <w:numFmt w:val="lowerLetter"/>
      <w:lvlText w:val="%5."/>
      <w:lvlJc w:val="left"/>
      <w:pPr>
        <w:ind w:left="3600" w:hanging="360"/>
      </w:pPr>
    </w:lvl>
    <w:lvl w:ilvl="5" w:tplc="38880014" w:tentative="1">
      <w:start w:val="1"/>
      <w:numFmt w:val="lowerRoman"/>
      <w:lvlText w:val="%6."/>
      <w:lvlJc w:val="right"/>
      <w:pPr>
        <w:ind w:left="4320" w:hanging="180"/>
      </w:pPr>
    </w:lvl>
    <w:lvl w:ilvl="6" w:tplc="38880014" w:tentative="1">
      <w:start w:val="1"/>
      <w:numFmt w:val="decimal"/>
      <w:lvlText w:val="%7."/>
      <w:lvlJc w:val="left"/>
      <w:pPr>
        <w:ind w:left="5040" w:hanging="360"/>
      </w:pPr>
    </w:lvl>
    <w:lvl w:ilvl="7" w:tplc="38880014" w:tentative="1">
      <w:start w:val="1"/>
      <w:numFmt w:val="lowerLetter"/>
      <w:lvlText w:val="%8."/>
      <w:lvlJc w:val="left"/>
      <w:pPr>
        <w:ind w:left="5760" w:hanging="360"/>
      </w:pPr>
    </w:lvl>
    <w:lvl w:ilvl="8" w:tplc="38880014" w:tentative="1">
      <w:start w:val="1"/>
      <w:numFmt w:val="lowerRoman"/>
      <w:lvlText w:val="%9."/>
      <w:lvlJc w:val="right"/>
      <w:pPr>
        <w:ind w:left="6480" w:hanging="180"/>
      </w:pPr>
    </w:lvl>
  </w:abstractNum>
  <w:abstractNum w:abstractNumId="9312">
    <w:multiLevelType w:val="hybridMultilevel"/>
    <w:lvl w:ilvl="0" w:tplc="656940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312">
    <w:abstractNumId w:val="9312"/>
  </w:num>
  <w:num w:numId="9313">
    <w:abstractNumId w:val="93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8932841" Type="http://schemas.openxmlformats.org/officeDocument/2006/relationships/comments" Target="comments.xml"/><Relationship Id="rId980447958" Type="http://schemas.microsoft.com/office/2011/relationships/commentsExtended" Target="commentsExtended.xml"/><Relationship Id="rId85930561" Type="http://schemas.openxmlformats.org/officeDocument/2006/relationships/image" Target="media/imgrId85930561.jpg"/><Relationship Id="rId83696845da1db20cb" Type="http://schemas.openxmlformats.org/officeDocument/2006/relationships/hyperlink" Target="http://www.kohlerengines.com/home.htm" TargetMode="External"/><Relationship Id="rId18186845da1db2278" Type="http://schemas.openxmlformats.org/officeDocument/2006/relationships/hyperlink" Target="http://dealers.kohlerpower.it/" TargetMode="External"/><Relationship Id="rId81626845da1db293d" Type="http://schemas.openxmlformats.org/officeDocument/2006/relationships/hyperlink" Target="http://www.kohlerengines.com/home.htm" TargetMode="External"/><Relationship Id="rId42536845da1dd5511" Type="http://schemas.openxmlformats.org/officeDocument/2006/relationships/image" Target="media/imgrId42536845da1dd5511.jpg"/><Relationship Id="rId60286845da1de2d09" Type="http://schemas.openxmlformats.org/officeDocument/2006/relationships/image" Target="media/imgrId60286845da1de2d09.png"/><Relationship Id="rId39986845da1df2a40" Type="http://schemas.openxmlformats.org/officeDocument/2006/relationships/image" Target="media/imgrId39986845da1df2a40.jpg"/><Relationship Id="rId99456845da1e0c42d" Type="http://schemas.openxmlformats.org/officeDocument/2006/relationships/image" Target="media/imgrId99456845da1e0c42d.jpg"/><Relationship Id="rId24706845da1e1e0fe" Type="http://schemas.openxmlformats.org/officeDocument/2006/relationships/image" Target="media/imgrId24706845da1e1e0fe.jpg"/><Relationship Id="rId22046845da1e33a09" Type="http://schemas.openxmlformats.org/officeDocument/2006/relationships/image" Target="media/imgrId22046845da1e33a09.jpg"/><Relationship Id="rId49346845da1e46e41" Type="http://schemas.openxmlformats.org/officeDocument/2006/relationships/image" Target="media/imgrId49346845da1e46e4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930561" Type="http://schemas.openxmlformats.org/officeDocument/2006/relationships/image" Target="media/imgrId859305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930561" Type="http://schemas.openxmlformats.org/officeDocument/2006/relationships/image" Target="media/imgrId859305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930561" Type="http://schemas.openxmlformats.org/officeDocument/2006/relationships/image" Target="media/imgrId859305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930561" Type="http://schemas.openxmlformats.org/officeDocument/2006/relationships/image" Target="media/imgrId859305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930561" Type="http://schemas.openxmlformats.org/officeDocument/2006/relationships/image" Target="media/imgrId859305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930561" Type="http://schemas.openxmlformats.org/officeDocument/2006/relationships/image" Target="media/imgrId859305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