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49745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1995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853247" w:name="ctxt"/>
    <w:bookmarkEnd w:id="4853247"/>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5921"/>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11360da9b5443dc1"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5921"/>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5921"/>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921"/>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86640" name="name937560da9b546368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4360da9b54636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921"/>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5921"/>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5921"/>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06362" name="name426460da9b5472b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160da9b5472b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921"/>
        </w:numPr>
        <w:spacing w:before="0" w:after="0" w:line="240" w:lineRule="auto"/>
        <w:jc w:val="left"/>
        <w:rPr>
          <w:color w:val="00274C"/>
          <w:sz w:val="20"/>
          <w:szCs w:val="20"/>
        </w:rPr>
      </w:pPr>
      <w:r>
        <w:rPr>
          <w:color w:val="00274C"/>
          <w:sz w:val="20"/>
          <w:szCs w:val="20"/>
          <w:u w:val="none"/>
        </w:rPr>
        <w:t xml:space="preserve">Before proceeding with operation, read  </w:t>
      </w:r>
      <w:hyperlink r:id="rId592260da9b5472e07"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60858" name="name959160da9b5482e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560da9b5482e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921"/>
        </w:numPr>
        <w:spacing w:before="0" w:after="0" w:line="240" w:lineRule="auto"/>
        <w:jc w:val="left"/>
        <w:rPr>
          <w:color w:val="00274C"/>
          <w:sz w:val="20"/>
          <w:szCs w:val="20"/>
        </w:rPr>
      </w:pPr>
      <w:r>
        <w:rPr>
          <w:color w:val="00274C"/>
          <w:sz w:val="20"/>
          <w:szCs w:val="20"/>
          <w:u w:val="none"/>
        </w:rPr>
        <w:t xml:space="preserve">For safety precautions see </w:t>
      </w:r>
      <w:hyperlink r:id="rId516060da9b5483122"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27060da9b5483aae"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339460da9b5483b7f"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24260da9b5483f2b"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17060da9b548436c"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72860da9b54847b0"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35760da9b5484be8"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18760da9b5485030"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21760da9b548548a"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62160da9b54868db"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97060da9b548815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69360da9b5488902"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44360da9b5488a29"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34460da9b5488b27"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86060da9b54898a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665560da9b548a5a1"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95374" name="name341660da9b5497e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860da9b5497e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6260da9b549818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5923"/>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5923"/>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923"/>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92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80732144" name="name823760da9b54ae6e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66260da9b54ae6e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9575042" name="name243960da9b54c6a9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33360da9b54c6a9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4434" name="name763260da9b54d51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160da9b54d51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921"/>
        </w:numPr>
        <w:spacing w:before="0" w:after="0" w:line="240" w:lineRule="auto"/>
        <w:jc w:val="left"/>
        <w:rPr>
          <w:color w:val="00274C"/>
          <w:sz w:val="20"/>
          <w:szCs w:val="20"/>
        </w:rPr>
      </w:pPr>
      <w:r>
        <w:rPr>
          <w:color w:val="00274C"/>
          <w:sz w:val="20"/>
          <w:szCs w:val="20"/>
          <w:u w:val="none"/>
        </w:rPr>
        <w:t xml:space="preserve">Before proceeding with operation, read  </w:t>
      </w:r>
      <w:hyperlink r:id="rId625760da9b54d58d3"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17203705" name="name942860da9b54ea26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61760da9b54ea26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12057" name="name459860da9b55038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860da9b55038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9860da9b5503c1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4"/>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924"/>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592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5924"/>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592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105155" name="name886560da9b551835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68060da9b55183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30077" name="name733760da9b5528d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2460da9b5528d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42460da9b552913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73601" name="name825160da9b553a4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660da9b553a4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0360da9b553a72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592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6025923" name="name798860da9b554bcc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72460da9b554bc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72740" name="name925360da9b555c0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3460da9b555c0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93960da9b555c43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87963" name="name655060da9b556d7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860da9b556d7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58560da9b556dba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41179210" name="name313460da9b5583b7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90760da9b5583b7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5926"/>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9089382" name="name725560da9b559c61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5460da9b559c613"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96932" name="name358460da9b55ac8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360da9b55ac8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9560da9b55acb2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99825" name="name674960da9b55bbf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6760da9b55bbf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95560da9b55bca0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93768" name="name769760da9b55cb8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7160da9b55cb8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92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592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592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592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5927"/>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07560da9b55cc411"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75488" name="name514260da9b55d8e0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5960da9b55d8e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7055938" name="name843460da9b55f00e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56260da9b55f00d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69536732" name="name788560da9b560f13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62660da9b560f13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01053" name="name954260da9b561de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960da9b561de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49660da9b561e47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592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592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592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929"/>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5929"/>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92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592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0351781" name="name525960da9b5633d01"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95760da9b5633cf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9716717" name="name665160da9b56445b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62060da9b56445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70609985" name="name514960da9b5656f7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03760da9b5656f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19292" name="name913760da9b56681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060da9b56681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8360da9b56685e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49190" name="name264760da9b56768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660da9b56768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0660da9b5676ce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3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30"/>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6520399" name="name861660da9b568d40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00860da9b568d3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0710156" name="name334560da9b56a016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91960da9b56a016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78508" name="name420560da9b56b1b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660da9b56b1b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1160da9b56b1f3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93099" name="name591460da9b56c09d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1060da9b56c09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5560da9b56c0d6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5931"/>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93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5931"/>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2968792" name="name476360da9b56d410e"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04260da9b56d410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51640" name="name543260da9b56e4f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860da9b56e4f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921"/>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38860da9b56e5259"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5921"/>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39060da9b56e5498"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5921"/>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592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230360da9b56e5ec9"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5932"/>
        </w:numPr>
        <w:spacing w:before="0" w:after="0" w:line="240" w:lineRule="auto"/>
        <w:jc w:val="left"/>
        <w:rPr>
          <w:color w:val="00274C"/>
          <w:sz w:val="20"/>
          <w:szCs w:val="20"/>
        </w:rPr>
      </w:pPr>
      <w:r>
        <w:rPr>
          <w:color w:val="00274C"/>
          <w:sz w:val="20"/>
          <w:szCs w:val="20"/>
          <w:u w:val="none"/>
        </w:rPr>
        <w:t xml:space="preserve">Engine oil replacement </w:t>
      </w:r>
      <w:hyperlink r:id="rId261060da9b56e600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5932"/>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593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593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593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593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593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593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593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593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593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93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593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593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593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593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593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593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593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593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26160da9b56e7288" w:history="1">
        <w:r>
          <w:rPr>
            <w:rStyle w:val="DefaultParagraphFontPHPDOCX"/>
            <w:color w:val="0000FF"/>
            <w:sz w:val="20"/>
            <w:szCs w:val="20"/>
            <w:u w:val="single" w:color=""/>
          </w:rPr>
          <w:t xml:space="preserve">(</w:t>
        </w:r>
      </w:hyperlink>
      <w:r>
        <w:rPr>
          <w:color w:val="00274C"/>
          <w:sz w:val="20"/>
          <w:szCs w:val="20"/>
          <w:u w:val="none"/>
        </w:rPr>
        <w:t xml:space="preserve"> </w:t>
      </w:r>
      <w:hyperlink r:id="rId608360da9b56e730d" w:history="1">
        <w:r>
          <w:rPr>
            <w:rStyle w:val="DefaultParagraphFontPHPDOCX"/>
            <w:b/>
            <w:bCs/>
            <w:color w:val="0000FF"/>
            <w:sz w:val="20"/>
            <w:szCs w:val="20"/>
            <w:u w:val="none"/>
          </w:rPr>
          <w:t xml:space="preserve">Par. 6.1</w:t>
        </w:r>
      </w:hyperlink>
      <w:r>
        <w:rPr>
          <w:color w:val="00274C"/>
          <w:sz w:val="20"/>
          <w:szCs w:val="20"/>
          <w:u w:val="none"/>
        </w:rPr>
        <w:t xml:space="preserve"> </w:t>
      </w:r>
      <w:hyperlink r:id="rId634760da9b56e7396"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91552" name="name902460da9b570174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860da9b57017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5921"/>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23160da9b5701d5e"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93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5933"/>
        </w:numPr>
        <w:spacing w:before="0" w:after="0" w:line="240" w:lineRule="auto"/>
        <w:jc w:val="left"/>
        <w:rPr>
          <w:color w:val="00274C"/>
          <w:sz w:val="20"/>
          <w:szCs w:val="20"/>
        </w:rPr>
      </w:pPr>
      <w:r>
        <w:rPr>
          <w:color w:val="00274C"/>
          <w:sz w:val="20"/>
          <w:szCs w:val="20"/>
          <w:u w:val="none"/>
        </w:rPr>
        <w:t xml:space="preserve">Pour new oil </w:t>
      </w:r>
      <w:hyperlink r:id="rId298460da9b57022a5"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81960da9b57023c6"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93960da9b57024b2"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593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61260da9b5702827" w:history="1">
        <w:r>
          <w:rPr>
            <w:rStyle w:val="DefaultParagraphFontPHPDOCX"/>
            <w:color w:val="0000FF"/>
            <w:sz w:val="20"/>
            <w:szCs w:val="20"/>
            <w:u w:val="single" w:color=""/>
          </w:rPr>
          <w:t xml:space="preserve">(</w:t>
        </w:r>
      </w:hyperlink>
      <w:r>
        <w:rPr>
          <w:color w:val="00274C"/>
          <w:sz w:val="20"/>
          <w:szCs w:val="20"/>
          <w:u w:val="none"/>
        </w:rPr>
        <w:t xml:space="preserve"> </w:t>
      </w:r>
      <w:hyperlink r:id="rId817060da9b570290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67460da9b57029c8"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9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933">
    <w:multiLevelType w:val="hybridMultilevel"/>
    <w:lvl w:ilvl="0" w:tplc="70784729">
      <w:start w:val="1"/>
      <w:numFmt w:val="decimal"/>
      <w:lvlText w:val="%1."/>
      <w:lvlJc w:val="left"/>
      <w:pPr>
        <w:ind w:left="720" w:hanging="360"/>
      </w:pPr>
    </w:lvl>
    <w:lvl w:ilvl="1" w:tplc="70784729" w:tentative="1">
      <w:start w:val="1"/>
      <w:numFmt w:val="lowerLetter"/>
      <w:lvlText w:val="%2."/>
      <w:lvlJc w:val="left"/>
      <w:pPr>
        <w:ind w:left="1440" w:hanging="360"/>
      </w:pPr>
    </w:lvl>
    <w:lvl w:ilvl="2" w:tplc="70784729" w:tentative="1">
      <w:start w:val="1"/>
      <w:numFmt w:val="lowerRoman"/>
      <w:lvlText w:val="%3."/>
      <w:lvlJc w:val="right"/>
      <w:pPr>
        <w:ind w:left="2160" w:hanging="180"/>
      </w:pPr>
    </w:lvl>
    <w:lvl w:ilvl="3" w:tplc="70784729" w:tentative="1">
      <w:start w:val="1"/>
      <w:numFmt w:val="decimal"/>
      <w:lvlText w:val="%4."/>
      <w:lvlJc w:val="left"/>
      <w:pPr>
        <w:ind w:left="2880" w:hanging="360"/>
      </w:pPr>
    </w:lvl>
    <w:lvl w:ilvl="4" w:tplc="70784729" w:tentative="1">
      <w:start w:val="1"/>
      <w:numFmt w:val="lowerLetter"/>
      <w:lvlText w:val="%5."/>
      <w:lvlJc w:val="left"/>
      <w:pPr>
        <w:ind w:left="3600" w:hanging="360"/>
      </w:pPr>
    </w:lvl>
    <w:lvl w:ilvl="5" w:tplc="70784729" w:tentative="1">
      <w:start w:val="1"/>
      <w:numFmt w:val="lowerRoman"/>
      <w:lvlText w:val="%6."/>
      <w:lvlJc w:val="right"/>
      <w:pPr>
        <w:ind w:left="4320" w:hanging="180"/>
      </w:pPr>
    </w:lvl>
    <w:lvl w:ilvl="6" w:tplc="70784729" w:tentative="1">
      <w:start w:val="1"/>
      <w:numFmt w:val="decimal"/>
      <w:lvlText w:val="%7."/>
      <w:lvlJc w:val="left"/>
      <w:pPr>
        <w:ind w:left="5040" w:hanging="360"/>
      </w:pPr>
    </w:lvl>
    <w:lvl w:ilvl="7" w:tplc="70784729" w:tentative="1">
      <w:start w:val="1"/>
      <w:numFmt w:val="lowerLetter"/>
      <w:lvlText w:val="%8."/>
      <w:lvlJc w:val="left"/>
      <w:pPr>
        <w:ind w:left="5760" w:hanging="360"/>
      </w:pPr>
    </w:lvl>
    <w:lvl w:ilvl="8" w:tplc="70784729" w:tentative="1">
      <w:start w:val="1"/>
      <w:numFmt w:val="lowerRoman"/>
      <w:lvlText w:val="%9."/>
      <w:lvlJc w:val="right"/>
      <w:pPr>
        <w:ind w:left="6480" w:hanging="180"/>
      </w:pPr>
    </w:lvl>
  </w:abstractNum>
  <w:abstractNum w:abstractNumId="5932">
    <w:multiLevelType w:val="hybridMultilevel"/>
    <w:lvl w:ilvl="0" w:tplc="41249570">
      <w:start w:val="1"/>
      <w:numFmt w:val="decimal"/>
      <w:lvlText w:val="%1."/>
      <w:lvlJc w:val="left"/>
      <w:pPr>
        <w:ind w:left="720" w:hanging="360"/>
      </w:pPr>
    </w:lvl>
    <w:lvl w:ilvl="1" w:tplc="41249570" w:tentative="1">
      <w:start w:val="1"/>
      <w:numFmt w:val="lowerLetter"/>
      <w:lvlText w:val="%2."/>
      <w:lvlJc w:val="left"/>
      <w:pPr>
        <w:ind w:left="1440" w:hanging="360"/>
      </w:pPr>
    </w:lvl>
    <w:lvl w:ilvl="2" w:tplc="41249570" w:tentative="1">
      <w:start w:val="1"/>
      <w:numFmt w:val="lowerRoman"/>
      <w:lvlText w:val="%3."/>
      <w:lvlJc w:val="right"/>
      <w:pPr>
        <w:ind w:left="2160" w:hanging="180"/>
      </w:pPr>
    </w:lvl>
    <w:lvl w:ilvl="3" w:tplc="41249570" w:tentative="1">
      <w:start w:val="1"/>
      <w:numFmt w:val="decimal"/>
      <w:lvlText w:val="%4."/>
      <w:lvlJc w:val="left"/>
      <w:pPr>
        <w:ind w:left="2880" w:hanging="360"/>
      </w:pPr>
    </w:lvl>
    <w:lvl w:ilvl="4" w:tplc="41249570" w:tentative="1">
      <w:start w:val="1"/>
      <w:numFmt w:val="lowerLetter"/>
      <w:lvlText w:val="%5."/>
      <w:lvlJc w:val="left"/>
      <w:pPr>
        <w:ind w:left="3600" w:hanging="360"/>
      </w:pPr>
    </w:lvl>
    <w:lvl w:ilvl="5" w:tplc="41249570" w:tentative="1">
      <w:start w:val="1"/>
      <w:numFmt w:val="lowerRoman"/>
      <w:lvlText w:val="%6."/>
      <w:lvlJc w:val="right"/>
      <w:pPr>
        <w:ind w:left="4320" w:hanging="180"/>
      </w:pPr>
    </w:lvl>
    <w:lvl w:ilvl="6" w:tplc="41249570" w:tentative="1">
      <w:start w:val="1"/>
      <w:numFmt w:val="decimal"/>
      <w:lvlText w:val="%7."/>
      <w:lvlJc w:val="left"/>
      <w:pPr>
        <w:ind w:left="5040" w:hanging="360"/>
      </w:pPr>
    </w:lvl>
    <w:lvl w:ilvl="7" w:tplc="41249570" w:tentative="1">
      <w:start w:val="1"/>
      <w:numFmt w:val="lowerLetter"/>
      <w:lvlText w:val="%8."/>
      <w:lvlJc w:val="left"/>
      <w:pPr>
        <w:ind w:left="5760" w:hanging="360"/>
      </w:pPr>
    </w:lvl>
    <w:lvl w:ilvl="8" w:tplc="41249570" w:tentative="1">
      <w:start w:val="1"/>
      <w:numFmt w:val="lowerRoman"/>
      <w:lvlText w:val="%9."/>
      <w:lvlJc w:val="right"/>
      <w:pPr>
        <w:ind w:left="6480" w:hanging="180"/>
      </w:pPr>
    </w:lvl>
  </w:abstractNum>
  <w:abstractNum w:abstractNumId="5931">
    <w:multiLevelType w:val="hybridMultilevel"/>
    <w:lvl w:ilvl="0" w:tplc="27780067">
      <w:start w:val="1"/>
      <w:numFmt w:val="decimal"/>
      <w:lvlText w:val="%1."/>
      <w:lvlJc w:val="left"/>
      <w:pPr>
        <w:ind w:left="720" w:hanging="360"/>
      </w:pPr>
    </w:lvl>
    <w:lvl w:ilvl="1" w:tplc="27780067" w:tentative="1">
      <w:start w:val="1"/>
      <w:numFmt w:val="lowerLetter"/>
      <w:lvlText w:val="%2."/>
      <w:lvlJc w:val="left"/>
      <w:pPr>
        <w:ind w:left="1440" w:hanging="360"/>
      </w:pPr>
    </w:lvl>
    <w:lvl w:ilvl="2" w:tplc="27780067" w:tentative="1">
      <w:start w:val="1"/>
      <w:numFmt w:val="lowerRoman"/>
      <w:lvlText w:val="%3."/>
      <w:lvlJc w:val="right"/>
      <w:pPr>
        <w:ind w:left="2160" w:hanging="180"/>
      </w:pPr>
    </w:lvl>
    <w:lvl w:ilvl="3" w:tplc="27780067" w:tentative="1">
      <w:start w:val="1"/>
      <w:numFmt w:val="decimal"/>
      <w:lvlText w:val="%4."/>
      <w:lvlJc w:val="left"/>
      <w:pPr>
        <w:ind w:left="2880" w:hanging="360"/>
      </w:pPr>
    </w:lvl>
    <w:lvl w:ilvl="4" w:tplc="27780067" w:tentative="1">
      <w:start w:val="1"/>
      <w:numFmt w:val="lowerLetter"/>
      <w:lvlText w:val="%5."/>
      <w:lvlJc w:val="left"/>
      <w:pPr>
        <w:ind w:left="3600" w:hanging="360"/>
      </w:pPr>
    </w:lvl>
    <w:lvl w:ilvl="5" w:tplc="27780067" w:tentative="1">
      <w:start w:val="1"/>
      <w:numFmt w:val="lowerRoman"/>
      <w:lvlText w:val="%6."/>
      <w:lvlJc w:val="right"/>
      <w:pPr>
        <w:ind w:left="4320" w:hanging="180"/>
      </w:pPr>
    </w:lvl>
    <w:lvl w:ilvl="6" w:tplc="27780067" w:tentative="1">
      <w:start w:val="1"/>
      <w:numFmt w:val="decimal"/>
      <w:lvlText w:val="%7."/>
      <w:lvlJc w:val="left"/>
      <w:pPr>
        <w:ind w:left="5040" w:hanging="360"/>
      </w:pPr>
    </w:lvl>
    <w:lvl w:ilvl="7" w:tplc="27780067" w:tentative="1">
      <w:start w:val="1"/>
      <w:numFmt w:val="lowerLetter"/>
      <w:lvlText w:val="%8."/>
      <w:lvlJc w:val="left"/>
      <w:pPr>
        <w:ind w:left="5760" w:hanging="360"/>
      </w:pPr>
    </w:lvl>
    <w:lvl w:ilvl="8" w:tplc="27780067" w:tentative="1">
      <w:start w:val="1"/>
      <w:numFmt w:val="lowerRoman"/>
      <w:lvlText w:val="%9."/>
      <w:lvlJc w:val="right"/>
      <w:pPr>
        <w:ind w:left="6480" w:hanging="180"/>
      </w:pPr>
    </w:lvl>
  </w:abstractNum>
  <w:abstractNum w:abstractNumId="5930">
    <w:multiLevelType w:val="hybridMultilevel"/>
    <w:lvl w:ilvl="0" w:tplc="79756175">
      <w:start w:val="1"/>
      <w:numFmt w:val="decimal"/>
      <w:lvlText w:val="%1."/>
      <w:lvlJc w:val="left"/>
      <w:pPr>
        <w:ind w:left="720" w:hanging="360"/>
      </w:pPr>
    </w:lvl>
    <w:lvl w:ilvl="1" w:tplc="79756175" w:tentative="1">
      <w:start w:val="1"/>
      <w:numFmt w:val="lowerLetter"/>
      <w:lvlText w:val="%2."/>
      <w:lvlJc w:val="left"/>
      <w:pPr>
        <w:ind w:left="1440" w:hanging="360"/>
      </w:pPr>
    </w:lvl>
    <w:lvl w:ilvl="2" w:tplc="79756175" w:tentative="1">
      <w:start w:val="1"/>
      <w:numFmt w:val="lowerRoman"/>
      <w:lvlText w:val="%3."/>
      <w:lvlJc w:val="right"/>
      <w:pPr>
        <w:ind w:left="2160" w:hanging="180"/>
      </w:pPr>
    </w:lvl>
    <w:lvl w:ilvl="3" w:tplc="79756175" w:tentative="1">
      <w:start w:val="1"/>
      <w:numFmt w:val="decimal"/>
      <w:lvlText w:val="%4."/>
      <w:lvlJc w:val="left"/>
      <w:pPr>
        <w:ind w:left="2880" w:hanging="360"/>
      </w:pPr>
    </w:lvl>
    <w:lvl w:ilvl="4" w:tplc="79756175" w:tentative="1">
      <w:start w:val="1"/>
      <w:numFmt w:val="lowerLetter"/>
      <w:lvlText w:val="%5."/>
      <w:lvlJc w:val="left"/>
      <w:pPr>
        <w:ind w:left="3600" w:hanging="360"/>
      </w:pPr>
    </w:lvl>
    <w:lvl w:ilvl="5" w:tplc="79756175" w:tentative="1">
      <w:start w:val="1"/>
      <w:numFmt w:val="lowerRoman"/>
      <w:lvlText w:val="%6."/>
      <w:lvlJc w:val="right"/>
      <w:pPr>
        <w:ind w:left="4320" w:hanging="180"/>
      </w:pPr>
    </w:lvl>
    <w:lvl w:ilvl="6" w:tplc="79756175" w:tentative="1">
      <w:start w:val="1"/>
      <w:numFmt w:val="decimal"/>
      <w:lvlText w:val="%7."/>
      <w:lvlJc w:val="left"/>
      <w:pPr>
        <w:ind w:left="5040" w:hanging="360"/>
      </w:pPr>
    </w:lvl>
    <w:lvl w:ilvl="7" w:tplc="79756175" w:tentative="1">
      <w:start w:val="1"/>
      <w:numFmt w:val="lowerLetter"/>
      <w:lvlText w:val="%8."/>
      <w:lvlJc w:val="left"/>
      <w:pPr>
        <w:ind w:left="5760" w:hanging="360"/>
      </w:pPr>
    </w:lvl>
    <w:lvl w:ilvl="8" w:tplc="79756175" w:tentative="1">
      <w:start w:val="1"/>
      <w:numFmt w:val="lowerRoman"/>
      <w:lvlText w:val="%9."/>
      <w:lvlJc w:val="right"/>
      <w:pPr>
        <w:ind w:left="6480" w:hanging="180"/>
      </w:pPr>
    </w:lvl>
  </w:abstractNum>
  <w:abstractNum w:abstractNumId="5929">
    <w:multiLevelType w:val="hybridMultilevel"/>
    <w:lvl w:ilvl="0" w:tplc="26728159">
      <w:start w:val="1"/>
      <w:numFmt w:val="decimal"/>
      <w:lvlText w:val="%1."/>
      <w:lvlJc w:val="left"/>
      <w:pPr>
        <w:ind w:left="720" w:hanging="360"/>
      </w:pPr>
    </w:lvl>
    <w:lvl w:ilvl="1" w:tplc="26728159" w:tentative="1">
      <w:start w:val="1"/>
      <w:numFmt w:val="lowerLetter"/>
      <w:lvlText w:val="%2."/>
      <w:lvlJc w:val="left"/>
      <w:pPr>
        <w:ind w:left="1440" w:hanging="360"/>
      </w:pPr>
    </w:lvl>
    <w:lvl w:ilvl="2" w:tplc="26728159" w:tentative="1">
      <w:start w:val="1"/>
      <w:numFmt w:val="lowerRoman"/>
      <w:lvlText w:val="%3."/>
      <w:lvlJc w:val="right"/>
      <w:pPr>
        <w:ind w:left="2160" w:hanging="180"/>
      </w:pPr>
    </w:lvl>
    <w:lvl w:ilvl="3" w:tplc="26728159" w:tentative="1">
      <w:start w:val="1"/>
      <w:numFmt w:val="decimal"/>
      <w:lvlText w:val="%4."/>
      <w:lvlJc w:val="left"/>
      <w:pPr>
        <w:ind w:left="2880" w:hanging="360"/>
      </w:pPr>
    </w:lvl>
    <w:lvl w:ilvl="4" w:tplc="26728159" w:tentative="1">
      <w:start w:val="1"/>
      <w:numFmt w:val="lowerLetter"/>
      <w:lvlText w:val="%5."/>
      <w:lvlJc w:val="left"/>
      <w:pPr>
        <w:ind w:left="3600" w:hanging="360"/>
      </w:pPr>
    </w:lvl>
    <w:lvl w:ilvl="5" w:tplc="26728159" w:tentative="1">
      <w:start w:val="1"/>
      <w:numFmt w:val="lowerRoman"/>
      <w:lvlText w:val="%6."/>
      <w:lvlJc w:val="right"/>
      <w:pPr>
        <w:ind w:left="4320" w:hanging="180"/>
      </w:pPr>
    </w:lvl>
    <w:lvl w:ilvl="6" w:tplc="26728159" w:tentative="1">
      <w:start w:val="1"/>
      <w:numFmt w:val="decimal"/>
      <w:lvlText w:val="%7."/>
      <w:lvlJc w:val="left"/>
      <w:pPr>
        <w:ind w:left="5040" w:hanging="360"/>
      </w:pPr>
    </w:lvl>
    <w:lvl w:ilvl="7" w:tplc="26728159" w:tentative="1">
      <w:start w:val="1"/>
      <w:numFmt w:val="lowerLetter"/>
      <w:lvlText w:val="%8."/>
      <w:lvlJc w:val="left"/>
      <w:pPr>
        <w:ind w:left="5760" w:hanging="360"/>
      </w:pPr>
    </w:lvl>
    <w:lvl w:ilvl="8" w:tplc="26728159" w:tentative="1">
      <w:start w:val="1"/>
      <w:numFmt w:val="lowerRoman"/>
      <w:lvlText w:val="%9."/>
      <w:lvlJc w:val="right"/>
      <w:pPr>
        <w:ind w:left="6480" w:hanging="180"/>
      </w:pPr>
    </w:lvl>
  </w:abstractNum>
  <w:abstractNum w:abstractNumId="5928">
    <w:multiLevelType w:val="hybridMultilevel"/>
    <w:lvl w:ilvl="0" w:tplc="98924779">
      <w:start w:val="1"/>
      <w:numFmt w:val="decimal"/>
      <w:lvlText w:val="%1."/>
      <w:lvlJc w:val="left"/>
      <w:pPr>
        <w:ind w:left="720" w:hanging="360"/>
      </w:pPr>
    </w:lvl>
    <w:lvl w:ilvl="1" w:tplc="98924779" w:tentative="1">
      <w:start w:val="1"/>
      <w:numFmt w:val="lowerLetter"/>
      <w:lvlText w:val="%2."/>
      <w:lvlJc w:val="left"/>
      <w:pPr>
        <w:ind w:left="1440" w:hanging="360"/>
      </w:pPr>
    </w:lvl>
    <w:lvl w:ilvl="2" w:tplc="98924779" w:tentative="1">
      <w:start w:val="1"/>
      <w:numFmt w:val="lowerRoman"/>
      <w:lvlText w:val="%3."/>
      <w:lvlJc w:val="right"/>
      <w:pPr>
        <w:ind w:left="2160" w:hanging="180"/>
      </w:pPr>
    </w:lvl>
    <w:lvl w:ilvl="3" w:tplc="98924779" w:tentative="1">
      <w:start w:val="1"/>
      <w:numFmt w:val="decimal"/>
      <w:lvlText w:val="%4."/>
      <w:lvlJc w:val="left"/>
      <w:pPr>
        <w:ind w:left="2880" w:hanging="360"/>
      </w:pPr>
    </w:lvl>
    <w:lvl w:ilvl="4" w:tplc="98924779" w:tentative="1">
      <w:start w:val="1"/>
      <w:numFmt w:val="lowerLetter"/>
      <w:lvlText w:val="%5."/>
      <w:lvlJc w:val="left"/>
      <w:pPr>
        <w:ind w:left="3600" w:hanging="360"/>
      </w:pPr>
    </w:lvl>
    <w:lvl w:ilvl="5" w:tplc="98924779" w:tentative="1">
      <w:start w:val="1"/>
      <w:numFmt w:val="lowerRoman"/>
      <w:lvlText w:val="%6."/>
      <w:lvlJc w:val="right"/>
      <w:pPr>
        <w:ind w:left="4320" w:hanging="180"/>
      </w:pPr>
    </w:lvl>
    <w:lvl w:ilvl="6" w:tplc="98924779" w:tentative="1">
      <w:start w:val="1"/>
      <w:numFmt w:val="decimal"/>
      <w:lvlText w:val="%7."/>
      <w:lvlJc w:val="left"/>
      <w:pPr>
        <w:ind w:left="5040" w:hanging="360"/>
      </w:pPr>
    </w:lvl>
    <w:lvl w:ilvl="7" w:tplc="98924779" w:tentative="1">
      <w:start w:val="1"/>
      <w:numFmt w:val="lowerLetter"/>
      <w:lvlText w:val="%8."/>
      <w:lvlJc w:val="left"/>
      <w:pPr>
        <w:ind w:left="5760" w:hanging="360"/>
      </w:pPr>
    </w:lvl>
    <w:lvl w:ilvl="8" w:tplc="98924779" w:tentative="1">
      <w:start w:val="1"/>
      <w:numFmt w:val="lowerRoman"/>
      <w:lvlText w:val="%9."/>
      <w:lvlJc w:val="right"/>
      <w:pPr>
        <w:ind w:left="6480" w:hanging="180"/>
      </w:pPr>
    </w:lvl>
  </w:abstractNum>
  <w:abstractNum w:abstractNumId="5927">
    <w:multiLevelType w:val="hybridMultilevel"/>
    <w:lvl w:ilvl="0" w:tplc="35801533">
      <w:start w:val="1"/>
      <w:numFmt w:val="decimal"/>
      <w:lvlText w:val="%1."/>
      <w:lvlJc w:val="left"/>
      <w:pPr>
        <w:ind w:left="720" w:hanging="360"/>
      </w:pPr>
    </w:lvl>
    <w:lvl w:ilvl="1" w:tplc="35801533" w:tentative="1">
      <w:start w:val="1"/>
      <w:numFmt w:val="lowerLetter"/>
      <w:lvlText w:val="%2."/>
      <w:lvlJc w:val="left"/>
      <w:pPr>
        <w:ind w:left="1440" w:hanging="360"/>
      </w:pPr>
    </w:lvl>
    <w:lvl w:ilvl="2" w:tplc="35801533" w:tentative="1">
      <w:start w:val="1"/>
      <w:numFmt w:val="lowerRoman"/>
      <w:lvlText w:val="%3."/>
      <w:lvlJc w:val="right"/>
      <w:pPr>
        <w:ind w:left="2160" w:hanging="180"/>
      </w:pPr>
    </w:lvl>
    <w:lvl w:ilvl="3" w:tplc="35801533" w:tentative="1">
      <w:start w:val="1"/>
      <w:numFmt w:val="decimal"/>
      <w:lvlText w:val="%4."/>
      <w:lvlJc w:val="left"/>
      <w:pPr>
        <w:ind w:left="2880" w:hanging="360"/>
      </w:pPr>
    </w:lvl>
    <w:lvl w:ilvl="4" w:tplc="35801533" w:tentative="1">
      <w:start w:val="1"/>
      <w:numFmt w:val="lowerLetter"/>
      <w:lvlText w:val="%5."/>
      <w:lvlJc w:val="left"/>
      <w:pPr>
        <w:ind w:left="3600" w:hanging="360"/>
      </w:pPr>
    </w:lvl>
    <w:lvl w:ilvl="5" w:tplc="35801533" w:tentative="1">
      <w:start w:val="1"/>
      <w:numFmt w:val="lowerRoman"/>
      <w:lvlText w:val="%6."/>
      <w:lvlJc w:val="right"/>
      <w:pPr>
        <w:ind w:left="4320" w:hanging="180"/>
      </w:pPr>
    </w:lvl>
    <w:lvl w:ilvl="6" w:tplc="35801533" w:tentative="1">
      <w:start w:val="1"/>
      <w:numFmt w:val="decimal"/>
      <w:lvlText w:val="%7."/>
      <w:lvlJc w:val="left"/>
      <w:pPr>
        <w:ind w:left="5040" w:hanging="360"/>
      </w:pPr>
    </w:lvl>
    <w:lvl w:ilvl="7" w:tplc="35801533" w:tentative="1">
      <w:start w:val="1"/>
      <w:numFmt w:val="lowerLetter"/>
      <w:lvlText w:val="%8."/>
      <w:lvlJc w:val="left"/>
      <w:pPr>
        <w:ind w:left="5760" w:hanging="360"/>
      </w:pPr>
    </w:lvl>
    <w:lvl w:ilvl="8" w:tplc="35801533" w:tentative="1">
      <w:start w:val="1"/>
      <w:numFmt w:val="lowerRoman"/>
      <w:lvlText w:val="%9."/>
      <w:lvlJc w:val="right"/>
      <w:pPr>
        <w:ind w:left="6480" w:hanging="180"/>
      </w:pPr>
    </w:lvl>
  </w:abstractNum>
  <w:abstractNum w:abstractNumId="5926">
    <w:multiLevelType w:val="hybridMultilevel"/>
    <w:lvl w:ilvl="0" w:tplc="83363140">
      <w:start w:val="1"/>
      <w:numFmt w:val="decimal"/>
      <w:lvlText w:val="%1."/>
      <w:lvlJc w:val="left"/>
      <w:pPr>
        <w:ind w:left="720" w:hanging="360"/>
      </w:pPr>
    </w:lvl>
    <w:lvl w:ilvl="1" w:tplc="83363140" w:tentative="1">
      <w:start w:val="1"/>
      <w:numFmt w:val="lowerLetter"/>
      <w:lvlText w:val="%2."/>
      <w:lvlJc w:val="left"/>
      <w:pPr>
        <w:ind w:left="1440" w:hanging="360"/>
      </w:pPr>
    </w:lvl>
    <w:lvl w:ilvl="2" w:tplc="83363140" w:tentative="1">
      <w:start w:val="1"/>
      <w:numFmt w:val="lowerRoman"/>
      <w:lvlText w:val="%3."/>
      <w:lvlJc w:val="right"/>
      <w:pPr>
        <w:ind w:left="2160" w:hanging="180"/>
      </w:pPr>
    </w:lvl>
    <w:lvl w:ilvl="3" w:tplc="83363140" w:tentative="1">
      <w:start w:val="1"/>
      <w:numFmt w:val="decimal"/>
      <w:lvlText w:val="%4."/>
      <w:lvlJc w:val="left"/>
      <w:pPr>
        <w:ind w:left="2880" w:hanging="360"/>
      </w:pPr>
    </w:lvl>
    <w:lvl w:ilvl="4" w:tplc="83363140" w:tentative="1">
      <w:start w:val="1"/>
      <w:numFmt w:val="lowerLetter"/>
      <w:lvlText w:val="%5."/>
      <w:lvlJc w:val="left"/>
      <w:pPr>
        <w:ind w:left="3600" w:hanging="360"/>
      </w:pPr>
    </w:lvl>
    <w:lvl w:ilvl="5" w:tplc="83363140" w:tentative="1">
      <w:start w:val="1"/>
      <w:numFmt w:val="lowerRoman"/>
      <w:lvlText w:val="%6."/>
      <w:lvlJc w:val="right"/>
      <w:pPr>
        <w:ind w:left="4320" w:hanging="180"/>
      </w:pPr>
    </w:lvl>
    <w:lvl w:ilvl="6" w:tplc="83363140" w:tentative="1">
      <w:start w:val="1"/>
      <w:numFmt w:val="decimal"/>
      <w:lvlText w:val="%7."/>
      <w:lvlJc w:val="left"/>
      <w:pPr>
        <w:ind w:left="5040" w:hanging="360"/>
      </w:pPr>
    </w:lvl>
    <w:lvl w:ilvl="7" w:tplc="83363140" w:tentative="1">
      <w:start w:val="1"/>
      <w:numFmt w:val="lowerLetter"/>
      <w:lvlText w:val="%8."/>
      <w:lvlJc w:val="left"/>
      <w:pPr>
        <w:ind w:left="5760" w:hanging="360"/>
      </w:pPr>
    </w:lvl>
    <w:lvl w:ilvl="8" w:tplc="83363140" w:tentative="1">
      <w:start w:val="1"/>
      <w:numFmt w:val="lowerRoman"/>
      <w:lvlText w:val="%9."/>
      <w:lvlJc w:val="right"/>
      <w:pPr>
        <w:ind w:left="6480" w:hanging="180"/>
      </w:pPr>
    </w:lvl>
  </w:abstractNum>
  <w:abstractNum w:abstractNumId="5925">
    <w:multiLevelType w:val="hybridMultilevel"/>
    <w:lvl w:ilvl="0" w:tplc="20648639">
      <w:start w:val="1"/>
      <w:numFmt w:val="decimal"/>
      <w:lvlText w:val="%1."/>
      <w:lvlJc w:val="left"/>
      <w:pPr>
        <w:ind w:left="720" w:hanging="360"/>
      </w:pPr>
    </w:lvl>
    <w:lvl w:ilvl="1" w:tplc="20648639" w:tentative="1">
      <w:start w:val="1"/>
      <w:numFmt w:val="lowerLetter"/>
      <w:lvlText w:val="%2."/>
      <w:lvlJc w:val="left"/>
      <w:pPr>
        <w:ind w:left="1440" w:hanging="360"/>
      </w:pPr>
    </w:lvl>
    <w:lvl w:ilvl="2" w:tplc="20648639" w:tentative="1">
      <w:start w:val="1"/>
      <w:numFmt w:val="lowerRoman"/>
      <w:lvlText w:val="%3."/>
      <w:lvlJc w:val="right"/>
      <w:pPr>
        <w:ind w:left="2160" w:hanging="180"/>
      </w:pPr>
    </w:lvl>
    <w:lvl w:ilvl="3" w:tplc="20648639" w:tentative="1">
      <w:start w:val="1"/>
      <w:numFmt w:val="decimal"/>
      <w:lvlText w:val="%4."/>
      <w:lvlJc w:val="left"/>
      <w:pPr>
        <w:ind w:left="2880" w:hanging="360"/>
      </w:pPr>
    </w:lvl>
    <w:lvl w:ilvl="4" w:tplc="20648639" w:tentative="1">
      <w:start w:val="1"/>
      <w:numFmt w:val="lowerLetter"/>
      <w:lvlText w:val="%5."/>
      <w:lvlJc w:val="left"/>
      <w:pPr>
        <w:ind w:left="3600" w:hanging="360"/>
      </w:pPr>
    </w:lvl>
    <w:lvl w:ilvl="5" w:tplc="20648639" w:tentative="1">
      <w:start w:val="1"/>
      <w:numFmt w:val="lowerRoman"/>
      <w:lvlText w:val="%6."/>
      <w:lvlJc w:val="right"/>
      <w:pPr>
        <w:ind w:left="4320" w:hanging="180"/>
      </w:pPr>
    </w:lvl>
    <w:lvl w:ilvl="6" w:tplc="20648639" w:tentative="1">
      <w:start w:val="1"/>
      <w:numFmt w:val="decimal"/>
      <w:lvlText w:val="%7."/>
      <w:lvlJc w:val="left"/>
      <w:pPr>
        <w:ind w:left="5040" w:hanging="360"/>
      </w:pPr>
    </w:lvl>
    <w:lvl w:ilvl="7" w:tplc="20648639" w:tentative="1">
      <w:start w:val="1"/>
      <w:numFmt w:val="lowerLetter"/>
      <w:lvlText w:val="%8."/>
      <w:lvlJc w:val="left"/>
      <w:pPr>
        <w:ind w:left="5760" w:hanging="360"/>
      </w:pPr>
    </w:lvl>
    <w:lvl w:ilvl="8" w:tplc="20648639" w:tentative="1">
      <w:start w:val="1"/>
      <w:numFmt w:val="lowerRoman"/>
      <w:lvlText w:val="%9."/>
      <w:lvlJc w:val="right"/>
      <w:pPr>
        <w:ind w:left="6480" w:hanging="180"/>
      </w:pPr>
    </w:lvl>
  </w:abstractNum>
  <w:abstractNum w:abstractNumId="5924">
    <w:multiLevelType w:val="hybridMultilevel"/>
    <w:lvl w:ilvl="0" w:tplc="88182834">
      <w:start w:val="1"/>
      <w:numFmt w:val="decimal"/>
      <w:lvlText w:val="%1."/>
      <w:lvlJc w:val="left"/>
      <w:pPr>
        <w:ind w:left="720" w:hanging="360"/>
      </w:pPr>
    </w:lvl>
    <w:lvl w:ilvl="1" w:tplc="88182834" w:tentative="1">
      <w:start w:val="1"/>
      <w:numFmt w:val="lowerLetter"/>
      <w:lvlText w:val="%2."/>
      <w:lvlJc w:val="left"/>
      <w:pPr>
        <w:ind w:left="1440" w:hanging="360"/>
      </w:pPr>
    </w:lvl>
    <w:lvl w:ilvl="2" w:tplc="88182834" w:tentative="1">
      <w:start w:val="1"/>
      <w:numFmt w:val="lowerRoman"/>
      <w:lvlText w:val="%3."/>
      <w:lvlJc w:val="right"/>
      <w:pPr>
        <w:ind w:left="2160" w:hanging="180"/>
      </w:pPr>
    </w:lvl>
    <w:lvl w:ilvl="3" w:tplc="88182834" w:tentative="1">
      <w:start w:val="1"/>
      <w:numFmt w:val="decimal"/>
      <w:lvlText w:val="%4."/>
      <w:lvlJc w:val="left"/>
      <w:pPr>
        <w:ind w:left="2880" w:hanging="360"/>
      </w:pPr>
    </w:lvl>
    <w:lvl w:ilvl="4" w:tplc="88182834" w:tentative="1">
      <w:start w:val="1"/>
      <w:numFmt w:val="lowerLetter"/>
      <w:lvlText w:val="%5."/>
      <w:lvlJc w:val="left"/>
      <w:pPr>
        <w:ind w:left="3600" w:hanging="360"/>
      </w:pPr>
    </w:lvl>
    <w:lvl w:ilvl="5" w:tplc="88182834" w:tentative="1">
      <w:start w:val="1"/>
      <w:numFmt w:val="lowerRoman"/>
      <w:lvlText w:val="%6."/>
      <w:lvlJc w:val="right"/>
      <w:pPr>
        <w:ind w:left="4320" w:hanging="180"/>
      </w:pPr>
    </w:lvl>
    <w:lvl w:ilvl="6" w:tplc="88182834" w:tentative="1">
      <w:start w:val="1"/>
      <w:numFmt w:val="decimal"/>
      <w:lvlText w:val="%7."/>
      <w:lvlJc w:val="left"/>
      <w:pPr>
        <w:ind w:left="5040" w:hanging="360"/>
      </w:pPr>
    </w:lvl>
    <w:lvl w:ilvl="7" w:tplc="88182834" w:tentative="1">
      <w:start w:val="1"/>
      <w:numFmt w:val="lowerLetter"/>
      <w:lvlText w:val="%8."/>
      <w:lvlJc w:val="left"/>
      <w:pPr>
        <w:ind w:left="5760" w:hanging="360"/>
      </w:pPr>
    </w:lvl>
    <w:lvl w:ilvl="8" w:tplc="88182834" w:tentative="1">
      <w:start w:val="1"/>
      <w:numFmt w:val="lowerRoman"/>
      <w:lvlText w:val="%9."/>
      <w:lvlJc w:val="right"/>
      <w:pPr>
        <w:ind w:left="6480" w:hanging="180"/>
      </w:pPr>
    </w:lvl>
  </w:abstractNum>
  <w:abstractNum w:abstractNumId="5923">
    <w:multiLevelType w:val="hybridMultilevel"/>
    <w:lvl w:ilvl="0" w:tplc="25953539">
      <w:start w:val="1"/>
      <w:numFmt w:val="decimal"/>
      <w:lvlText w:val="%1."/>
      <w:lvlJc w:val="left"/>
      <w:pPr>
        <w:ind w:left="720" w:hanging="360"/>
      </w:pPr>
    </w:lvl>
    <w:lvl w:ilvl="1" w:tplc="25953539" w:tentative="1">
      <w:start w:val="1"/>
      <w:numFmt w:val="lowerLetter"/>
      <w:lvlText w:val="%2."/>
      <w:lvlJc w:val="left"/>
      <w:pPr>
        <w:ind w:left="1440" w:hanging="360"/>
      </w:pPr>
    </w:lvl>
    <w:lvl w:ilvl="2" w:tplc="25953539" w:tentative="1">
      <w:start w:val="1"/>
      <w:numFmt w:val="lowerRoman"/>
      <w:lvlText w:val="%3."/>
      <w:lvlJc w:val="right"/>
      <w:pPr>
        <w:ind w:left="2160" w:hanging="180"/>
      </w:pPr>
    </w:lvl>
    <w:lvl w:ilvl="3" w:tplc="25953539" w:tentative="1">
      <w:start w:val="1"/>
      <w:numFmt w:val="decimal"/>
      <w:lvlText w:val="%4."/>
      <w:lvlJc w:val="left"/>
      <w:pPr>
        <w:ind w:left="2880" w:hanging="360"/>
      </w:pPr>
    </w:lvl>
    <w:lvl w:ilvl="4" w:tplc="25953539" w:tentative="1">
      <w:start w:val="1"/>
      <w:numFmt w:val="lowerLetter"/>
      <w:lvlText w:val="%5."/>
      <w:lvlJc w:val="left"/>
      <w:pPr>
        <w:ind w:left="3600" w:hanging="360"/>
      </w:pPr>
    </w:lvl>
    <w:lvl w:ilvl="5" w:tplc="25953539" w:tentative="1">
      <w:start w:val="1"/>
      <w:numFmt w:val="lowerRoman"/>
      <w:lvlText w:val="%6."/>
      <w:lvlJc w:val="right"/>
      <w:pPr>
        <w:ind w:left="4320" w:hanging="180"/>
      </w:pPr>
    </w:lvl>
    <w:lvl w:ilvl="6" w:tplc="25953539" w:tentative="1">
      <w:start w:val="1"/>
      <w:numFmt w:val="decimal"/>
      <w:lvlText w:val="%7."/>
      <w:lvlJc w:val="left"/>
      <w:pPr>
        <w:ind w:left="5040" w:hanging="360"/>
      </w:pPr>
    </w:lvl>
    <w:lvl w:ilvl="7" w:tplc="25953539" w:tentative="1">
      <w:start w:val="1"/>
      <w:numFmt w:val="lowerLetter"/>
      <w:lvlText w:val="%8."/>
      <w:lvlJc w:val="left"/>
      <w:pPr>
        <w:ind w:left="5760" w:hanging="360"/>
      </w:pPr>
    </w:lvl>
    <w:lvl w:ilvl="8" w:tplc="25953539" w:tentative="1">
      <w:start w:val="1"/>
      <w:numFmt w:val="lowerRoman"/>
      <w:lvlText w:val="%9."/>
      <w:lvlJc w:val="right"/>
      <w:pPr>
        <w:ind w:left="6480" w:hanging="180"/>
      </w:pPr>
    </w:lvl>
  </w:abstractNum>
  <w:abstractNum w:abstractNumId="5922">
    <w:multiLevelType w:val="hybridMultilevel"/>
    <w:lvl w:ilvl="0" w:tplc="66010741">
      <w:start w:val="1"/>
      <w:numFmt w:val="decimal"/>
      <w:lvlText w:val="%1."/>
      <w:lvlJc w:val="left"/>
      <w:pPr>
        <w:ind w:left="720" w:hanging="360"/>
      </w:pPr>
    </w:lvl>
    <w:lvl w:ilvl="1" w:tplc="66010741" w:tentative="1">
      <w:start w:val="1"/>
      <w:numFmt w:val="lowerLetter"/>
      <w:lvlText w:val="%2."/>
      <w:lvlJc w:val="left"/>
      <w:pPr>
        <w:ind w:left="1440" w:hanging="360"/>
      </w:pPr>
    </w:lvl>
    <w:lvl w:ilvl="2" w:tplc="66010741" w:tentative="1">
      <w:start w:val="1"/>
      <w:numFmt w:val="lowerRoman"/>
      <w:lvlText w:val="%3."/>
      <w:lvlJc w:val="right"/>
      <w:pPr>
        <w:ind w:left="2160" w:hanging="180"/>
      </w:pPr>
    </w:lvl>
    <w:lvl w:ilvl="3" w:tplc="66010741" w:tentative="1">
      <w:start w:val="1"/>
      <w:numFmt w:val="decimal"/>
      <w:lvlText w:val="%4."/>
      <w:lvlJc w:val="left"/>
      <w:pPr>
        <w:ind w:left="2880" w:hanging="360"/>
      </w:pPr>
    </w:lvl>
    <w:lvl w:ilvl="4" w:tplc="66010741" w:tentative="1">
      <w:start w:val="1"/>
      <w:numFmt w:val="lowerLetter"/>
      <w:lvlText w:val="%5."/>
      <w:lvlJc w:val="left"/>
      <w:pPr>
        <w:ind w:left="3600" w:hanging="360"/>
      </w:pPr>
    </w:lvl>
    <w:lvl w:ilvl="5" w:tplc="66010741" w:tentative="1">
      <w:start w:val="1"/>
      <w:numFmt w:val="lowerRoman"/>
      <w:lvlText w:val="%6."/>
      <w:lvlJc w:val="right"/>
      <w:pPr>
        <w:ind w:left="4320" w:hanging="180"/>
      </w:pPr>
    </w:lvl>
    <w:lvl w:ilvl="6" w:tplc="66010741" w:tentative="1">
      <w:start w:val="1"/>
      <w:numFmt w:val="decimal"/>
      <w:lvlText w:val="%7."/>
      <w:lvlJc w:val="left"/>
      <w:pPr>
        <w:ind w:left="5040" w:hanging="360"/>
      </w:pPr>
    </w:lvl>
    <w:lvl w:ilvl="7" w:tplc="66010741" w:tentative="1">
      <w:start w:val="1"/>
      <w:numFmt w:val="lowerLetter"/>
      <w:lvlText w:val="%8."/>
      <w:lvlJc w:val="left"/>
      <w:pPr>
        <w:ind w:left="5760" w:hanging="360"/>
      </w:pPr>
    </w:lvl>
    <w:lvl w:ilvl="8" w:tplc="66010741" w:tentative="1">
      <w:start w:val="1"/>
      <w:numFmt w:val="lowerRoman"/>
      <w:lvlText w:val="%9."/>
      <w:lvlJc w:val="right"/>
      <w:pPr>
        <w:ind w:left="6480" w:hanging="180"/>
      </w:pPr>
    </w:lvl>
  </w:abstractNum>
  <w:abstractNum w:abstractNumId="5921">
    <w:multiLevelType w:val="hybridMultilevel"/>
    <w:lvl w:ilvl="0" w:tplc="546446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921">
    <w:abstractNumId w:val="5921"/>
  </w:num>
  <w:num w:numId="5922">
    <w:abstractNumId w:val="5922"/>
  </w:num>
  <w:num w:numId="5923">
    <w:abstractNumId w:val="5923"/>
  </w:num>
  <w:num w:numId="5924">
    <w:abstractNumId w:val="5924"/>
  </w:num>
  <w:num w:numId="5925">
    <w:abstractNumId w:val="5925"/>
  </w:num>
  <w:num w:numId="5926">
    <w:abstractNumId w:val="5926"/>
  </w:num>
  <w:num w:numId="5927">
    <w:abstractNumId w:val="5927"/>
  </w:num>
  <w:num w:numId="5928">
    <w:abstractNumId w:val="5928"/>
  </w:num>
  <w:num w:numId="5929">
    <w:abstractNumId w:val="5929"/>
  </w:num>
  <w:num w:numId="5930">
    <w:abstractNumId w:val="5930"/>
  </w:num>
  <w:num w:numId="5931">
    <w:abstractNumId w:val="5931"/>
  </w:num>
  <w:num w:numId="5932">
    <w:abstractNumId w:val="5932"/>
  </w:num>
  <w:num w:numId="5933">
    <w:abstractNumId w:val="59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3201472" Type="http://schemas.openxmlformats.org/officeDocument/2006/relationships/comments" Target="comments.xml"/><Relationship Id="rId525855843" Type="http://schemas.microsoft.com/office/2011/relationships/commentsExtended" Target="commentsExtended.xml"/><Relationship Id="rId42199541" Type="http://schemas.openxmlformats.org/officeDocument/2006/relationships/image" Target="media/imgrId42199541.jpg"/><Relationship Id="rId611360da9b5443dc1" Type="http://schemas.openxmlformats.org/officeDocument/2006/relationships/hyperlink" Target="https://iservice.lombardini.it/jsp/Template2/manuale.jsp?id=41&amp;parent=962" TargetMode="External"/><Relationship Id="rId592260da9b5472e07" Type="http://schemas.openxmlformats.org/officeDocument/2006/relationships/hyperlink" Target="https://iservice.lombardini.it/jsp/Template2/manuale.jsp?id=60&amp;parent=962" TargetMode="External"/><Relationship Id="rId516060da9b5483122" Type="http://schemas.openxmlformats.org/officeDocument/2006/relationships/hyperlink" Target="https://iservice.lombardini.it/jsp/Template2/manuale.jsp?id=59&amp;parent=962" TargetMode="External"/><Relationship Id="rId527060da9b5483aae" Type="http://schemas.openxmlformats.org/officeDocument/2006/relationships/hyperlink" Target="https://iservice.lombardini.it/jsp/Template2/manuale.jsp?id=42&amp;parent=962" TargetMode="External"/><Relationship Id="rId339460da9b5483b7f" Type="http://schemas.openxmlformats.org/officeDocument/2006/relationships/hyperlink" Target="https://iservice.lombardini.it/jsp/Template2/manuale.jsp?id=42&amp;parent=962" TargetMode="External"/><Relationship Id="rId224260da9b5483f2b" Type="http://schemas.openxmlformats.org/officeDocument/2006/relationships/hyperlink" Target="https://iservice.lombardini.it/jsp/Template2/manuale.jsp?id=75&amp;parent=962" TargetMode="External"/><Relationship Id="rId917060da9b548436c" Type="http://schemas.openxmlformats.org/officeDocument/2006/relationships/hyperlink" Target="https://iservice.lombardini.it/jsp/Template2/manuale.jsp?id=44&amp;parent=962" TargetMode="External"/><Relationship Id="rId372860da9b54847b0" Type="http://schemas.openxmlformats.org/officeDocument/2006/relationships/hyperlink" Target="https://iservice.lombardini.it/jsp/Template2/manuale.jsp?id=73&amp;parent=962" TargetMode="External"/><Relationship Id="rId635760da9b5484be8" Type="http://schemas.openxmlformats.org/officeDocument/2006/relationships/hyperlink" Target="https://iservice.lombardini.it/jsp/Template2/manuale.jsp?id=76&amp;parent=962" TargetMode="External"/><Relationship Id="rId618760da9b5485030" Type="http://schemas.openxmlformats.org/officeDocument/2006/relationships/hyperlink" Target="https://iservice.lombardini.it/jsp/Template2/manuale.jsp?id=77&amp;parent=962" TargetMode="External"/><Relationship Id="rId921760da9b548548a" Type="http://schemas.openxmlformats.org/officeDocument/2006/relationships/hyperlink" Target="https://iservice.lombardini.it/jsp/Template2/manuale.jsp?id=74&amp;parent=962" TargetMode="External"/><Relationship Id="rId562160da9b54868db" Type="http://schemas.openxmlformats.org/officeDocument/2006/relationships/hyperlink" Target="https://iservice.lombardini.it/jsp/Template2/manuale.jsp?id=87&amp;parent=962" TargetMode="External"/><Relationship Id="rId697060da9b548815b" Type="http://schemas.openxmlformats.org/officeDocument/2006/relationships/hyperlink" Target="https://iservice.lombardini.it/jsp/Template4/manuale.jsp?id=2669&amp;parent=1034" TargetMode="External"/><Relationship Id="rId869360da9b5488902" Type="http://schemas.openxmlformats.org/officeDocument/2006/relationships/hyperlink" Target="https://iservice.lombardini.it/jsp/Template2/manuale.jsp?id=83&amp;parent=962" TargetMode="External"/><Relationship Id="rId544360da9b5488a29" Type="http://schemas.openxmlformats.org/officeDocument/2006/relationships/hyperlink" Target="https://iservice.lombardini.it/jsp/Template2/manuale.jsp?id=84&amp;parent=962" TargetMode="External"/><Relationship Id="rId934460da9b5488b27" Type="http://schemas.openxmlformats.org/officeDocument/2006/relationships/hyperlink" Target="https://iservice.lombardini.it/jsp/Template2/manuale.jsp?id=85&amp;parent=962" TargetMode="External"/><Relationship Id="rId386060da9b54898a6" Type="http://schemas.openxmlformats.org/officeDocument/2006/relationships/hyperlink" Target="https://iservice.lombardini.it/jsp/Template2/manuale.jsp?id=86&amp;parent=962" TargetMode="External"/><Relationship Id="rId665560da9b548a5a1" Type="http://schemas.openxmlformats.org/officeDocument/2006/relationships/hyperlink" Target="https://iservice.lombardini.it/jsp/Template4/manuale.jsp?id=2664&amp;parent=1034" TargetMode="External"/><Relationship Id="rId956260da9b5498189" Type="http://schemas.openxmlformats.org/officeDocument/2006/relationships/hyperlink" Target="https://iservice.lombardini.it/jsp/Template2/manuale.jsp?id=60&amp;parent=962" TargetMode="External"/><Relationship Id="rId625760da9b54d58d3" Type="http://schemas.openxmlformats.org/officeDocument/2006/relationships/hyperlink" Target="https://iservice.lombardini.it/jsp/Template2/manuale.jsp?id=60&amp;parent=962" TargetMode="External"/><Relationship Id="rId319860da9b5503c11" Type="http://schemas.openxmlformats.org/officeDocument/2006/relationships/hyperlink" Target="https://iservice.lombardini.it/jsp/Template2/manuale.jsp?id=60&amp;parent=962" TargetMode="External"/><Relationship Id="rId642460da9b5529131" Type="http://schemas.openxmlformats.org/officeDocument/2006/relationships/hyperlink" Target="https://iservice.lombardini.it/jsp/Template2/manuale.jsp?id=59&amp;parent=962" TargetMode="External"/><Relationship Id="rId590360da9b553a72b" Type="http://schemas.openxmlformats.org/officeDocument/2006/relationships/hyperlink" Target="https://iservice.lombardini.it/jsp/Template2/manuale.jsp?id=60&amp;parent=962" TargetMode="External"/><Relationship Id="rId693960da9b555c43f" Type="http://schemas.openxmlformats.org/officeDocument/2006/relationships/hyperlink" Target="https://iservice.lombardini.it/jsp/Template2/manuale.jsp?id=59&amp;parent=962" TargetMode="External"/><Relationship Id="rId658560da9b556dba3" Type="http://schemas.openxmlformats.org/officeDocument/2006/relationships/hyperlink" Target="https://iservice.lombardini.it/jsp/Template2/manuale.jsp?id=60&amp;parent=962" TargetMode="External"/><Relationship Id="rId179560da9b55acb25" Type="http://schemas.openxmlformats.org/officeDocument/2006/relationships/hyperlink" Target="https://iservice.lombardini.it/jsp/Template2/manuale.jsp?id=60&amp;parent=962" TargetMode="External"/><Relationship Id="rId595560da9b55bca00" Type="http://schemas.openxmlformats.org/officeDocument/2006/relationships/hyperlink" Target="https://iservice.lombardini.it/jsp/Template2/manuale.jsp?id=59&amp;parent=962" TargetMode="External"/><Relationship Id="rId607560da9b55cc411" Type="http://schemas.openxmlformats.org/officeDocument/2006/relationships/hyperlink" Target="https://iservice.lombardini.it/jsp/Template2/manuale.jsp?id=70&amp;parent=962" TargetMode="External"/><Relationship Id="rId449660da9b561e477" Type="http://schemas.openxmlformats.org/officeDocument/2006/relationships/hyperlink" Target="https://iservice.lombardini.it/jsp/Template2/manuale.jsp?id=59&amp;parent=962" TargetMode="External"/><Relationship Id="rId328360da9b56685ec" Type="http://schemas.openxmlformats.org/officeDocument/2006/relationships/hyperlink" Target="https://iservice.lombardini.it/jsp/Template2/manuale.jsp?id=60&amp;parent=962" TargetMode="External"/><Relationship Id="rId540660da9b5676ce5" Type="http://schemas.openxmlformats.org/officeDocument/2006/relationships/hyperlink" Target="https://iservice.lombardini.it/jsp/Template2/manuale.jsp?id=59&amp;parent=962" TargetMode="External"/><Relationship Id="rId131160da9b56b1f34" Type="http://schemas.openxmlformats.org/officeDocument/2006/relationships/hyperlink" Target="https://iservice.lombardini.it/jsp/Template2/manuale.jsp?id=60&amp;parent=962" TargetMode="External"/><Relationship Id="rId175560da9b56c0d65" Type="http://schemas.openxmlformats.org/officeDocument/2006/relationships/hyperlink" Target="https://iservice.lombardini.it/jsp/Template2/manuale.jsp?id=59&amp;parent=962" TargetMode="External"/><Relationship Id="rId938860da9b56e5259" Type="http://schemas.openxmlformats.org/officeDocument/2006/relationships/hyperlink" Target="https://iservice.lombardini.it/jsp/Template2/manuale.jsp?id=80&amp;parent=962" TargetMode="External"/><Relationship Id="rId539060da9b56e5498" Type="http://schemas.openxmlformats.org/officeDocument/2006/relationships/hyperlink" Target="https://iservice.lombardini.it/jsp/Template2/manuale.jsp?id=81&amp;parent=962" TargetMode="External"/><Relationship Id="rId230360da9b56e5ec9" Type="http://schemas.openxmlformats.org/officeDocument/2006/relationships/hyperlink" Target="https://iservice.lombardini.it/jsp/Template2/manuale.jsp?id=80&amp;parent=962" TargetMode="External"/><Relationship Id="rId261060da9b56e6006" Type="http://schemas.openxmlformats.org/officeDocument/2006/relationships/hyperlink" Target="https://iservice.lombardini.it/jsp/Template2/manuale.jsp?id=83&amp;parent=962" TargetMode="External"/><Relationship Id="rId926160da9b56e7288" Type="http://schemas.openxmlformats.org/officeDocument/2006/relationships/hyperlink" Target="https://iservice.lombardini.it/jsp/Template2/manuale.jsp?id=83&amp;parent=962" TargetMode="External"/><Relationship Id="rId608360da9b56e730d" Type="http://schemas.openxmlformats.org/officeDocument/2006/relationships/hyperlink" Target="https://iservice.lombardini.it/jsp/Template2/manuale.jsp?id=83&amp;parent=962" TargetMode="External"/><Relationship Id="rId634760da9b56e7396" Type="http://schemas.openxmlformats.org/officeDocument/2006/relationships/hyperlink" Target="https://iservice.lombardini.it/jsp/Template2/manuale.jsp?id=83&amp;parent=962" TargetMode="External"/><Relationship Id="rId623160da9b5701d5e" Type="http://schemas.openxmlformats.org/officeDocument/2006/relationships/hyperlink" Target="https://iservice.lombardini.it/jsp/Template2/manuale.jsp?id=41&amp;parent=962" TargetMode="External"/><Relationship Id="rId298460da9b57022a5" Type="http://schemas.openxmlformats.org/officeDocument/2006/relationships/hyperlink" Target="https://iservice.lombardini.it/jsp/Template2/manuale.jsp?id=71&amp;parent=962" TargetMode="External"/><Relationship Id="rId981960da9b57023c6" Type="http://schemas.openxmlformats.org/officeDocument/2006/relationships/hyperlink" Target="https://iservice.lombardini.it/jsp/Template2/manuale.jsp?id=71&amp;parent=962" TargetMode="External"/><Relationship Id="rId993960da9b57024b2" Type="http://schemas.openxmlformats.org/officeDocument/2006/relationships/hyperlink" Target="https://iservice.lombardini.it/jsp/Template2/manuale.jsp?id=71&amp;parent=962" TargetMode="External"/><Relationship Id="rId861260da9b5702827" Type="http://schemas.openxmlformats.org/officeDocument/2006/relationships/hyperlink" Target="https://iservice.lombardini.it/jsp/Template2/manuale.jsp?id=70&amp;parent=962" TargetMode="External"/><Relationship Id="rId817060da9b5702903" Type="http://schemas.openxmlformats.org/officeDocument/2006/relationships/hyperlink" Target="https://iservice.lombardini.it/jsp/Template2/manuale.jsp?id=70&amp;parent=962" TargetMode="External"/><Relationship Id="rId767460da9b57029c8" Type="http://schemas.openxmlformats.org/officeDocument/2006/relationships/hyperlink" Target="https://iservice.lombardini.it/jsp/Template2/manuale.jsp?id=70&amp;parent=962" TargetMode="External"/><Relationship Id="rId314360da9b5463684" Type="http://schemas.openxmlformats.org/officeDocument/2006/relationships/image" Target="media/imgrId314360da9b5463684.jpg"/><Relationship Id="rId215160da9b5472b61" Type="http://schemas.openxmlformats.org/officeDocument/2006/relationships/image" Target="media/imgrId215160da9b5472b61.jpg"/><Relationship Id="rId670560da9b5482e0d" Type="http://schemas.openxmlformats.org/officeDocument/2006/relationships/image" Target="media/imgrId670560da9b5482e0d.jpg"/><Relationship Id="rId564860da9b5497eb5" Type="http://schemas.openxmlformats.org/officeDocument/2006/relationships/image" Target="media/imgrId564860da9b5497eb5.jpg"/><Relationship Id="rId866260da9b54ae6e2" Type="http://schemas.openxmlformats.org/officeDocument/2006/relationships/image" Target="media/imgrId866260da9b54ae6e2.jpg"/><Relationship Id="rId133360da9b54c6a97" Type="http://schemas.openxmlformats.org/officeDocument/2006/relationships/image" Target="media/imgrId133360da9b54c6a97.jpg"/><Relationship Id="rId826160da9b54d5183" Type="http://schemas.openxmlformats.org/officeDocument/2006/relationships/image" Target="media/imgrId826160da9b54d5183.jpg"/><Relationship Id="rId461760da9b54ea262" Type="http://schemas.openxmlformats.org/officeDocument/2006/relationships/image" Target="media/imgrId461760da9b54ea262.jpg"/><Relationship Id="rId811860da9b55038e0" Type="http://schemas.openxmlformats.org/officeDocument/2006/relationships/image" Target="media/imgrId811860da9b55038e0.jpg"/><Relationship Id="rId968060da9b5518354" Type="http://schemas.openxmlformats.org/officeDocument/2006/relationships/image" Target="media/imgrId968060da9b5518354.jpg"/><Relationship Id="rId302460da9b5528d56" Type="http://schemas.openxmlformats.org/officeDocument/2006/relationships/image" Target="media/imgrId302460da9b5528d56.jpg"/><Relationship Id="rId596660da9b553a453" Type="http://schemas.openxmlformats.org/officeDocument/2006/relationships/image" Target="media/imgrId596660da9b553a453.jpg"/><Relationship Id="rId972460da9b554bcc7" Type="http://schemas.openxmlformats.org/officeDocument/2006/relationships/image" Target="media/imgrId972460da9b554bcc7.jpg"/><Relationship Id="rId143460da9b555c0f8" Type="http://schemas.openxmlformats.org/officeDocument/2006/relationships/image" Target="media/imgrId143460da9b555c0f8.jpg"/><Relationship Id="rId282860da9b556d762" Type="http://schemas.openxmlformats.org/officeDocument/2006/relationships/image" Target="media/imgrId282860da9b556d762.jpg"/><Relationship Id="rId190760da9b5583b71" Type="http://schemas.openxmlformats.org/officeDocument/2006/relationships/image" Target="media/imgrId190760da9b5583b71.jpg"/><Relationship Id="rId335460da9b559c613" Type="http://schemas.openxmlformats.org/officeDocument/2006/relationships/image" Target="media/imgrId335460da9b559c613.jpg"/><Relationship Id="rId524360da9b55ac810" Type="http://schemas.openxmlformats.org/officeDocument/2006/relationships/image" Target="media/imgrId524360da9b55ac810.jpg"/><Relationship Id="rId966760da9b55bbfb7" Type="http://schemas.openxmlformats.org/officeDocument/2006/relationships/image" Target="media/imgrId966760da9b55bbfb7.jpg"/><Relationship Id="rId357160da9b55cb838" Type="http://schemas.openxmlformats.org/officeDocument/2006/relationships/image" Target="media/imgrId357160da9b55cb838.jpg"/><Relationship Id="rId435960da9b55d8e04" Type="http://schemas.openxmlformats.org/officeDocument/2006/relationships/image" Target="media/imgrId435960da9b55d8e04.jpg"/><Relationship Id="rId556260da9b55f00de" Type="http://schemas.openxmlformats.org/officeDocument/2006/relationships/image" Target="media/imgrId556260da9b55f00de.jpg"/><Relationship Id="rId162660da9b560f133" Type="http://schemas.openxmlformats.org/officeDocument/2006/relationships/image" Target="media/imgrId162660da9b560f133.jpg"/><Relationship Id="rId127960da9b561de30" Type="http://schemas.openxmlformats.org/officeDocument/2006/relationships/image" Target="media/imgrId127960da9b561de30.jpg"/><Relationship Id="rId395760da9b5633cfc" Type="http://schemas.openxmlformats.org/officeDocument/2006/relationships/image" Target="media/imgrId395760da9b5633cfc.jpg"/><Relationship Id="rId362060da9b56445af" Type="http://schemas.openxmlformats.org/officeDocument/2006/relationships/image" Target="media/imgrId362060da9b56445af.jpg"/><Relationship Id="rId603760da9b5656f77" Type="http://schemas.openxmlformats.org/officeDocument/2006/relationships/image" Target="media/imgrId603760da9b5656f77.jpg"/><Relationship Id="rId753060da9b566818a" Type="http://schemas.openxmlformats.org/officeDocument/2006/relationships/image" Target="media/imgrId753060da9b566818a.jpg"/><Relationship Id="rId884660da9b5676844" Type="http://schemas.openxmlformats.org/officeDocument/2006/relationships/image" Target="media/imgrId884660da9b5676844.jpg"/><Relationship Id="rId100860da9b568d3fc" Type="http://schemas.openxmlformats.org/officeDocument/2006/relationships/image" Target="media/imgrId100860da9b568d3fc.png"/><Relationship Id="rId691960da9b56a0160" Type="http://schemas.openxmlformats.org/officeDocument/2006/relationships/image" Target="media/imgrId691960da9b56a0160.jpg"/><Relationship Id="rId656660da9b56b1bd5" Type="http://schemas.openxmlformats.org/officeDocument/2006/relationships/image" Target="media/imgrId656660da9b56b1bd5.jpg"/><Relationship Id="rId141060da9b56c09d0" Type="http://schemas.openxmlformats.org/officeDocument/2006/relationships/image" Target="media/imgrId141060da9b56c09d0.jpg"/><Relationship Id="rId604260da9b56d4108" Type="http://schemas.openxmlformats.org/officeDocument/2006/relationships/image" Target="media/imgrId604260da9b56d4108.jpg"/><Relationship Id="rId316860da9b56e4f07" Type="http://schemas.openxmlformats.org/officeDocument/2006/relationships/image" Target="media/imgrId316860da9b56e4f07.jpg"/><Relationship Id="rId768860da9b570173a" Type="http://schemas.openxmlformats.org/officeDocument/2006/relationships/image" Target="media/imgrId768860da9b570173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199541" Type="http://schemas.openxmlformats.org/officeDocument/2006/relationships/image" Target="media/imgrId421995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199541" Type="http://schemas.openxmlformats.org/officeDocument/2006/relationships/image" Target="media/imgrId421995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199541" Type="http://schemas.openxmlformats.org/officeDocument/2006/relationships/image" Target="media/imgrId421995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199541" Type="http://schemas.openxmlformats.org/officeDocument/2006/relationships/image" Target="media/imgrId421995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199541" Type="http://schemas.openxmlformats.org/officeDocument/2006/relationships/image" Target="media/imgrId421995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199541" Type="http://schemas.openxmlformats.org/officeDocument/2006/relationships/image" Target="media/imgrId421995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