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250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4339056" w:name="ctxt"/>
    <w:bookmarkEnd w:id="1433905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250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856846cc7f4bf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056846cc7f4c6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146846cc7f4cc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476846cc7f4d2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586846cc7f4d8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476846cc7f4de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406846cc7f4e4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886846cc7f4ea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106846cc7f4f0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30036846cc7f4f7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706846cc7f4fe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506846cc7f504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236846cc7f50a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236">
    <w:multiLevelType w:val="hybridMultilevel"/>
    <w:lvl w:ilvl="0" w:tplc="89171052">
      <w:start w:val="1"/>
      <w:numFmt w:val="decimal"/>
      <w:lvlText w:val="%1."/>
      <w:lvlJc w:val="left"/>
      <w:pPr>
        <w:ind w:left="720" w:hanging="360"/>
      </w:pPr>
    </w:lvl>
    <w:lvl w:ilvl="1" w:tplc="89171052" w:tentative="1">
      <w:start w:val="1"/>
      <w:numFmt w:val="lowerLetter"/>
      <w:lvlText w:val="%2."/>
      <w:lvlJc w:val="left"/>
      <w:pPr>
        <w:ind w:left="1440" w:hanging="360"/>
      </w:pPr>
    </w:lvl>
    <w:lvl w:ilvl="2" w:tplc="89171052" w:tentative="1">
      <w:start w:val="1"/>
      <w:numFmt w:val="lowerRoman"/>
      <w:lvlText w:val="%3."/>
      <w:lvlJc w:val="right"/>
      <w:pPr>
        <w:ind w:left="2160" w:hanging="180"/>
      </w:pPr>
    </w:lvl>
    <w:lvl w:ilvl="3" w:tplc="89171052" w:tentative="1">
      <w:start w:val="1"/>
      <w:numFmt w:val="decimal"/>
      <w:lvlText w:val="%4."/>
      <w:lvlJc w:val="left"/>
      <w:pPr>
        <w:ind w:left="2880" w:hanging="360"/>
      </w:pPr>
    </w:lvl>
    <w:lvl w:ilvl="4" w:tplc="89171052" w:tentative="1">
      <w:start w:val="1"/>
      <w:numFmt w:val="lowerLetter"/>
      <w:lvlText w:val="%5."/>
      <w:lvlJc w:val="left"/>
      <w:pPr>
        <w:ind w:left="3600" w:hanging="360"/>
      </w:pPr>
    </w:lvl>
    <w:lvl w:ilvl="5" w:tplc="89171052" w:tentative="1">
      <w:start w:val="1"/>
      <w:numFmt w:val="lowerRoman"/>
      <w:lvlText w:val="%6."/>
      <w:lvlJc w:val="right"/>
      <w:pPr>
        <w:ind w:left="4320" w:hanging="180"/>
      </w:pPr>
    </w:lvl>
    <w:lvl w:ilvl="6" w:tplc="89171052" w:tentative="1">
      <w:start w:val="1"/>
      <w:numFmt w:val="decimal"/>
      <w:lvlText w:val="%7."/>
      <w:lvlJc w:val="left"/>
      <w:pPr>
        <w:ind w:left="5040" w:hanging="360"/>
      </w:pPr>
    </w:lvl>
    <w:lvl w:ilvl="7" w:tplc="89171052" w:tentative="1">
      <w:start w:val="1"/>
      <w:numFmt w:val="lowerLetter"/>
      <w:lvlText w:val="%8."/>
      <w:lvlJc w:val="left"/>
      <w:pPr>
        <w:ind w:left="5760" w:hanging="360"/>
      </w:pPr>
    </w:lvl>
    <w:lvl w:ilvl="8" w:tplc="89171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35">
    <w:multiLevelType w:val="hybridMultilevel"/>
    <w:lvl w:ilvl="0" w:tplc="754188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235">
    <w:abstractNumId w:val="24235"/>
  </w:num>
  <w:num w:numId="24236">
    <w:abstractNumId w:val="242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11307627" Type="http://schemas.openxmlformats.org/officeDocument/2006/relationships/comments" Target="comments.xml"/><Relationship Id="rId490371445" Type="http://schemas.microsoft.com/office/2011/relationships/commentsExtended" Target="commentsExtended.xml"/><Relationship Id="rId15856846cc7f4bfec" Type="http://schemas.openxmlformats.org/officeDocument/2006/relationships/hyperlink" Target="https://iservice.lombardini.it/documents/Manuals/7603/a-_intake_and_exhaust.pdf" TargetMode="External"/><Relationship Id="rId92056846cc7f4c638" Type="http://schemas.openxmlformats.org/officeDocument/2006/relationships/hyperlink" Target="https://iservice.lombardini.it/documents/Manuals/7604/b_-_connecting_rod-piston_set.pdf" TargetMode="External"/><Relationship Id="rId14146846cc7f4cc54" Type="http://schemas.openxmlformats.org/officeDocument/2006/relationships/hyperlink" Target="https://iservice.lombardini.it/documents/Manuals/7605/c_-_crankshaft-flywheel.pdf" TargetMode="External"/><Relationship Id="rId77476846cc7f4d2a6" Type="http://schemas.openxmlformats.org/officeDocument/2006/relationships/hyperlink" Target="https://iservice.lombardini.it/documents/Manuals/7606/d_-_cranckcase-gear_cover-mounts.pdf" TargetMode="External"/><Relationship Id="rId22586846cc7f4d8a1" Type="http://schemas.openxmlformats.org/officeDocument/2006/relationships/hyperlink" Target="https://iservice.lombardini.it/documents/Manuals/7607/e_-_timing-speed_governor.pdf" TargetMode="External"/><Relationship Id="rId38476846cc7f4dea3" Type="http://schemas.openxmlformats.org/officeDocument/2006/relationships/hyperlink" Target="https://iservice.lombardini.it/documents/Manuals/7608/f_-_cylinder_head_ignition.pdf" TargetMode="External"/><Relationship Id="rId10406846cc7f4e4d1" Type="http://schemas.openxmlformats.org/officeDocument/2006/relationships/hyperlink" Target="https://iservice.lombardini.it/documents/Manuals/7609/g_-_fuel_system.pdf" TargetMode="External"/><Relationship Id="rId57886846cc7f4eaa7" Type="http://schemas.openxmlformats.org/officeDocument/2006/relationships/hyperlink" Target="https://iservice.lombardini.it/documents/Manuals/7610/h_-_carburetor.pdf" TargetMode="External"/><Relationship Id="rId24106846cc7f4f095" Type="http://schemas.openxmlformats.org/officeDocument/2006/relationships/hyperlink" Target="https://iservice.lombardini.it/documents/Manuals/7611/i_-_cooling_panels.pdf" TargetMode="External"/><Relationship Id="rId30036846cc7f4f754" Type="http://schemas.openxmlformats.org/officeDocument/2006/relationships/hyperlink" Target="https://iservice.lombardini.it/documents/Manuals/7612/l_-_controls.pdf" TargetMode="External"/><Relationship Id="rId42706846cc7f4fe26" Type="http://schemas.openxmlformats.org/officeDocument/2006/relationships/hyperlink" Target="https://iservice.lombardini.it/documents/Manuals/7613/m_-_starting.pdf" TargetMode="External"/><Relationship Id="rId86506846cc7f50488" Type="http://schemas.openxmlformats.org/officeDocument/2006/relationships/hyperlink" Target="https://iservice.lombardini.it/documents/Manuals/7614/n_-_suondproofing.pdf" TargetMode="External"/><Relationship Id="rId73236846cc7f50a71" Type="http://schemas.openxmlformats.org/officeDocument/2006/relationships/hyperlink" Target="https://iservice.lombardini.it/documents/Manuals/761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