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31517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11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999577" w:name="ctxt"/>
    <w:bookmarkEnd w:id="739995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36600" name="name46226846d9f2b9c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266846d9f2b9c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7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20656846d9f2ba7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57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7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57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57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7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57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8857433" name="name17516846d9f2ddc1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0696846d9f2ddc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38315" name="name37856846d9f2e6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06846d9f2e6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596846d9f2e6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8684005" name="name38606846d9f303b0e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65536846d9f303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782963" name="name45766846d9f30f00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83276846d9f30f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3652" name="name81916846d9f319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06846d9f319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166846d9f31a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34029" name="name23246846d9f326952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73566846d9f326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7103" name="name93806846d9f32e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06846d9f32e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146846d9f32e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382164" name="name64716846d9f33c9fd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11866846d9f33c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92338" name="name23646846d9f34a7af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65056846d9f34a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6471" name="name95896846d9f353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36846d9f353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586846d9f354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3488898" name="name15806846d9f363cc6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34496846d9f363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768666" name="name95736846d9f37114f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21126846d9f371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90411" name="name26336846d9f37ff40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55946846d9f37f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751">
    <w:multiLevelType w:val="hybridMultilevel"/>
    <w:lvl w:ilvl="0" w:tplc="82088958">
      <w:start w:val="1"/>
      <w:numFmt w:val="decimal"/>
      <w:lvlText w:val="%1."/>
      <w:lvlJc w:val="left"/>
      <w:pPr>
        <w:ind w:left="720" w:hanging="360"/>
      </w:pPr>
    </w:lvl>
    <w:lvl w:ilvl="1" w:tplc="82088958" w:tentative="1">
      <w:start w:val="1"/>
      <w:numFmt w:val="lowerLetter"/>
      <w:lvlText w:val="%2."/>
      <w:lvlJc w:val="left"/>
      <w:pPr>
        <w:ind w:left="1440" w:hanging="360"/>
      </w:pPr>
    </w:lvl>
    <w:lvl w:ilvl="2" w:tplc="82088958" w:tentative="1">
      <w:start w:val="1"/>
      <w:numFmt w:val="lowerRoman"/>
      <w:lvlText w:val="%3."/>
      <w:lvlJc w:val="right"/>
      <w:pPr>
        <w:ind w:left="2160" w:hanging="180"/>
      </w:pPr>
    </w:lvl>
    <w:lvl w:ilvl="3" w:tplc="82088958" w:tentative="1">
      <w:start w:val="1"/>
      <w:numFmt w:val="decimal"/>
      <w:lvlText w:val="%4."/>
      <w:lvlJc w:val="left"/>
      <w:pPr>
        <w:ind w:left="2880" w:hanging="360"/>
      </w:pPr>
    </w:lvl>
    <w:lvl w:ilvl="4" w:tplc="82088958" w:tentative="1">
      <w:start w:val="1"/>
      <w:numFmt w:val="lowerLetter"/>
      <w:lvlText w:val="%5."/>
      <w:lvlJc w:val="left"/>
      <w:pPr>
        <w:ind w:left="3600" w:hanging="360"/>
      </w:pPr>
    </w:lvl>
    <w:lvl w:ilvl="5" w:tplc="82088958" w:tentative="1">
      <w:start w:val="1"/>
      <w:numFmt w:val="lowerRoman"/>
      <w:lvlText w:val="%6."/>
      <w:lvlJc w:val="right"/>
      <w:pPr>
        <w:ind w:left="4320" w:hanging="180"/>
      </w:pPr>
    </w:lvl>
    <w:lvl w:ilvl="6" w:tplc="82088958" w:tentative="1">
      <w:start w:val="1"/>
      <w:numFmt w:val="decimal"/>
      <w:lvlText w:val="%7."/>
      <w:lvlJc w:val="left"/>
      <w:pPr>
        <w:ind w:left="5040" w:hanging="360"/>
      </w:pPr>
    </w:lvl>
    <w:lvl w:ilvl="7" w:tplc="82088958" w:tentative="1">
      <w:start w:val="1"/>
      <w:numFmt w:val="lowerLetter"/>
      <w:lvlText w:val="%8."/>
      <w:lvlJc w:val="left"/>
      <w:pPr>
        <w:ind w:left="5760" w:hanging="360"/>
      </w:pPr>
    </w:lvl>
    <w:lvl w:ilvl="8" w:tplc="8208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0">
    <w:multiLevelType w:val="hybridMultilevel"/>
    <w:lvl w:ilvl="0" w:tplc="11755088">
      <w:start w:val="1"/>
      <w:numFmt w:val="decimal"/>
      <w:lvlText w:val="%1."/>
      <w:lvlJc w:val="left"/>
      <w:pPr>
        <w:ind w:left="720" w:hanging="360"/>
      </w:pPr>
    </w:lvl>
    <w:lvl w:ilvl="1" w:tplc="11755088" w:tentative="1">
      <w:start w:val="1"/>
      <w:numFmt w:val="lowerLetter"/>
      <w:lvlText w:val="%2."/>
      <w:lvlJc w:val="left"/>
      <w:pPr>
        <w:ind w:left="1440" w:hanging="360"/>
      </w:pPr>
    </w:lvl>
    <w:lvl w:ilvl="2" w:tplc="11755088" w:tentative="1">
      <w:start w:val="1"/>
      <w:numFmt w:val="lowerRoman"/>
      <w:lvlText w:val="%3."/>
      <w:lvlJc w:val="right"/>
      <w:pPr>
        <w:ind w:left="2160" w:hanging="180"/>
      </w:pPr>
    </w:lvl>
    <w:lvl w:ilvl="3" w:tplc="11755088" w:tentative="1">
      <w:start w:val="1"/>
      <w:numFmt w:val="decimal"/>
      <w:lvlText w:val="%4."/>
      <w:lvlJc w:val="left"/>
      <w:pPr>
        <w:ind w:left="2880" w:hanging="360"/>
      </w:pPr>
    </w:lvl>
    <w:lvl w:ilvl="4" w:tplc="11755088" w:tentative="1">
      <w:start w:val="1"/>
      <w:numFmt w:val="lowerLetter"/>
      <w:lvlText w:val="%5."/>
      <w:lvlJc w:val="left"/>
      <w:pPr>
        <w:ind w:left="3600" w:hanging="360"/>
      </w:pPr>
    </w:lvl>
    <w:lvl w:ilvl="5" w:tplc="11755088" w:tentative="1">
      <w:start w:val="1"/>
      <w:numFmt w:val="lowerRoman"/>
      <w:lvlText w:val="%6."/>
      <w:lvlJc w:val="right"/>
      <w:pPr>
        <w:ind w:left="4320" w:hanging="180"/>
      </w:pPr>
    </w:lvl>
    <w:lvl w:ilvl="6" w:tplc="11755088" w:tentative="1">
      <w:start w:val="1"/>
      <w:numFmt w:val="decimal"/>
      <w:lvlText w:val="%7."/>
      <w:lvlJc w:val="left"/>
      <w:pPr>
        <w:ind w:left="5040" w:hanging="360"/>
      </w:pPr>
    </w:lvl>
    <w:lvl w:ilvl="7" w:tplc="11755088" w:tentative="1">
      <w:start w:val="1"/>
      <w:numFmt w:val="lowerLetter"/>
      <w:lvlText w:val="%8."/>
      <w:lvlJc w:val="left"/>
      <w:pPr>
        <w:ind w:left="5760" w:hanging="360"/>
      </w:pPr>
    </w:lvl>
    <w:lvl w:ilvl="8" w:tplc="1175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9">
    <w:multiLevelType w:val="hybridMultilevel"/>
    <w:lvl w:ilvl="0" w:tplc="90806001">
      <w:start w:val="1"/>
      <w:numFmt w:val="decimal"/>
      <w:lvlText w:val="%1."/>
      <w:lvlJc w:val="left"/>
      <w:pPr>
        <w:ind w:left="720" w:hanging="360"/>
      </w:pPr>
    </w:lvl>
    <w:lvl w:ilvl="1" w:tplc="90806001" w:tentative="1">
      <w:start w:val="1"/>
      <w:numFmt w:val="lowerLetter"/>
      <w:lvlText w:val="%2."/>
      <w:lvlJc w:val="left"/>
      <w:pPr>
        <w:ind w:left="1440" w:hanging="360"/>
      </w:pPr>
    </w:lvl>
    <w:lvl w:ilvl="2" w:tplc="90806001" w:tentative="1">
      <w:start w:val="1"/>
      <w:numFmt w:val="lowerRoman"/>
      <w:lvlText w:val="%3."/>
      <w:lvlJc w:val="right"/>
      <w:pPr>
        <w:ind w:left="2160" w:hanging="180"/>
      </w:pPr>
    </w:lvl>
    <w:lvl w:ilvl="3" w:tplc="90806001" w:tentative="1">
      <w:start w:val="1"/>
      <w:numFmt w:val="decimal"/>
      <w:lvlText w:val="%4."/>
      <w:lvlJc w:val="left"/>
      <w:pPr>
        <w:ind w:left="2880" w:hanging="360"/>
      </w:pPr>
    </w:lvl>
    <w:lvl w:ilvl="4" w:tplc="90806001" w:tentative="1">
      <w:start w:val="1"/>
      <w:numFmt w:val="lowerLetter"/>
      <w:lvlText w:val="%5."/>
      <w:lvlJc w:val="left"/>
      <w:pPr>
        <w:ind w:left="3600" w:hanging="360"/>
      </w:pPr>
    </w:lvl>
    <w:lvl w:ilvl="5" w:tplc="90806001" w:tentative="1">
      <w:start w:val="1"/>
      <w:numFmt w:val="lowerRoman"/>
      <w:lvlText w:val="%6."/>
      <w:lvlJc w:val="right"/>
      <w:pPr>
        <w:ind w:left="4320" w:hanging="180"/>
      </w:pPr>
    </w:lvl>
    <w:lvl w:ilvl="6" w:tplc="90806001" w:tentative="1">
      <w:start w:val="1"/>
      <w:numFmt w:val="decimal"/>
      <w:lvlText w:val="%7."/>
      <w:lvlJc w:val="left"/>
      <w:pPr>
        <w:ind w:left="5040" w:hanging="360"/>
      </w:pPr>
    </w:lvl>
    <w:lvl w:ilvl="7" w:tplc="90806001" w:tentative="1">
      <w:start w:val="1"/>
      <w:numFmt w:val="lowerLetter"/>
      <w:lvlText w:val="%8."/>
      <w:lvlJc w:val="left"/>
      <w:pPr>
        <w:ind w:left="5760" w:hanging="360"/>
      </w:pPr>
    </w:lvl>
    <w:lvl w:ilvl="8" w:tplc="9080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8">
    <w:multiLevelType w:val="hybridMultilevel"/>
    <w:lvl w:ilvl="0" w:tplc="62010715">
      <w:start w:val="1"/>
      <w:numFmt w:val="decimal"/>
      <w:lvlText w:val="%1."/>
      <w:lvlJc w:val="left"/>
      <w:pPr>
        <w:ind w:left="720" w:hanging="360"/>
      </w:pPr>
    </w:lvl>
    <w:lvl w:ilvl="1" w:tplc="62010715" w:tentative="1">
      <w:start w:val="1"/>
      <w:numFmt w:val="lowerLetter"/>
      <w:lvlText w:val="%2."/>
      <w:lvlJc w:val="left"/>
      <w:pPr>
        <w:ind w:left="1440" w:hanging="360"/>
      </w:pPr>
    </w:lvl>
    <w:lvl w:ilvl="2" w:tplc="62010715" w:tentative="1">
      <w:start w:val="1"/>
      <w:numFmt w:val="lowerRoman"/>
      <w:lvlText w:val="%3."/>
      <w:lvlJc w:val="right"/>
      <w:pPr>
        <w:ind w:left="2160" w:hanging="180"/>
      </w:pPr>
    </w:lvl>
    <w:lvl w:ilvl="3" w:tplc="62010715" w:tentative="1">
      <w:start w:val="1"/>
      <w:numFmt w:val="decimal"/>
      <w:lvlText w:val="%4."/>
      <w:lvlJc w:val="left"/>
      <w:pPr>
        <w:ind w:left="2880" w:hanging="360"/>
      </w:pPr>
    </w:lvl>
    <w:lvl w:ilvl="4" w:tplc="62010715" w:tentative="1">
      <w:start w:val="1"/>
      <w:numFmt w:val="lowerLetter"/>
      <w:lvlText w:val="%5."/>
      <w:lvlJc w:val="left"/>
      <w:pPr>
        <w:ind w:left="3600" w:hanging="360"/>
      </w:pPr>
    </w:lvl>
    <w:lvl w:ilvl="5" w:tplc="62010715" w:tentative="1">
      <w:start w:val="1"/>
      <w:numFmt w:val="lowerRoman"/>
      <w:lvlText w:val="%6."/>
      <w:lvlJc w:val="right"/>
      <w:pPr>
        <w:ind w:left="4320" w:hanging="180"/>
      </w:pPr>
    </w:lvl>
    <w:lvl w:ilvl="6" w:tplc="62010715" w:tentative="1">
      <w:start w:val="1"/>
      <w:numFmt w:val="decimal"/>
      <w:lvlText w:val="%7."/>
      <w:lvlJc w:val="left"/>
      <w:pPr>
        <w:ind w:left="5040" w:hanging="360"/>
      </w:pPr>
    </w:lvl>
    <w:lvl w:ilvl="7" w:tplc="62010715" w:tentative="1">
      <w:start w:val="1"/>
      <w:numFmt w:val="lowerLetter"/>
      <w:lvlText w:val="%8."/>
      <w:lvlJc w:val="left"/>
      <w:pPr>
        <w:ind w:left="5760" w:hanging="360"/>
      </w:pPr>
    </w:lvl>
    <w:lvl w:ilvl="8" w:tplc="6201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7">
    <w:multiLevelType w:val="hybridMultilevel"/>
    <w:lvl w:ilvl="0" w:tplc="75598141">
      <w:start w:val="1"/>
      <w:numFmt w:val="decimal"/>
      <w:lvlText w:val="%1."/>
      <w:lvlJc w:val="left"/>
      <w:pPr>
        <w:ind w:left="720" w:hanging="360"/>
      </w:pPr>
    </w:lvl>
    <w:lvl w:ilvl="1" w:tplc="75598141" w:tentative="1">
      <w:start w:val="1"/>
      <w:numFmt w:val="lowerLetter"/>
      <w:lvlText w:val="%2."/>
      <w:lvlJc w:val="left"/>
      <w:pPr>
        <w:ind w:left="1440" w:hanging="360"/>
      </w:pPr>
    </w:lvl>
    <w:lvl w:ilvl="2" w:tplc="75598141" w:tentative="1">
      <w:start w:val="1"/>
      <w:numFmt w:val="lowerRoman"/>
      <w:lvlText w:val="%3."/>
      <w:lvlJc w:val="right"/>
      <w:pPr>
        <w:ind w:left="2160" w:hanging="180"/>
      </w:pPr>
    </w:lvl>
    <w:lvl w:ilvl="3" w:tplc="75598141" w:tentative="1">
      <w:start w:val="1"/>
      <w:numFmt w:val="decimal"/>
      <w:lvlText w:val="%4."/>
      <w:lvlJc w:val="left"/>
      <w:pPr>
        <w:ind w:left="2880" w:hanging="360"/>
      </w:pPr>
    </w:lvl>
    <w:lvl w:ilvl="4" w:tplc="75598141" w:tentative="1">
      <w:start w:val="1"/>
      <w:numFmt w:val="lowerLetter"/>
      <w:lvlText w:val="%5."/>
      <w:lvlJc w:val="left"/>
      <w:pPr>
        <w:ind w:left="3600" w:hanging="360"/>
      </w:pPr>
    </w:lvl>
    <w:lvl w:ilvl="5" w:tplc="75598141" w:tentative="1">
      <w:start w:val="1"/>
      <w:numFmt w:val="lowerRoman"/>
      <w:lvlText w:val="%6."/>
      <w:lvlJc w:val="right"/>
      <w:pPr>
        <w:ind w:left="4320" w:hanging="180"/>
      </w:pPr>
    </w:lvl>
    <w:lvl w:ilvl="6" w:tplc="75598141" w:tentative="1">
      <w:start w:val="1"/>
      <w:numFmt w:val="decimal"/>
      <w:lvlText w:val="%7."/>
      <w:lvlJc w:val="left"/>
      <w:pPr>
        <w:ind w:left="5040" w:hanging="360"/>
      </w:pPr>
    </w:lvl>
    <w:lvl w:ilvl="7" w:tplc="75598141" w:tentative="1">
      <w:start w:val="1"/>
      <w:numFmt w:val="lowerLetter"/>
      <w:lvlText w:val="%8."/>
      <w:lvlJc w:val="left"/>
      <w:pPr>
        <w:ind w:left="5760" w:hanging="360"/>
      </w:pPr>
    </w:lvl>
    <w:lvl w:ilvl="8" w:tplc="7559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6">
    <w:multiLevelType w:val="hybridMultilevel"/>
    <w:lvl w:ilvl="0" w:tplc="14653085">
      <w:start w:val="1"/>
      <w:numFmt w:val="decimal"/>
      <w:lvlText w:val="%1."/>
      <w:lvlJc w:val="left"/>
      <w:pPr>
        <w:ind w:left="720" w:hanging="360"/>
      </w:pPr>
    </w:lvl>
    <w:lvl w:ilvl="1" w:tplc="14653085" w:tentative="1">
      <w:start w:val="1"/>
      <w:numFmt w:val="lowerLetter"/>
      <w:lvlText w:val="%2."/>
      <w:lvlJc w:val="left"/>
      <w:pPr>
        <w:ind w:left="1440" w:hanging="360"/>
      </w:pPr>
    </w:lvl>
    <w:lvl w:ilvl="2" w:tplc="14653085" w:tentative="1">
      <w:start w:val="1"/>
      <w:numFmt w:val="lowerRoman"/>
      <w:lvlText w:val="%3."/>
      <w:lvlJc w:val="right"/>
      <w:pPr>
        <w:ind w:left="2160" w:hanging="180"/>
      </w:pPr>
    </w:lvl>
    <w:lvl w:ilvl="3" w:tplc="14653085" w:tentative="1">
      <w:start w:val="1"/>
      <w:numFmt w:val="decimal"/>
      <w:lvlText w:val="%4."/>
      <w:lvlJc w:val="left"/>
      <w:pPr>
        <w:ind w:left="2880" w:hanging="360"/>
      </w:pPr>
    </w:lvl>
    <w:lvl w:ilvl="4" w:tplc="14653085" w:tentative="1">
      <w:start w:val="1"/>
      <w:numFmt w:val="lowerLetter"/>
      <w:lvlText w:val="%5."/>
      <w:lvlJc w:val="left"/>
      <w:pPr>
        <w:ind w:left="3600" w:hanging="360"/>
      </w:pPr>
    </w:lvl>
    <w:lvl w:ilvl="5" w:tplc="14653085" w:tentative="1">
      <w:start w:val="1"/>
      <w:numFmt w:val="lowerRoman"/>
      <w:lvlText w:val="%6."/>
      <w:lvlJc w:val="right"/>
      <w:pPr>
        <w:ind w:left="4320" w:hanging="180"/>
      </w:pPr>
    </w:lvl>
    <w:lvl w:ilvl="6" w:tplc="14653085" w:tentative="1">
      <w:start w:val="1"/>
      <w:numFmt w:val="decimal"/>
      <w:lvlText w:val="%7."/>
      <w:lvlJc w:val="left"/>
      <w:pPr>
        <w:ind w:left="5040" w:hanging="360"/>
      </w:pPr>
    </w:lvl>
    <w:lvl w:ilvl="7" w:tplc="14653085" w:tentative="1">
      <w:start w:val="1"/>
      <w:numFmt w:val="lowerLetter"/>
      <w:lvlText w:val="%8."/>
      <w:lvlJc w:val="left"/>
      <w:pPr>
        <w:ind w:left="5760" w:hanging="360"/>
      </w:pPr>
    </w:lvl>
    <w:lvl w:ilvl="8" w:tplc="1465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5">
    <w:multiLevelType w:val="hybridMultilevel"/>
    <w:lvl w:ilvl="0" w:tplc="58272901">
      <w:start w:val="1"/>
      <w:numFmt w:val="decimal"/>
      <w:lvlText w:val="%1."/>
      <w:lvlJc w:val="left"/>
      <w:pPr>
        <w:ind w:left="720" w:hanging="360"/>
      </w:pPr>
    </w:lvl>
    <w:lvl w:ilvl="1" w:tplc="58272901" w:tentative="1">
      <w:start w:val="1"/>
      <w:numFmt w:val="lowerLetter"/>
      <w:lvlText w:val="%2."/>
      <w:lvlJc w:val="left"/>
      <w:pPr>
        <w:ind w:left="1440" w:hanging="360"/>
      </w:pPr>
    </w:lvl>
    <w:lvl w:ilvl="2" w:tplc="58272901" w:tentative="1">
      <w:start w:val="1"/>
      <w:numFmt w:val="lowerRoman"/>
      <w:lvlText w:val="%3."/>
      <w:lvlJc w:val="right"/>
      <w:pPr>
        <w:ind w:left="2160" w:hanging="180"/>
      </w:pPr>
    </w:lvl>
    <w:lvl w:ilvl="3" w:tplc="58272901" w:tentative="1">
      <w:start w:val="1"/>
      <w:numFmt w:val="decimal"/>
      <w:lvlText w:val="%4."/>
      <w:lvlJc w:val="left"/>
      <w:pPr>
        <w:ind w:left="2880" w:hanging="360"/>
      </w:pPr>
    </w:lvl>
    <w:lvl w:ilvl="4" w:tplc="58272901" w:tentative="1">
      <w:start w:val="1"/>
      <w:numFmt w:val="lowerLetter"/>
      <w:lvlText w:val="%5."/>
      <w:lvlJc w:val="left"/>
      <w:pPr>
        <w:ind w:left="3600" w:hanging="360"/>
      </w:pPr>
    </w:lvl>
    <w:lvl w:ilvl="5" w:tplc="58272901" w:tentative="1">
      <w:start w:val="1"/>
      <w:numFmt w:val="lowerRoman"/>
      <w:lvlText w:val="%6."/>
      <w:lvlJc w:val="right"/>
      <w:pPr>
        <w:ind w:left="4320" w:hanging="180"/>
      </w:pPr>
    </w:lvl>
    <w:lvl w:ilvl="6" w:tplc="58272901" w:tentative="1">
      <w:start w:val="1"/>
      <w:numFmt w:val="decimal"/>
      <w:lvlText w:val="%7."/>
      <w:lvlJc w:val="left"/>
      <w:pPr>
        <w:ind w:left="5040" w:hanging="360"/>
      </w:pPr>
    </w:lvl>
    <w:lvl w:ilvl="7" w:tplc="58272901" w:tentative="1">
      <w:start w:val="1"/>
      <w:numFmt w:val="lowerLetter"/>
      <w:lvlText w:val="%8."/>
      <w:lvlJc w:val="left"/>
      <w:pPr>
        <w:ind w:left="5760" w:hanging="360"/>
      </w:pPr>
    </w:lvl>
    <w:lvl w:ilvl="8" w:tplc="5827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4">
    <w:multiLevelType w:val="hybridMultilevel"/>
    <w:lvl w:ilvl="0" w:tplc="760775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744">
    <w:abstractNumId w:val="15744"/>
  </w:num>
  <w:num w:numId="15745">
    <w:abstractNumId w:val="15745"/>
  </w:num>
  <w:num w:numId="15746">
    <w:abstractNumId w:val="15746"/>
  </w:num>
  <w:num w:numId="15747">
    <w:abstractNumId w:val="15747"/>
  </w:num>
  <w:num w:numId="15748">
    <w:abstractNumId w:val="15748"/>
  </w:num>
  <w:num w:numId="15749">
    <w:abstractNumId w:val="15749"/>
  </w:num>
  <w:num w:numId="15750">
    <w:abstractNumId w:val="15750"/>
  </w:num>
  <w:num w:numId="15751">
    <w:abstractNumId w:val="157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2854384" Type="http://schemas.openxmlformats.org/officeDocument/2006/relationships/comments" Target="comments.xml"/><Relationship Id="rId654154129" Type="http://schemas.microsoft.com/office/2011/relationships/commentsExtended" Target="commentsExtended.xml"/><Relationship Id="rId36111400" Type="http://schemas.openxmlformats.org/officeDocument/2006/relationships/image" Target="media/imgrId36111400.jpg"/><Relationship Id="rId20656846d9f2ba71c" Type="http://schemas.openxmlformats.org/officeDocument/2006/relationships/hyperlink" Target="https://iservice.lombardini.it/jsp/Template2/manuale.jsp?id=642&amp;parent=1273&amp;txts=3.3.2" TargetMode="External"/><Relationship Id="rId13596846d9f2e6cd6" Type="http://schemas.openxmlformats.org/officeDocument/2006/relationships/hyperlink" Target="https://iservice.lombardini.it/jsp/Template2/manuale.jsp?id=642&amp;parent=1273&amp;txts=3.3.2" TargetMode="External"/><Relationship Id="rId85166846d9f31a166" Type="http://schemas.openxmlformats.org/officeDocument/2006/relationships/hyperlink" Target="https://iservice.lombardini.it/jsp/Template2/manuale.jsp?id=642&amp;parent=1273&amp;txts=3.3.2" TargetMode="External"/><Relationship Id="rId66146846d9f32ef8a" Type="http://schemas.openxmlformats.org/officeDocument/2006/relationships/hyperlink" Target="https://iservice.lombardini.it/jsp/Template2/manuale.jsp?id=642&amp;parent=1273&amp;txts=3.3.2" TargetMode="External"/><Relationship Id="rId13586846d9f3542bc" Type="http://schemas.openxmlformats.org/officeDocument/2006/relationships/hyperlink" Target="https://iservice.lombardini.it/jsp/Template2/manuale.jsp?id=642&amp;parent=1273&amp;txts=3.3.2" TargetMode="External"/><Relationship Id="rId28266846d9f2b9c28" Type="http://schemas.openxmlformats.org/officeDocument/2006/relationships/image" Target="media/imgrId28266846d9f2b9c28.jpg"/><Relationship Id="rId40696846d9f2ddc0f" Type="http://schemas.openxmlformats.org/officeDocument/2006/relationships/image" Target="media/imgrId40696846d9f2ddc0f.jpg"/><Relationship Id="rId20306846d9f2e6167" Type="http://schemas.openxmlformats.org/officeDocument/2006/relationships/image" Target="media/imgrId20306846d9f2e6167.jpg"/><Relationship Id="rId65536846d9f303b0a" Type="http://schemas.openxmlformats.org/officeDocument/2006/relationships/image" Target="media/imgrId65536846d9f303b0a.png"/><Relationship Id="rId83276846d9f30f007" Type="http://schemas.openxmlformats.org/officeDocument/2006/relationships/image" Target="media/imgrId83276846d9f30f007.png"/><Relationship Id="rId84906846d9f319855" Type="http://schemas.openxmlformats.org/officeDocument/2006/relationships/image" Target="media/imgrId84906846d9f319855.jpg"/><Relationship Id="rId73566846d9f32694e" Type="http://schemas.openxmlformats.org/officeDocument/2006/relationships/image" Target="media/imgrId73566846d9f32694e.jpg"/><Relationship Id="rId47606846d9f32e681" Type="http://schemas.openxmlformats.org/officeDocument/2006/relationships/image" Target="media/imgrId47606846d9f32e681.jpg"/><Relationship Id="rId11866846d9f33c9fa" Type="http://schemas.openxmlformats.org/officeDocument/2006/relationships/image" Target="media/imgrId11866846d9f33c9fa.jpg"/><Relationship Id="rId65056846d9f34a7ab" Type="http://schemas.openxmlformats.org/officeDocument/2006/relationships/image" Target="media/imgrId65056846d9f34a7ab.jpg"/><Relationship Id="rId65436846d9f3539f2" Type="http://schemas.openxmlformats.org/officeDocument/2006/relationships/image" Target="media/imgrId65436846d9f3539f2.jpg"/><Relationship Id="rId34496846d9f363cc2" Type="http://schemas.openxmlformats.org/officeDocument/2006/relationships/image" Target="media/imgrId34496846d9f363cc2.jpg"/><Relationship Id="rId21126846d9f37114c" Type="http://schemas.openxmlformats.org/officeDocument/2006/relationships/image" Target="media/imgrId21126846d9f37114c.jpg"/><Relationship Id="rId55946846d9f37ff3c" Type="http://schemas.openxmlformats.org/officeDocument/2006/relationships/image" Target="media/imgrId55946846d9f37ff3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111400" Type="http://schemas.openxmlformats.org/officeDocument/2006/relationships/image" Target="media/imgrId361114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111400" Type="http://schemas.openxmlformats.org/officeDocument/2006/relationships/image" Target="media/imgrId361114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111400" Type="http://schemas.openxmlformats.org/officeDocument/2006/relationships/image" Target="media/imgrId361114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111400" Type="http://schemas.openxmlformats.org/officeDocument/2006/relationships/image" Target="media/imgrId361114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111400" Type="http://schemas.openxmlformats.org/officeDocument/2006/relationships/image" Target="media/imgrId361114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111400" Type="http://schemas.openxmlformats.org/officeDocument/2006/relationships/image" Target="media/imgrId361114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