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39569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468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850467" w:name="ctxt"/>
    <w:bookmarkEnd w:id="2185046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637762" name="name30856846da306dce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2946846da306dce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0911086" name="name98226846da309846b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52166846da3098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964">
    <w:multiLevelType w:val="hybridMultilevel"/>
    <w:lvl w:ilvl="0" w:tplc="97171926">
      <w:start w:val="1"/>
      <w:numFmt w:val="decimal"/>
      <w:lvlText w:val="%1."/>
      <w:lvlJc w:val="left"/>
      <w:pPr>
        <w:ind w:left="720" w:hanging="360"/>
      </w:pPr>
    </w:lvl>
    <w:lvl w:ilvl="1" w:tplc="97171926" w:tentative="1">
      <w:start w:val="1"/>
      <w:numFmt w:val="lowerLetter"/>
      <w:lvlText w:val="%2."/>
      <w:lvlJc w:val="left"/>
      <w:pPr>
        <w:ind w:left="1440" w:hanging="360"/>
      </w:pPr>
    </w:lvl>
    <w:lvl w:ilvl="2" w:tplc="97171926" w:tentative="1">
      <w:start w:val="1"/>
      <w:numFmt w:val="lowerRoman"/>
      <w:lvlText w:val="%3."/>
      <w:lvlJc w:val="right"/>
      <w:pPr>
        <w:ind w:left="2160" w:hanging="180"/>
      </w:pPr>
    </w:lvl>
    <w:lvl w:ilvl="3" w:tplc="97171926" w:tentative="1">
      <w:start w:val="1"/>
      <w:numFmt w:val="decimal"/>
      <w:lvlText w:val="%4."/>
      <w:lvlJc w:val="left"/>
      <w:pPr>
        <w:ind w:left="2880" w:hanging="360"/>
      </w:pPr>
    </w:lvl>
    <w:lvl w:ilvl="4" w:tplc="97171926" w:tentative="1">
      <w:start w:val="1"/>
      <w:numFmt w:val="lowerLetter"/>
      <w:lvlText w:val="%5."/>
      <w:lvlJc w:val="left"/>
      <w:pPr>
        <w:ind w:left="3600" w:hanging="360"/>
      </w:pPr>
    </w:lvl>
    <w:lvl w:ilvl="5" w:tplc="97171926" w:tentative="1">
      <w:start w:val="1"/>
      <w:numFmt w:val="lowerRoman"/>
      <w:lvlText w:val="%6."/>
      <w:lvlJc w:val="right"/>
      <w:pPr>
        <w:ind w:left="4320" w:hanging="180"/>
      </w:pPr>
    </w:lvl>
    <w:lvl w:ilvl="6" w:tplc="97171926" w:tentative="1">
      <w:start w:val="1"/>
      <w:numFmt w:val="decimal"/>
      <w:lvlText w:val="%7."/>
      <w:lvlJc w:val="left"/>
      <w:pPr>
        <w:ind w:left="5040" w:hanging="360"/>
      </w:pPr>
    </w:lvl>
    <w:lvl w:ilvl="7" w:tplc="97171926" w:tentative="1">
      <w:start w:val="1"/>
      <w:numFmt w:val="lowerLetter"/>
      <w:lvlText w:val="%8."/>
      <w:lvlJc w:val="left"/>
      <w:pPr>
        <w:ind w:left="5760" w:hanging="360"/>
      </w:pPr>
    </w:lvl>
    <w:lvl w:ilvl="8" w:tplc="97171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3">
    <w:multiLevelType w:val="hybridMultilevel"/>
    <w:lvl w:ilvl="0" w:tplc="18333362">
      <w:start w:val="1"/>
      <w:numFmt w:val="decimal"/>
      <w:lvlText w:val="%1."/>
      <w:lvlJc w:val="left"/>
      <w:pPr>
        <w:ind w:left="720" w:hanging="360"/>
      </w:pPr>
    </w:lvl>
    <w:lvl w:ilvl="1" w:tplc="18333362" w:tentative="1">
      <w:start w:val="1"/>
      <w:numFmt w:val="lowerLetter"/>
      <w:lvlText w:val="%2."/>
      <w:lvlJc w:val="left"/>
      <w:pPr>
        <w:ind w:left="1440" w:hanging="360"/>
      </w:pPr>
    </w:lvl>
    <w:lvl w:ilvl="2" w:tplc="18333362" w:tentative="1">
      <w:start w:val="1"/>
      <w:numFmt w:val="lowerRoman"/>
      <w:lvlText w:val="%3."/>
      <w:lvlJc w:val="right"/>
      <w:pPr>
        <w:ind w:left="2160" w:hanging="180"/>
      </w:pPr>
    </w:lvl>
    <w:lvl w:ilvl="3" w:tplc="18333362" w:tentative="1">
      <w:start w:val="1"/>
      <w:numFmt w:val="decimal"/>
      <w:lvlText w:val="%4."/>
      <w:lvlJc w:val="left"/>
      <w:pPr>
        <w:ind w:left="2880" w:hanging="360"/>
      </w:pPr>
    </w:lvl>
    <w:lvl w:ilvl="4" w:tplc="18333362" w:tentative="1">
      <w:start w:val="1"/>
      <w:numFmt w:val="lowerLetter"/>
      <w:lvlText w:val="%5."/>
      <w:lvlJc w:val="left"/>
      <w:pPr>
        <w:ind w:left="3600" w:hanging="360"/>
      </w:pPr>
    </w:lvl>
    <w:lvl w:ilvl="5" w:tplc="18333362" w:tentative="1">
      <w:start w:val="1"/>
      <w:numFmt w:val="lowerRoman"/>
      <w:lvlText w:val="%6."/>
      <w:lvlJc w:val="right"/>
      <w:pPr>
        <w:ind w:left="4320" w:hanging="180"/>
      </w:pPr>
    </w:lvl>
    <w:lvl w:ilvl="6" w:tplc="18333362" w:tentative="1">
      <w:start w:val="1"/>
      <w:numFmt w:val="decimal"/>
      <w:lvlText w:val="%7."/>
      <w:lvlJc w:val="left"/>
      <w:pPr>
        <w:ind w:left="5040" w:hanging="360"/>
      </w:pPr>
    </w:lvl>
    <w:lvl w:ilvl="7" w:tplc="18333362" w:tentative="1">
      <w:start w:val="1"/>
      <w:numFmt w:val="lowerLetter"/>
      <w:lvlText w:val="%8."/>
      <w:lvlJc w:val="left"/>
      <w:pPr>
        <w:ind w:left="5760" w:hanging="360"/>
      </w:pPr>
    </w:lvl>
    <w:lvl w:ilvl="8" w:tplc="18333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2">
    <w:multiLevelType w:val="hybridMultilevel"/>
    <w:lvl w:ilvl="0" w:tplc="784195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962">
    <w:abstractNumId w:val="7962"/>
  </w:num>
  <w:num w:numId="7963">
    <w:abstractNumId w:val="7963"/>
  </w:num>
  <w:num w:numId="7964">
    <w:abstractNumId w:val="79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8084189" Type="http://schemas.openxmlformats.org/officeDocument/2006/relationships/comments" Target="comments.xml"/><Relationship Id="rId262155394" Type="http://schemas.microsoft.com/office/2011/relationships/commentsExtended" Target="commentsExtended.xml"/><Relationship Id="rId45468324" Type="http://schemas.openxmlformats.org/officeDocument/2006/relationships/image" Target="media/imgrId45468324.jpg"/><Relationship Id="rId22946846da306dce3" Type="http://schemas.openxmlformats.org/officeDocument/2006/relationships/image" Target="media/imgrId22946846da306dce3.jpg"/><Relationship Id="rId52166846da3098468" Type="http://schemas.openxmlformats.org/officeDocument/2006/relationships/image" Target="media/imgrId52166846da309846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68324" Type="http://schemas.openxmlformats.org/officeDocument/2006/relationships/image" Target="media/imgrId454683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68324" Type="http://schemas.openxmlformats.org/officeDocument/2006/relationships/image" Target="media/imgrId454683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68324" Type="http://schemas.openxmlformats.org/officeDocument/2006/relationships/image" Target="media/imgrId454683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68324" Type="http://schemas.openxmlformats.org/officeDocument/2006/relationships/image" Target="media/imgrId454683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68324" Type="http://schemas.openxmlformats.org/officeDocument/2006/relationships/image" Target="media/imgrId454683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68324" Type="http://schemas.openxmlformats.org/officeDocument/2006/relationships/image" Target="media/imgrId454683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