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0810996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13478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727561" w:name="ctxt"/>
    <w:bookmarkEnd w:id="472756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'Waste Gate' opening valve regulation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7112681" name="name54456846dcc5efdf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9996846dcc5efde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887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 </w:t>
      </w:r>
      <w:hyperlink r:id="rId88866846dcc5f059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87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See service letter 700032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87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Regulation must not be carried out with the engine running.</w:t>
      </w:r>
    </w:p>
    <w:p>
      <w:pPr>
        <w:numPr>
          <w:ilvl w:val="0"/>
          <w:numId w:val="887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During the procedure in </w:t>
      </w:r>
      <w:r>
        <w:rPr>
          <w:b/>
          <w:bCs/>
          <w:color w:val="00274C"/>
          <w:sz w:val="20"/>
          <w:szCs w:val="20"/>
          <w:u w:val="none"/>
        </w:rPr>
        <w:t xml:space="preserve">point 5</w:t>
      </w:r>
      <w:r>
        <w:rPr>
          <w:color w:val="00274C"/>
          <w:sz w:val="20"/>
          <w:szCs w:val="20"/>
          <w:u w:val="none"/>
        </w:rPr>
        <w:t xml:space="preserve"> , pay special attention not to bend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88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Disconnect the hose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from the turbocharger, and connect a pressure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(scale from 0 to 5 bar).</w:t>
      </w:r>
    </w:p>
    <w:p>
      <w:pPr>
        <w:numPr>
          <w:ilvl w:val="0"/>
          <w:numId w:val="88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Connect the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to the network of compressed air, interposing a pressure reducer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8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Position dial gauge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in such a way that feeler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rests onthe Waste Gate rod control valve extremity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88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By using gradually the reduction gear C send the air to the Waste Gate actuator control L in order to move rod H forward by 1 mm (value M to check on dial gauge D). Pressure read on gauge B must be: 1350 mbar for engine model KDI 2504 TCR and 1250 mbar for engine model KDI 1903 TCR.</w:t>
      </w:r>
    </w:p>
    <w:p>
      <w:pPr>
        <w:numPr>
          <w:ilvl w:val="0"/>
          <w:numId w:val="88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pressure is less or more than the indicated value, proceed as follows: - Undo lock nut G from rod H.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Remove the retainer cotter pin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 and disconnect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from the Waste Gate control lever.</w:t>
      </w:r>
      <w:r>
        <w:rPr>
          <w:color w:val="00274C"/>
          <w:sz w:val="20"/>
          <w:szCs w:val="20"/>
          <w:u w:val="none"/>
        </w:rPr>
        <w:br/>
        <w:t xml:space="preserve">- Tighten (to increase) / or loosen (to decrease) pressure of the ring nut of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until reaching the corrected calibration.</w:t>
      </w:r>
      <w:r>
        <w:rPr>
          <w:color w:val="00274C"/>
          <w:sz w:val="20"/>
          <w:szCs w:val="20"/>
          <w:u w:val="none"/>
        </w:rPr>
        <w:br/>
        <w:t xml:space="preserve">- Redo lock nut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- Reconnect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and assemble the cotter pin 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25124003" name="name51686846dcc61d0fc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35436846dcc61d0f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197946" name="name34446846dcc6254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716846dcc6254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8616846dcc625d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dirty, do not clean it but replace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 manifolds connected to the turbo must be fully clean and not damaged.</w:t>
            </w:r>
          </w:p>
          <w:p>
            <w:pPr>
              <w:numPr>
                <w:ilvl w:val="0"/>
                <w:numId w:val="8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inside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damp cloth.</w:t>
            </w:r>
          </w:p>
          <w:p>
            <w:pPr>
              <w:numPr>
                <w:ilvl w:val="0"/>
                <w:numId w:val="8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 not use compressed air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repeatedly tap the front side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flat surface.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581633" name="name45616846dcc635cf6" descr="12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2.png"/>
                          <pic:cNvPicPr/>
                        </pic:nvPicPr>
                        <pic:blipFill>
                          <a:blip r:embed="rId30216846dcc635c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steam separator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73075" name="name78226846dcc63fc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676846dcc63fc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3366846dcc6405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load; check if air comes out of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what is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occur, proceed with cleaning or replacing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accurately clean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connecting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hoses, and repeat the operation from 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oint 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580855" name="name54036846dcc6543c9" descr="12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png"/>
                          <pic:cNvPicPr/>
                        </pic:nvPicPr>
                        <pic:blipFill>
                          <a:blip r:embed="rId73306846dcc654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hoses and manifolds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9213" name="name63646846dcc65e8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666846dcc65e8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7856846dcc65f1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8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refrigerant,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041167" name="name73206846dcc66cc5a" descr="12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png"/>
                          <pic:cNvPicPr/>
                        </pic:nvPicPr>
                        <pic:blipFill>
                          <a:blip r:embed="rId45916846dcc66cc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494794" name="name37176846dcc67dcb3" descr="12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png"/>
                          <pic:cNvPicPr/>
                        </pic:nvPicPr>
                        <pic:blipFill>
                          <a:blip r:embed="rId15866846dcc67dc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235605" name="name74886846dcc683e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916846dcc683e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4806846dcc6847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numPr>
                <w:ilvl w:val="0"/>
                <w:numId w:val="8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8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gasket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gasket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3383025" name="name34446846dcc695757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71956846dcc6957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12.6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8945783" name="name11176846dcc6a21e3" descr="12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png"/>
                          <pic:cNvPicPr/>
                        </pic:nvPicPr>
                        <pic:blipFill>
                          <a:blip r:embed="rId46426846dcc6a21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886310" name="name72626846dcc6aac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616846dcc6aac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4286846dcc6ab5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8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55799046" name="name64266846dcc6ba592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12756846dcc6ba5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9766116" name="name41596846dcc6c7cb2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21816846dcc6c7c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935665" name="name23336846dcc6d8924" descr="12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10.png"/>
                          <pic:cNvPicPr/>
                        </pic:nvPicPr>
                        <pic:blipFill>
                          <a:blip r:embed="rId44626846dcc6d89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8887">
    <w:multiLevelType w:val="hybridMultilevel"/>
    <w:lvl w:ilvl="0" w:tplc="40957559">
      <w:start w:val="1"/>
      <w:numFmt w:val="decimal"/>
      <w:lvlText w:val="%1."/>
      <w:lvlJc w:val="left"/>
      <w:pPr>
        <w:ind w:left="720" w:hanging="360"/>
      </w:pPr>
    </w:lvl>
    <w:lvl w:ilvl="1" w:tplc="40957559" w:tentative="1">
      <w:start w:val="1"/>
      <w:numFmt w:val="lowerLetter"/>
      <w:lvlText w:val="%2."/>
      <w:lvlJc w:val="left"/>
      <w:pPr>
        <w:ind w:left="1440" w:hanging="360"/>
      </w:pPr>
    </w:lvl>
    <w:lvl w:ilvl="2" w:tplc="40957559" w:tentative="1">
      <w:start w:val="1"/>
      <w:numFmt w:val="lowerRoman"/>
      <w:lvlText w:val="%3."/>
      <w:lvlJc w:val="right"/>
      <w:pPr>
        <w:ind w:left="2160" w:hanging="180"/>
      </w:pPr>
    </w:lvl>
    <w:lvl w:ilvl="3" w:tplc="40957559" w:tentative="1">
      <w:start w:val="1"/>
      <w:numFmt w:val="decimal"/>
      <w:lvlText w:val="%4."/>
      <w:lvlJc w:val="left"/>
      <w:pPr>
        <w:ind w:left="2880" w:hanging="360"/>
      </w:pPr>
    </w:lvl>
    <w:lvl w:ilvl="4" w:tplc="40957559" w:tentative="1">
      <w:start w:val="1"/>
      <w:numFmt w:val="lowerLetter"/>
      <w:lvlText w:val="%5."/>
      <w:lvlJc w:val="left"/>
      <w:pPr>
        <w:ind w:left="3600" w:hanging="360"/>
      </w:pPr>
    </w:lvl>
    <w:lvl w:ilvl="5" w:tplc="40957559" w:tentative="1">
      <w:start w:val="1"/>
      <w:numFmt w:val="lowerRoman"/>
      <w:lvlText w:val="%6."/>
      <w:lvlJc w:val="right"/>
      <w:pPr>
        <w:ind w:left="4320" w:hanging="180"/>
      </w:pPr>
    </w:lvl>
    <w:lvl w:ilvl="6" w:tplc="40957559" w:tentative="1">
      <w:start w:val="1"/>
      <w:numFmt w:val="decimal"/>
      <w:lvlText w:val="%7."/>
      <w:lvlJc w:val="left"/>
      <w:pPr>
        <w:ind w:left="5040" w:hanging="360"/>
      </w:pPr>
    </w:lvl>
    <w:lvl w:ilvl="7" w:tplc="40957559" w:tentative="1">
      <w:start w:val="1"/>
      <w:numFmt w:val="lowerLetter"/>
      <w:lvlText w:val="%8."/>
      <w:lvlJc w:val="left"/>
      <w:pPr>
        <w:ind w:left="5760" w:hanging="360"/>
      </w:pPr>
    </w:lvl>
    <w:lvl w:ilvl="8" w:tplc="40957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86">
    <w:multiLevelType w:val="hybridMultilevel"/>
    <w:lvl w:ilvl="0" w:tplc="20672599">
      <w:start w:val="1"/>
      <w:numFmt w:val="decimal"/>
      <w:lvlText w:val="%1."/>
      <w:lvlJc w:val="left"/>
      <w:pPr>
        <w:ind w:left="720" w:hanging="360"/>
      </w:pPr>
    </w:lvl>
    <w:lvl w:ilvl="1" w:tplc="20672599" w:tentative="1">
      <w:start w:val="1"/>
      <w:numFmt w:val="lowerLetter"/>
      <w:lvlText w:val="%2."/>
      <w:lvlJc w:val="left"/>
      <w:pPr>
        <w:ind w:left="1440" w:hanging="360"/>
      </w:pPr>
    </w:lvl>
    <w:lvl w:ilvl="2" w:tplc="20672599" w:tentative="1">
      <w:start w:val="1"/>
      <w:numFmt w:val="lowerRoman"/>
      <w:lvlText w:val="%3."/>
      <w:lvlJc w:val="right"/>
      <w:pPr>
        <w:ind w:left="2160" w:hanging="180"/>
      </w:pPr>
    </w:lvl>
    <w:lvl w:ilvl="3" w:tplc="20672599" w:tentative="1">
      <w:start w:val="1"/>
      <w:numFmt w:val="decimal"/>
      <w:lvlText w:val="%4."/>
      <w:lvlJc w:val="left"/>
      <w:pPr>
        <w:ind w:left="2880" w:hanging="360"/>
      </w:pPr>
    </w:lvl>
    <w:lvl w:ilvl="4" w:tplc="20672599" w:tentative="1">
      <w:start w:val="1"/>
      <w:numFmt w:val="lowerLetter"/>
      <w:lvlText w:val="%5."/>
      <w:lvlJc w:val="left"/>
      <w:pPr>
        <w:ind w:left="3600" w:hanging="360"/>
      </w:pPr>
    </w:lvl>
    <w:lvl w:ilvl="5" w:tplc="20672599" w:tentative="1">
      <w:start w:val="1"/>
      <w:numFmt w:val="lowerRoman"/>
      <w:lvlText w:val="%6."/>
      <w:lvlJc w:val="right"/>
      <w:pPr>
        <w:ind w:left="4320" w:hanging="180"/>
      </w:pPr>
    </w:lvl>
    <w:lvl w:ilvl="6" w:tplc="20672599" w:tentative="1">
      <w:start w:val="1"/>
      <w:numFmt w:val="decimal"/>
      <w:lvlText w:val="%7."/>
      <w:lvlJc w:val="left"/>
      <w:pPr>
        <w:ind w:left="5040" w:hanging="360"/>
      </w:pPr>
    </w:lvl>
    <w:lvl w:ilvl="7" w:tplc="20672599" w:tentative="1">
      <w:start w:val="1"/>
      <w:numFmt w:val="lowerLetter"/>
      <w:lvlText w:val="%8."/>
      <w:lvlJc w:val="left"/>
      <w:pPr>
        <w:ind w:left="5760" w:hanging="360"/>
      </w:pPr>
    </w:lvl>
    <w:lvl w:ilvl="8" w:tplc="20672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85">
    <w:multiLevelType w:val="hybridMultilevel"/>
    <w:lvl w:ilvl="0" w:tplc="88011527">
      <w:start w:val="1"/>
      <w:numFmt w:val="decimal"/>
      <w:lvlText w:val="%1."/>
      <w:lvlJc w:val="left"/>
      <w:pPr>
        <w:ind w:left="720" w:hanging="360"/>
      </w:pPr>
    </w:lvl>
    <w:lvl w:ilvl="1" w:tplc="88011527" w:tentative="1">
      <w:start w:val="1"/>
      <w:numFmt w:val="lowerLetter"/>
      <w:lvlText w:val="%2."/>
      <w:lvlJc w:val="left"/>
      <w:pPr>
        <w:ind w:left="1440" w:hanging="360"/>
      </w:pPr>
    </w:lvl>
    <w:lvl w:ilvl="2" w:tplc="88011527" w:tentative="1">
      <w:start w:val="1"/>
      <w:numFmt w:val="lowerRoman"/>
      <w:lvlText w:val="%3."/>
      <w:lvlJc w:val="right"/>
      <w:pPr>
        <w:ind w:left="2160" w:hanging="180"/>
      </w:pPr>
    </w:lvl>
    <w:lvl w:ilvl="3" w:tplc="88011527" w:tentative="1">
      <w:start w:val="1"/>
      <w:numFmt w:val="decimal"/>
      <w:lvlText w:val="%4."/>
      <w:lvlJc w:val="left"/>
      <w:pPr>
        <w:ind w:left="2880" w:hanging="360"/>
      </w:pPr>
    </w:lvl>
    <w:lvl w:ilvl="4" w:tplc="88011527" w:tentative="1">
      <w:start w:val="1"/>
      <w:numFmt w:val="lowerLetter"/>
      <w:lvlText w:val="%5."/>
      <w:lvlJc w:val="left"/>
      <w:pPr>
        <w:ind w:left="3600" w:hanging="360"/>
      </w:pPr>
    </w:lvl>
    <w:lvl w:ilvl="5" w:tplc="88011527" w:tentative="1">
      <w:start w:val="1"/>
      <w:numFmt w:val="lowerRoman"/>
      <w:lvlText w:val="%6."/>
      <w:lvlJc w:val="right"/>
      <w:pPr>
        <w:ind w:left="4320" w:hanging="180"/>
      </w:pPr>
    </w:lvl>
    <w:lvl w:ilvl="6" w:tplc="88011527" w:tentative="1">
      <w:start w:val="1"/>
      <w:numFmt w:val="decimal"/>
      <w:lvlText w:val="%7."/>
      <w:lvlJc w:val="left"/>
      <w:pPr>
        <w:ind w:left="5040" w:hanging="360"/>
      </w:pPr>
    </w:lvl>
    <w:lvl w:ilvl="7" w:tplc="88011527" w:tentative="1">
      <w:start w:val="1"/>
      <w:numFmt w:val="lowerLetter"/>
      <w:lvlText w:val="%8."/>
      <w:lvlJc w:val="left"/>
      <w:pPr>
        <w:ind w:left="5760" w:hanging="360"/>
      </w:pPr>
    </w:lvl>
    <w:lvl w:ilvl="8" w:tplc="88011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84">
    <w:multiLevelType w:val="hybridMultilevel"/>
    <w:lvl w:ilvl="0" w:tplc="15306889">
      <w:start w:val="1"/>
      <w:numFmt w:val="decimal"/>
      <w:lvlText w:val="%1."/>
      <w:lvlJc w:val="left"/>
      <w:pPr>
        <w:ind w:left="720" w:hanging="360"/>
      </w:pPr>
    </w:lvl>
    <w:lvl w:ilvl="1" w:tplc="15306889" w:tentative="1">
      <w:start w:val="1"/>
      <w:numFmt w:val="lowerLetter"/>
      <w:lvlText w:val="%2."/>
      <w:lvlJc w:val="left"/>
      <w:pPr>
        <w:ind w:left="1440" w:hanging="360"/>
      </w:pPr>
    </w:lvl>
    <w:lvl w:ilvl="2" w:tplc="15306889" w:tentative="1">
      <w:start w:val="1"/>
      <w:numFmt w:val="lowerRoman"/>
      <w:lvlText w:val="%3."/>
      <w:lvlJc w:val="right"/>
      <w:pPr>
        <w:ind w:left="2160" w:hanging="180"/>
      </w:pPr>
    </w:lvl>
    <w:lvl w:ilvl="3" w:tplc="15306889" w:tentative="1">
      <w:start w:val="1"/>
      <w:numFmt w:val="decimal"/>
      <w:lvlText w:val="%4."/>
      <w:lvlJc w:val="left"/>
      <w:pPr>
        <w:ind w:left="2880" w:hanging="360"/>
      </w:pPr>
    </w:lvl>
    <w:lvl w:ilvl="4" w:tplc="15306889" w:tentative="1">
      <w:start w:val="1"/>
      <w:numFmt w:val="lowerLetter"/>
      <w:lvlText w:val="%5."/>
      <w:lvlJc w:val="left"/>
      <w:pPr>
        <w:ind w:left="3600" w:hanging="360"/>
      </w:pPr>
    </w:lvl>
    <w:lvl w:ilvl="5" w:tplc="15306889" w:tentative="1">
      <w:start w:val="1"/>
      <w:numFmt w:val="lowerRoman"/>
      <w:lvlText w:val="%6."/>
      <w:lvlJc w:val="right"/>
      <w:pPr>
        <w:ind w:left="4320" w:hanging="180"/>
      </w:pPr>
    </w:lvl>
    <w:lvl w:ilvl="6" w:tplc="15306889" w:tentative="1">
      <w:start w:val="1"/>
      <w:numFmt w:val="decimal"/>
      <w:lvlText w:val="%7."/>
      <w:lvlJc w:val="left"/>
      <w:pPr>
        <w:ind w:left="5040" w:hanging="360"/>
      </w:pPr>
    </w:lvl>
    <w:lvl w:ilvl="7" w:tplc="15306889" w:tentative="1">
      <w:start w:val="1"/>
      <w:numFmt w:val="lowerLetter"/>
      <w:lvlText w:val="%8."/>
      <w:lvlJc w:val="left"/>
      <w:pPr>
        <w:ind w:left="5760" w:hanging="360"/>
      </w:pPr>
    </w:lvl>
    <w:lvl w:ilvl="8" w:tplc="15306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83">
    <w:multiLevelType w:val="hybridMultilevel"/>
    <w:lvl w:ilvl="0" w:tplc="30791165">
      <w:start w:val="1"/>
      <w:numFmt w:val="decimal"/>
      <w:lvlText w:val="%1."/>
      <w:lvlJc w:val="left"/>
      <w:pPr>
        <w:ind w:left="720" w:hanging="360"/>
      </w:pPr>
    </w:lvl>
    <w:lvl w:ilvl="1" w:tplc="30791165" w:tentative="1">
      <w:start w:val="1"/>
      <w:numFmt w:val="lowerLetter"/>
      <w:lvlText w:val="%2."/>
      <w:lvlJc w:val="left"/>
      <w:pPr>
        <w:ind w:left="1440" w:hanging="360"/>
      </w:pPr>
    </w:lvl>
    <w:lvl w:ilvl="2" w:tplc="30791165" w:tentative="1">
      <w:start w:val="1"/>
      <w:numFmt w:val="lowerRoman"/>
      <w:lvlText w:val="%3."/>
      <w:lvlJc w:val="right"/>
      <w:pPr>
        <w:ind w:left="2160" w:hanging="180"/>
      </w:pPr>
    </w:lvl>
    <w:lvl w:ilvl="3" w:tplc="30791165" w:tentative="1">
      <w:start w:val="1"/>
      <w:numFmt w:val="decimal"/>
      <w:lvlText w:val="%4."/>
      <w:lvlJc w:val="left"/>
      <w:pPr>
        <w:ind w:left="2880" w:hanging="360"/>
      </w:pPr>
    </w:lvl>
    <w:lvl w:ilvl="4" w:tplc="30791165" w:tentative="1">
      <w:start w:val="1"/>
      <w:numFmt w:val="lowerLetter"/>
      <w:lvlText w:val="%5."/>
      <w:lvlJc w:val="left"/>
      <w:pPr>
        <w:ind w:left="3600" w:hanging="360"/>
      </w:pPr>
    </w:lvl>
    <w:lvl w:ilvl="5" w:tplc="30791165" w:tentative="1">
      <w:start w:val="1"/>
      <w:numFmt w:val="lowerRoman"/>
      <w:lvlText w:val="%6."/>
      <w:lvlJc w:val="right"/>
      <w:pPr>
        <w:ind w:left="4320" w:hanging="180"/>
      </w:pPr>
    </w:lvl>
    <w:lvl w:ilvl="6" w:tplc="30791165" w:tentative="1">
      <w:start w:val="1"/>
      <w:numFmt w:val="decimal"/>
      <w:lvlText w:val="%7."/>
      <w:lvlJc w:val="left"/>
      <w:pPr>
        <w:ind w:left="5040" w:hanging="360"/>
      </w:pPr>
    </w:lvl>
    <w:lvl w:ilvl="7" w:tplc="30791165" w:tentative="1">
      <w:start w:val="1"/>
      <w:numFmt w:val="lowerLetter"/>
      <w:lvlText w:val="%8."/>
      <w:lvlJc w:val="left"/>
      <w:pPr>
        <w:ind w:left="5760" w:hanging="360"/>
      </w:pPr>
    </w:lvl>
    <w:lvl w:ilvl="8" w:tplc="30791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82">
    <w:multiLevelType w:val="hybridMultilevel"/>
    <w:lvl w:ilvl="0" w:tplc="57322502">
      <w:start w:val="1"/>
      <w:numFmt w:val="decimal"/>
      <w:lvlText w:val="%1."/>
      <w:lvlJc w:val="left"/>
      <w:pPr>
        <w:ind w:left="720" w:hanging="360"/>
      </w:pPr>
    </w:lvl>
    <w:lvl w:ilvl="1" w:tplc="57322502" w:tentative="1">
      <w:start w:val="1"/>
      <w:numFmt w:val="lowerLetter"/>
      <w:lvlText w:val="%2."/>
      <w:lvlJc w:val="left"/>
      <w:pPr>
        <w:ind w:left="1440" w:hanging="360"/>
      </w:pPr>
    </w:lvl>
    <w:lvl w:ilvl="2" w:tplc="57322502" w:tentative="1">
      <w:start w:val="1"/>
      <w:numFmt w:val="lowerRoman"/>
      <w:lvlText w:val="%3."/>
      <w:lvlJc w:val="right"/>
      <w:pPr>
        <w:ind w:left="2160" w:hanging="180"/>
      </w:pPr>
    </w:lvl>
    <w:lvl w:ilvl="3" w:tplc="57322502" w:tentative="1">
      <w:start w:val="1"/>
      <w:numFmt w:val="decimal"/>
      <w:lvlText w:val="%4."/>
      <w:lvlJc w:val="left"/>
      <w:pPr>
        <w:ind w:left="2880" w:hanging="360"/>
      </w:pPr>
    </w:lvl>
    <w:lvl w:ilvl="4" w:tplc="57322502" w:tentative="1">
      <w:start w:val="1"/>
      <w:numFmt w:val="lowerLetter"/>
      <w:lvlText w:val="%5."/>
      <w:lvlJc w:val="left"/>
      <w:pPr>
        <w:ind w:left="3600" w:hanging="360"/>
      </w:pPr>
    </w:lvl>
    <w:lvl w:ilvl="5" w:tplc="57322502" w:tentative="1">
      <w:start w:val="1"/>
      <w:numFmt w:val="lowerRoman"/>
      <w:lvlText w:val="%6."/>
      <w:lvlJc w:val="right"/>
      <w:pPr>
        <w:ind w:left="4320" w:hanging="180"/>
      </w:pPr>
    </w:lvl>
    <w:lvl w:ilvl="6" w:tplc="57322502" w:tentative="1">
      <w:start w:val="1"/>
      <w:numFmt w:val="decimal"/>
      <w:lvlText w:val="%7."/>
      <w:lvlJc w:val="left"/>
      <w:pPr>
        <w:ind w:left="5040" w:hanging="360"/>
      </w:pPr>
    </w:lvl>
    <w:lvl w:ilvl="7" w:tplc="57322502" w:tentative="1">
      <w:start w:val="1"/>
      <w:numFmt w:val="lowerLetter"/>
      <w:lvlText w:val="%8."/>
      <w:lvlJc w:val="left"/>
      <w:pPr>
        <w:ind w:left="5760" w:hanging="360"/>
      </w:pPr>
    </w:lvl>
    <w:lvl w:ilvl="8" w:tplc="57322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81">
    <w:multiLevelType w:val="hybridMultilevel"/>
    <w:lvl w:ilvl="0" w:tplc="28715990">
      <w:start w:val="1"/>
      <w:numFmt w:val="decimal"/>
      <w:lvlText w:val="%1."/>
      <w:lvlJc w:val="left"/>
      <w:pPr>
        <w:ind w:left="720" w:hanging="360"/>
      </w:pPr>
    </w:lvl>
    <w:lvl w:ilvl="1" w:tplc="28715990" w:tentative="1">
      <w:start w:val="1"/>
      <w:numFmt w:val="lowerLetter"/>
      <w:lvlText w:val="%2."/>
      <w:lvlJc w:val="left"/>
      <w:pPr>
        <w:ind w:left="1440" w:hanging="360"/>
      </w:pPr>
    </w:lvl>
    <w:lvl w:ilvl="2" w:tplc="28715990" w:tentative="1">
      <w:start w:val="1"/>
      <w:numFmt w:val="lowerRoman"/>
      <w:lvlText w:val="%3."/>
      <w:lvlJc w:val="right"/>
      <w:pPr>
        <w:ind w:left="2160" w:hanging="180"/>
      </w:pPr>
    </w:lvl>
    <w:lvl w:ilvl="3" w:tplc="28715990" w:tentative="1">
      <w:start w:val="1"/>
      <w:numFmt w:val="decimal"/>
      <w:lvlText w:val="%4."/>
      <w:lvlJc w:val="left"/>
      <w:pPr>
        <w:ind w:left="2880" w:hanging="360"/>
      </w:pPr>
    </w:lvl>
    <w:lvl w:ilvl="4" w:tplc="28715990" w:tentative="1">
      <w:start w:val="1"/>
      <w:numFmt w:val="lowerLetter"/>
      <w:lvlText w:val="%5."/>
      <w:lvlJc w:val="left"/>
      <w:pPr>
        <w:ind w:left="3600" w:hanging="360"/>
      </w:pPr>
    </w:lvl>
    <w:lvl w:ilvl="5" w:tplc="28715990" w:tentative="1">
      <w:start w:val="1"/>
      <w:numFmt w:val="lowerRoman"/>
      <w:lvlText w:val="%6."/>
      <w:lvlJc w:val="right"/>
      <w:pPr>
        <w:ind w:left="4320" w:hanging="180"/>
      </w:pPr>
    </w:lvl>
    <w:lvl w:ilvl="6" w:tplc="28715990" w:tentative="1">
      <w:start w:val="1"/>
      <w:numFmt w:val="decimal"/>
      <w:lvlText w:val="%7."/>
      <w:lvlJc w:val="left"/>
      <w:pPr>
        <w:ind w:left="5040" w:hanging="360"/>
      </w:pPr>
    </w:lvl>
    <w:lvl w:ilvl="7" w:tplc="28715990" w:tentative="1">
      <w:start w:val="1"/>
      <w:numFmt w:val="lowerLetter"/>
      <w:lvlText w:val="%8."/>
      <w:lvlJc w:val="left"/>
      <w:pPr>
        <w:ind w:left="5760" w:hanging="360"/>
      </w:pPr>
    </w:lvl>
    <w:lvl w:ilvl="8" w:tplc="28715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80">
    <w:multiLevelType w:val="hybridMultilevel"/>
    <w:lvl w:ilvl="0" w:tplc="92549728">
      <w:start w:val="1"/>
      <w:numFmt w:val="decimal"/>
      <w:lvlText w:val="%1."/>
      <w:lvlJc w:val="left"/>
      <w:pPr>
        <w:ind w:left="720" w:hanging="360"/>
      </w:pPr>
    </w:lvl>
    <w:lvl w:ilvl="1" w:tplc="92549728" w:tentative="1">
      <w:start w:val="1"/>
      <w:numFmt w:val="lowerLetter"/>
      <w:lvlText w:val="%2."/>
      <w:lvlJc w:val="left"/>
      <w:pPr>
        <w:ind w:left="1440" w:hanging="360"/>
      </w:pPr>
    </w:lvl>
    <w:lvl w:ilvl="2" w:tplc="92549728" w:tentative="1">
      <w:start w:val="1"/>
      <w:numFmt w:val="lowerRoman"/>
      <w:lvlText w:val="%3."/>
      <w:lvlJc w:val="right"/>
      <w:pPr>
        <w:ind w:left="2160" w:hanging="180"/>
      </w:pPr>
    </w:lvl>
    <w:lvl w:ilvl="3" w:tplc="92549728" w:tentative="1">
      <w:start w:val="1"/>
      <w:numFmt w:val="decimal"/>
      <w:lvlText w:val="%4."/>
      <w:lvlJc w:val="left"/>
      <w:pPr>
        <w:ind w:left="2880" w:hanging="360"/>
      </w:pPr>
    </w:lvl>
    <w:lvl w:ilvl="4" w:tplc="92549728" w:tentative="1">
      <w:start w:val="1"/>
      <w:numFmt w:val="lowerLetter"/>
      <w:lvlText w:val="%5."/>
      <w:lvlJc w:val="left"/>
      <w:pPr>
        <w:ind w:left="3600" w:hanging="360"/>
      </w:pPr>
    </w:lvl>
    <w:lvl w:ilvl="5" w:tplc="92549728" w:tentative="1">
      <w:start w:val="1"/>
      <w:numFmt w:val="lowerRoman"/>
      <w:lvlText w:val="%6."/>
      <w:lvlJc w:val="right"/>
      <w:pPr>
        <w:ind w:left="4320" w:hanging="180"/>
      </w:pPr>
    </w:lvl>
    <w:lvl w:ilvl="6" w:tplc="92549728" w:tentative="1">
      <w:start w:val="1"/>
      <w:numFmt w:val="decimal"/>
      <w:lvlText w:val="%7."/>
      <w:lvlJc w:val="left"/>
      <w:pPr>
        <w:ind w:left="5040" w:hanging="360"/>
      </w:pPr>
    </w:lvl>
    <w:lvl w:ilvl="7" w:tplc="92549728" w:tentative="1">
      <w:start w:val="1"/>
      <w:numFmt w:val="lowerLetter"/>
      <w:lvlText w:val="%8."/>
      <w:lvlJc w:val="left"/>
      <w:pPr>
        <w:ind w:left="5760" w:hanging="360"/>
      </w:pPr>
    </w:lvl>
    <w:lvl w:ilvl="8" w:tplc="92549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79">
    <w:multiLevelType w:val="hybridMultilevel"/>
    <w:lvl w:ilvl="0" w:tplc="249139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879">
    <w:abstractNumId w:val="8879"/>
  </w:num>
  <w:num w:numId="8880">
    <w:abstractNumId w:val="8880"/>
  </w:num>
  <w:num w:numId="8881">
    <w:abstractNumId w:val="8881"/>
  </w:num>
  <w:num w:numId="8882">
    <w:abstractNumId w:val="8882"/>
  </w:num>
  <w:num w:numId="8883">
    <w:abstractNumId w:val="8883"/>
  </w:num>
  <w:num w:numId="8884">
    <w:abstractNumId w:val="8884"/>
  </w:num>
  <w:num w:numId="8885">
    <w:abstractNumId w:val="8885"/>
  </w:num>
  <w:num w:numId="8886">
    <w:abstractNumId w:val="8886"/>
  </w:num>
  <w:num w:numId="8887">
    <w:abstractNumId w:val="888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33591543" Type="http://schemas.openxmlformats.org/officeDocument/2006/relationships/comments" Target="comments.xml"/><Relationship Id="rId913246101" Type="http://schemas.microsoft.com/office/2011/relationships/commentsExtended" Target="commentsExtended.xml"/><Relationship Id="rId11347807" Type="http://schemas.openxmlformats.org/officeDocument/2006/relationships/image" Target="media/imgrId11347807.jpg"/><Relationship Id="rId88866846dcc5f0596" Type="http://schemas.openxmlformats.org/officeDocument/2006/relationships/hyperlink" Target="https://iservice.lombardini.it/jsp/Template2/manuale.jsp?id=814&amp;parent=1545" TargetMode="External"/><Relationship Id="rId48616846dcc625db0" Type="http://schemas.openxmlformats.org/officeDocument/2006/relationships/hyperlink" Target="https://iservice.lombardini.it/jsp/Template2/manuale.jsp?id=283&amp;parent=1136" TargetMode="External"/><Relationship Id="rId73366846dcc640598" Type="http://schemas.openxmlformats.org/officeDocument/2006/relationships/hyperlink" Target="https://iservice.lombardini.it/jsp/Template2/man/jsp/Template2/manuale.jsp?id=198&amp;parent=1000uale.jsp?id=283&amp;parent=1136" TargetMode="External"/><Relationship Id="rId17856846dcc65f125" Type="http://schemas.openxmlformats.org/officeDocument/2006/relationships/hyperlink" Target="https://iservice.lombardini.it/jsp/Template2/manuale.jsp?id=198&amp;parent=1000" TargetMode="External"/><Relationship Id="rId34806846dcc68479c" Type="http://schemas.openxmlformats.org/officeDocument/2006/relationships/hyperlink" Target="https://iservice.lombardini.it/jsp/Template2/manuale.jsp?id=198&amp;parent=1000" TargetMode="External"/><Relationship Id="rId84286846dcc6ab51f" Type="http://schemas.openxmlformats.org/officeDocument/2006/relationships/hyperlink" Target="https://iservice.lombardini.it/jsp/Template2/manuale.jsp?id=198&amp;parent=1000" TargetMode="External"/><Relationship Id="rId79996846dcc5efded" Type="http://schemas.openxmlformats.org/officeDocument/2006/relationships/image" Target="media/imgrId79996846dcc5efded.jpg"/><Relationship Id="rId35436846dcc61d0f7" Type="http://schemas.openxmlformats.org/officeDocument/2006/relationships/image" Target="media/imgrId35436846dcc61d0f7.jpg"/><Relationship Id="rId56716846dcc6254c9" Type="http://schemas.openxmlformats.org/officeDocument/2006/relationships/image" Target="media/imgrId56716846dcc6254c9.jpg"/><Relationship Id="rId30216846dcc635cf2" Type="http://schemas.openxmlformats.org/officeDocument/2006/relationships/image" Target="media/imgrId30216846dcc635cf2.png"/><Relationship Id="rId75676846dcc63fc9e" Type="http://schemas.openxmlformats.org/officeDocument/2006/relationships/image" Target="media/imgrId75676846dcc63fc9e.jpg"/><Relationship Id="rId73306846dcc6543c3" Type="http://schemas.openxmlformats.org/officeDocument/2006/relationships/image" Target="media/imgrId73306846dcc6543c3.png"/><Relationship Id="rId71666846dcc65e838" Type="http://schemas.openxmlformats.org/officeDocument/2006/relationships/image" Target="media/imgrId71666846dcc65e838.jpg"/><Relationship Id="rId45916846dcc66cc55" Type="http://schemas.openxmlformats.org/officeDocument/2006/relationships/image" Target="media/imgrId45916846dcc66cc55.png"/><Relationship Id="rId15866846dcc67dcae" Type="http://schemas.openxmlformats.org/officeDocument/2006/relationships/image" Target="media/imgrId15866846dcc67dcae.png"/><Relationship Id="rId31916846dcc683e42" Type="http://schemas.openxmlformats.org/officeDocument/2006/relationships/image" Target="media/imgrId31916846dcc683e42.jpg"/><Relationship Id="rId71956846dcc695753" Type="http://schemas.openxmlformats.org/officeDocument/2006/relationships/image" Target="media/imgrId71956846dcc695753.png"/><Relationship Id="rId46426846dcc6a21df" Type="http://schemas.openxmlformats.org/officeDocument/2006/relationships/image" Target="media/imgrId46426846dcc6a21df.png"/><Relationship Id="rId49616846dcc6aac69" Type="http://schemas.openxmlformats.org/officeDocument/2006/relationships/image" Target="media/imgrId49616846dcc6aac69.jpg"/><Relationship Id="rId12756846dcc6ba58e" Type="http://schemas.openxmlformats.org/officeDocument/2006/relationships/image" Target="media/imgrId12756846dcc6ba58e.png"/><Relationship Id="rId21816846dcc6c7cae" Type="http://schemas.openxmlformats.org/officeDocument/2006/relationships/image" Target="media/imgrId21816846dcc6c7cae.png"/><Relationship Id="rId44626846dcc6d8921" Type="http://schemas.openxmlformats.org/officeDocument/2006/relationships/image" Target="media/imgrId44626846dcc6d8921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47807" Type="http://schemas.openxmlformats.org/officeDocument/2006/relationships/image" Target="media/imgrId1134780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47807" Type="http://schemas.openxmlformats.org/officeDocument/2006/relationships/image" Target="media/imgrId1134780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47807" Type="http://schemas.openxmlformats.org/officeDocument/2006/relationships/image" Target="media/imgrId1134780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47807" Type="http://schemas.openxmlformats.org/officeDocument/2006/relationships/image" Target="media/imgrId1134780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47807" Type="http://schemas.openxmlformats.org/officeDocument/2006/relationships/image" Target="media/imgrId1134780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47807" Type="http://schemas.openxmlformats.org/officeDocument/2006/relationships/image" Target="media/imgrId1134780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