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2566460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409546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6580067" w:name="ctxt"/>
    <w:bookmarkEnd w:id="96580067"/>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4865606" name="name701368470ee92822a"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69368470ee928227"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0752294" name="name771068470ee92f34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96568470ee92f341"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065">
    <w:multiLevelType w:val="hybridMultilevel"/>
    <w:lvl w:ilvl="0" w:tplc="86345150">
      <w:start w:val="1"/>
      <w:numFmt w:val="decimal"/>
      <w:lvlText w:val="%1."/>
      <w:lvlJc w:val="left"/>
      <w:pPr>
        <w:ind w:left="720" w:hanging="360"/>
      </w:pPr>
    </w:lvl>
    <w:lvl w:ilvl="1" w:tplc="86345150" w:tentative="1">
      <w:start w:val="1"/>
      <w:numFmt w:val="lowerLetter"/>
      <w:lvlText w:val="%2."/>
      <w:lvlJc w:val="left"/>
      <w:pPr>
        <w:ind w:left="1440" w:hanging="360"/>
      </w:pPr>
    </w:lvl>
    <w:lvl w:ilvl="2" w:tplc="86345150" w:tentative="1">
      <w:start w:val="1"/>
      <w:numFmt w:val="lowerRoman"/>
      <w:lvlText w:val="%3."/>
      <w:lvlJc w:val="right"/>
      <w:pPr>
        <w:ind w:left="2160" w:hanging="180"/>
      </w:pPr>
    </w:lvl>
    <w:lvl w:ilvl="3" w:tplc="86345150" w:tentative="1">
      <w:start w:val="1"/>
      <w:numFmt w:val="decimal"/>
      <w:lvlText w:val="%4."/>
      <w:lvlJc w:val="left"/>
      <w:pPr>
        <w:ind w:left="2880" w:hanging="360"/>
      </w:pPr>
    </w:lvl>
    <w:lvl w:ilvl="4" w:tplc="86345150" w:tentative="1">
      <w:start w:val="1"/>
      <w:numFmt w:val="lowerLetter"/>
      <w:lvlText w:val="%5."/>
      <w:lvlJc w:val="left"/>
      <w:pPr>
        <w:ind w:left="3600" w:hanging="360"/>
      </w:pPr>
    </w:lvl>
    <w:lvl w:ilvl="5" w:tplc="86345150" w:tentative="1">
      <w:start w:val="1"/>
      <w:numFmt w:val="lowerRoman"/>
      <w:lvlText w:val="%6."/>
      <w:lvlJc w:val="right"/>
      <w:pPr>
        <w:ind w:left="4320" w:hanging="180"/>
      </w:pPr>
    </w:lvl>
    <w:lvl w:ilvl="6" w:tplc="86345150" w:tentative="1">
      <w:start w:val="1"/>
      <w:numFmt w:val="decimal"/>
      <w:lvlText w:val="%7."/>
      <w:lvlJc w:val="left"/>
      <w:pPr>
        <w:ind w:left="5040" w:hanging="360"/>
      </w:pPr>
    </w:lvl>
    <w:lvl w:ilvl="7" w:tplc="86345150" w:tentative="1">
      <w:start w:val="1"/>
      <w:numFmt w:val="lowerLetter"/>
      <w:lvlText w:val="%8."/>
      <w:lvlJc w:val="left"/>
      <w:pPr>
        <w:ind w:left="5760" w:hanging="360"/>
      </w:pPr>
    </w:lvl>
    <w:lvl w:ilvl="8" w:tplc="86345150" w:tentative="1">
      <w:start w:val="1"/>
      <w:numFmt w:val="lowerRoman"/>
      <w:lvlText w:val="%9."/>
      <w:lvlJc w:val="right"/>
      <w:pPr>
        <w:ind w:left="6480" w:hanging="180"/>
      </w:pPr>
    </w:lvl>
  </w:abstractNum>
  <w:abstractNum w:abstractNumId="23064">
    <w:multiLevelType w:val="hybridMultilevel"/>
    <w:lvl w:ilvl="0" w:tplc="1703005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064">
    <w:abstractNumId w:val="23064"/>
  </w:num>
  <w:num w:numId="23065">
    <w:abstractNumId w:val="230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09111762" Type="http://schemas.openxmlformats.org/officeDocument/2006/relationships/comments" Target="comments.xml"/><Relationship Id="rId659980075" Type="http://schemas.microsoft.com/office/2011/relationships/commentsExtended" Target="commentsExtended.xml"/><Relationship Id="rId14095465" Type="http://schemas.openxmlformats.org/officeDocument/2006/relationships/image" Target="media/imgrId14095465.jpg"/><Relationship Id="rId969368470ee928227" Type="http://schemas.openxmlformats.org/officeDocument/2006/relationships/image" Target="media/imgrId969368470ee928227.png"/><Relationship Id="rId396568470ee92f341" Type="http://schemas.openxmlformats.org/officeDocument/2006/relationships/image" Target="media/imgrId396568470ee92f34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4095465" Type="http://schemas.openxmlformats.org/officeDocument/2006/relationships/image" Target="media/imgrId1409546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4095465" Type="http://schemas.openxmlformats.org/officeDocument/2006/relationships/image" Target="media/imgrId1409546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4095465" Type="http://schemas.openxmlformats.org/officeDocument/2006/relationships/image" Target="media/imgrId1409546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4095465" Type="http://schemas.openxmlformats.org/officeDocument/2006/relationships/image" Target="media/imgrId1409546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4095465" Type="http://schemas.openxmlformats.org/officeDocument/2006/relationships/image" Target="media/imgrId1409546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4095465" Type="http://schemas.openxmlformats.org/officeDocument/2006/relationships/image" Target="media/imgrId1409546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