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60457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4856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756691" w:name="ctxt"/>
    <w:bookmarkEnd w:id="5675669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1160583" name="name977868472406ce0d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95868472406ce0c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0682700" name="name190268472406e25f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39468472406e25f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51924679" name="name467768472406f405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07368472406f4057"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22451" name="name548168472407092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068472407092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99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99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99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99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99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20706" name="name892468472407110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7168472407110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9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99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99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99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99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8515733" name="name647368472407204c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76068472407204c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280450" name="name9537684724072cac6"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615684724072cac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4352807" name="name2612684724073786d"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159684724073786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899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899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899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996241" name="name768268472407463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3168472407463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99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5717936" name="name1912684724075041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1368472407504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99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99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99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942821" name="name69676847240764c87"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8436847240764c82"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0671473" name="name3498684724077811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965684724077811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2096618" name="name117768472407882b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12668472407882a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9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99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5437" name="name6070684724079449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9568472407944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99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99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9030697" name="name326668472407a609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62568472407a609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998">
    <w:multiLevelType w:val="hybridMultilevel"/>
    <w:lvl w:ilvl="0" w:tplc="44726090">
      <w:start w:val="1"/>
      <w:numFmt w:val="decimal"/>
      <w:lvlText w:val="%1."/>
      <w:lvlJc w:val="left"/>
      <w:pPr>
        <w:ind w:left="720" w:hanging="360"/>
      </w:pPr>
    </w:lvl>
    <w:lvl w:ilvl="1" w:tplc="44726090" w:tentative="1">
      <w:start w:val="1"/>
      <w:numFmt w:val="lowerLetter"/>
      <w:lvlText w:val="%2."/>
      <w:lvlJc w:val="left"/>
      <w:pPr>
        <w:ind w:left="1440" w:hanging="360"/>
      </w:pPr>
    </w:lvl>
    <w:lvl w:ilvl="2" w:tplc="44726090" w:tentative="1">
      <w:start w:val="1"/>
      <w:numFmt w:val="lowerRoman"/>
      <w:lvlText w:val="%3."/>
      <w:lvlJc w:val="right"/>
      <w:pPr>
        <w:ind w:left="2160" w:hanging="180"/>
      </w:pPr>
    </w:lvl>
    <w:lvl w:ilvl="3" w:tplc="44726090" w:tentative="1">
      <w:start w:val="1"/>
      <w:numFmt w:val="decimal"/>
      <w:lvlText w:val="%4."/>
      <w:lvlJc w:val="left"/>
      <w:pPr>
        <w:ind w:left="2880" w:hanging="360"/>
      </w:pPr>
    </w:lvl>
    <w:lvl w:ilvl="4" w:tplc="44726090" w:tentative="1">
      <w:start w:val="1"/>
      <w:numFmt w:val="lowerLetter"/>
      <w:lvlText w:val="%5."/>
      <w:lvlJc w:val="left"/>
      <w:pPr>
        <w:ind w:left="3600" w:hanging="360"/>
      </w:pPr>
    </w:lvl>
    <w:lvl w:ilvl="5" w:tplc="44726090" w:tentative="1">
      <w:start w:val="1"/>
      <w:numFmt w:val="lowerRoman"/>
      <w:lvlText w:val="%6."/>
      <w:lvlJc w:val="right"/>
      <w:pPr>
        <w:ind w:left="4320" w:hanging="180"/>
      </w:pPr>
    </w:lvl>
    <w:lvl w:ilvl="6" w:tplc="44726090" w:tentative="1">
      <w:start w:val="1"/>
      <w:numFmt w:val="decimal"/>
      <w:lvlText w:val="%7."/>
      <w:lvlJc w:val="left"/>
      <w:pPr>
        <w:ind w:left="5040" w:hanging="360"/>
      </w:pPr>
    </w:lvl>
    <w:lvl w:ilvl="7" w:tplc="44726090" w:tentative="1">
      <w:start w:val="1"/>
      <w:numFmt w:val="lowerLetter"/>
      <w:lvlText w:val="%8."/>
      <w:lvlJc w:val="left"/>
      <w:pPr>
        <w:ind w:left="5760" w:hanging="360"/>
      </w:pPr>
    </w:lvl>
    <w:lvl w:ilvl="8" w:tplc="44726090" w:tentative="1">
      <w:start w:val="1"/>
      <w:numFmt w:val="lowerRoman"/>
      <w:lvlText w:val="%9."/>
      <w:lvlJc w:val="right"/>
      <w:pPr>
        <w:ind w:left="6480" w:hanging="180"/>
      </w:pPr>
    </w:lvl>
  </w:abstractNum>
  <w:abstractNum w:abstractNumId="18997">
    <w:multiLevelType w:val="hybridMultilevel"/>
    <w:lvl w:ilvl="0" w:tplc="466471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997">
    <w:abstractNumId w:val="18997"/>
  </w:num>
  <w:num w:numId="18998">
    <w:abstractNumId w:val="189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5397546" Type="http://schemas.openxmlformats.org/officeDocument/2006/relationships/comments" Target="comments.xml"/><Relationship Id="rId737527927" Type="http://schemas.microsoft.com/office/2011/relationships/commentsExtended" Target="commentsExtended.xml"/><Relationship Id="rId82485644" Type="http://schemas.openxmlformats.org/officeDocument/2006/relationships/image" Target="media/imgrId82485644.jpg"/><Relationship Id="rId395868472406ce0cf" Type="http://schemas.openxmlformats.org/officeDocument/2006/relationships/image" Target="media/imgrId395868472406ce0cf.jpg"/><Relationship Id="rId939468472406e25f5" Type="http://schemas.openxmlformats.org/officeDocument/2006/relationships/image" Target="media/imgrId939468472406e25f5.jpg"/><Relationship Id="rId807368472406f4057" Type="http://schemas.openxmlformats.org/officeDocument/2006/relationships/image" Target="media/imgrId807368472406f4057.jpg"/><Relationship Id="rId12206847240709276" Type="http://schemas.openxmlformats.org/officeDocument/2006/relationships/image" Target="media/imgrId12206847240709276.jpg"/><Relationship Id="rId22716847240711034" Type="http://schemas.openxmlformats.org/officeDocument/2006/relationships/image" Target="media/imgrId22716847240711034.jpg"/><Relationship Id="rId676068472407204cc" Type="http://schemas.openxmlformats.org/officeDocument/2006/relationships/image" Target="media/imgrId676068472407204cc.jpg"/><Relationship Id="rId9615684724072cac1" Type="http://schemas.openxmlformats.org/officeDocument/2006/relationships/image" Target="media/imgrId9615684724072cac1.jpg"/><Relationship Id="rId71596847240737869" Type="http://schemas.openxmlformats.org/officeDocument/2006/relationships/image" Target="media/imgrId71596847240737869.jpg"/><Relationship Id="rId333168472407463bb" Type="http://schemas.openxmlformats.org/officeDocument/2006/relationships/image" Target="media/imgrId333168472407463bb.png"/><Relationship Id="rId75136847240750413" Type="http://schemas.openxmlformats.org/officeDocument/2006/relationships/image" Target="media/imgrId75136847240750413.png"/><Relationship Id="rId28436847240764c82" Type="http://schemas.openxmlformats.org/officeDocument/2006/relationships/image" Target="media/imgrId28436847240764c82.jpg"/><Relationship Id="rId99656847240778113" Type="http://schemas.openxmlformats.org/officeDocument/2006/relationships/image" Target="media/imgrId99656847240778113.jpg"/><Relationship Id="rId512668472407882ae" Type="http://schemas.openxmlformats.org/officeDocument/2006/relationships/image" Target="media/imgrId512668472407882ae.jpg"/><Relationship Id="rId69956847240794499" Type="http://schemas.openxmlformats.org/officeDocument/2006/relationships/image" Target="media/imgrId69956847240794499.png"/><Relationship Id="rId962568472407a6095" Type="http://schemas.openxmlformats.org/officeDocument/2006/relationships/image" Target="media/imgrId962568472407a609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485644" Type="http://schemas.openxmlformats.org/officeDocument/2006/relationships/image" Target="media/imgrId824856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485644" Type="http://schemas.openxmlformats.org/officeDocument/2006/relationships/image" Target="media/imgrId824856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485644" Type="http://schemas.openxmlformats.org/officeDocument/2006/relationships/image" Target="media/imgrId824856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485644" Type="http://schemas.openxmlformats.org/officeDocument/2006/relationships/image" Target="media/imgrId824856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485644" Type="http://schemas.openxmlformats.org/officeDocument/2006/relationships/image" Target="media/imgrId824856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485644" Type="http://schemas.openxmlformats.org/officeDocument/2006/relationships/image" Target="media/imgrId824856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