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0828848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87876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060370" w:name="ctxt"/>
    <w:bookmarkEnd w:id="41060370"/>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2180385" name="name595668475074351fe"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31368475074351fa"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6785824" name="name6973684750743b724"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477684750743b721"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910">
    <w:multiLevelType w:val="hybridMultilevel"/>
    <w:lvl w:ilvl="0" w:tplc="94682518">
      <w:start w:val="1"/>
      <w:numFmt w:val="decimal"/>
      <w:lvlText w:val="%1."/>
      <w:lvlJc w:val="left"/>
      <w:pPr>
        <w:ind w:left="720" w:hanging="360"/>
      </w:pPr>
    </w:lvl>
    <w:lvl w:ilvl="1" w:tplc="94682518" w:tentative="1">
      <w:start w:val="1"/>
      <w:numFmt w:val="lowerLetter"/>
      <w:lvlText w:val="%2."/>
      <w:lvlJc w:val="left"/>
      <w:pPr>
        <w:ind w:left="1440" w:hanging="360"/>
      </w:pPr>
    </w:lvl>
    <w:lvl w:ilvl="2" w:tplc="94682518" w:tentative="1">
      <w:start w:val="1"/>
      <w:numFmt w:val="lowerRoman"/>
      <w:lvlText w:val="%3."/>
      <w:lvlJc w:val="right"/>
      <w:pPr>
        <w:ind w:left="2160" w:hanging="180"/>
      </w:pPr>
    </w:lvl>
    <w:lvl w:ilvl="3" w:tplc="94682518" w:tentative="1">
      <w:start w:val="1"/>
      <w:numFmt w:val="decimal"/>
      <w:lvlText w:val="%4."/>
      <w:lvlJc w:val="left"/>
      <w:pPr>
        <w:ind w:left="2880" w:hanging="360"/>
      </w:pPr>
    </w:lvl>
    <w:lvl w:ilvl="4" w:tplc="94682518" w:tentative="1">
      <w:start w:val="1"/>
      <w:numFmt w:val="lowerLetter"/>
      <w:lvlText w:val="%5."/>
      <w:lvlJc w:val="left"/>
      <w:pPr>
        <w:ind w:left="3600" w:hanging="360"/>
      </w:pPr>
    </w:lvl>
    <w:lvl w:ilvl="5" w:tplc="94682518" w:tentative="1">
      <w:start w:val="1"/>
      <w:numFmt w:val="lowerRoman"/>
      <w:lvlText w:val="%6."/>
      <w:lvlJc w:val="right"/>
      <w:pPr>
        <w:ind w:left="4320" w:hanging="180"/>
      </w:pPr>
    </w:lvl>
    <w:lvl w:ilvl="6" w:tplc="94682518" w:tentative="1">
      <w:start w:val="1"/>
      <w:numFmt w:val="decimal"/>
      <w:lvlText w:val="%7."/>
      <w:lvlJc w:val="left"/>
      <w:pPr>
        <w:ind w:left="5040" w:hanging="360"/>
      </w:pPr>
    </w:lvl>
    <w:lvl w:ilvl="7" w:tplc="94682518" w:tentative="1">
      <w:start w:val="1"/>
      <w:numFmt w:val="lowerLetter"/>
      <w:lvlText w:val="%8."/>
      <w:lvlJc w:val="left"/>
      <w:pPr>
        <w:ind w:left="5760" w:hanging="360"/>
      </w:pPr>
    </w:lvl>
    <w:lvl w:ilvl="8" w:tplc="94682518" w:tentative="1">
      <w:start w:val="1"/>
      <w:numFmt w:val="lowerRoman"/>
      <w:lvlText w:val="%9."/>
      <w:lvlJc w:val="right"/>
      <w:pPr>
        <w:ind w:left="6480" w:hanging="180"/>
      </w:pPr>
    </w:lvl>
  </w:abstractNum>
  <w:abstractNum w:abstractNumId="16909">
    <w:multiLevelType w:val="hybridMultilevel"/>
    <w:lvl w:ilvl="0" w:tplc="826479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909">
    <w:abstractNumId w:val="16909"/>
  </w:num>
  <w:num w:numId="16910">
    <w:abstractNumId w:val="169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2206919" Type="http://schemas.openxmlformats.org/officeDocument/2006/relationships/comments" Target="comments.xml"/><Relationship Id="rId586184954" Type="http://schemas.microsoft.com/office/2011/relationships/commentsExtended" Target="commentsExtended.xml"/><Relationship Id="rId68787613" Type="http://schemas.openxmlformats.org/officeDocument/2006/relationships/image" Target="media/imgrId68787613.jpg"/><Relationship Id="rId131368475074351fa" Type="http://schemas.openxmlformats.org/officeDocument/2006/relationships/image" Target="media/imgrId131368475074351fa.png"/><Relationship Id="rId1477684750743b721" Type="http://schemas.openxmlformats.org/officeDocument/2006/relationships/image" Target="media/imgrId1477684750743b72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8787613" Type="http://schemas.openxmlformats.org/officeDocument/2006/relationships/image" Target="media/imgrId6878761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8787613" Type="http://schemas.openxmlformats.org/officeDocument/2006/relationships/image" Target="media/imgrId6878761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8787613" Type="http://schemas.openxmlformats.org/officeDocument/2006/relationships/image" Target="media/imgrId6878761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8787613" Type="http://schemas.openxmlformats.org/officeDocument/2006/relationships/image" Target="media/imgrId6878761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8787613" Type="http://schemas.openxmlformats.org/officeDocument/2006/relationships/image" Target="media/imgrId6878761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8787613" Type="http://schemas.openxmlformats.org/officeDocument/2006/relationships/image" Target="media/imgrId687876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