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8699130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459710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3273820" w:name="ctxt"/>
    <w:bookmarkEnd w:id="9327382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2543"/>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2543"/>
        </w:numPr>
        <w:spacing w:before="0" w:after="0" w:line="240" w:lineRule="auto"/>
        <w:jc w:val="left"/>
        <w:rPr>
          <w:color w:val="00274C"/>
          <w:sz w:val="20"/>
          <w:szCs w:val="20"/>
        </w:rPr>
      </w:pPr>
      <w:bookmarkStart w:id="92269010" w:name="result_box"/>
      <w:bookmarkEnd w:id="92269010"/>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6846847b172796c7"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45676847b17279899"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2543"/>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254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2543"/>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2543"/>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40306847b1727b9bb"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78396847b1727bb6b"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2543"/>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2543"/>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2543"/>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2543"/>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38065571" w:name="result_box"/>
      <w:bookmarkEnd w:id="38065571"/>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364555" w:name="result_box"/>
      <w:bookmarkEnd w:id="1364555"/>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62586490" w:name="result_box"/>
      <w:bookmarkEnd w:id="62586490"/>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2543"/>
        </w:numPr>
        <w:spacing w:before="0" w:after="0" w:line="240" w:lineRule="auto"/>
        <w:jc w:val="left"/>
        <w:rPr>
          <w:color w:val="00274C"/>
          <w:sz w:val="20"/>
          <w:szCs w:val="20"/>
        </w:rPr>
      </w:pPr>
      <w:bookmarkStart w:id="74844438" w:name="result_box"/>
      <w:bookmarkEnd w:id="74844438"/>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57716847b1727e057" w:history="1">
        <w:r>
          <w:rPr>
            <w:rStyle w:val="DefaultParagraphFontPHPDOCX"/>
            <w:b/>
            <w:bCs/>
            <w:color w:val="0000FF"/>
            <w:sz w:val="20"/>
            <w:szCs w:val="20"/>
            <w:u w:val="none"/>
          </w:rPr>
          <w:t xml:space="preserve">Chap.</w:t>
        </w:r>
      </w:hyperlink>
      <w:r>
        <w:rPr>
          <w:color w:val="00274C"/>
          <w:sz w:val="20"/>
          <w:szCs w:val="20"/>
          <w:u w:val="none"/>
        </w:rPr>
        <w:t xml:space="preserve"> </w:t>
      </w:r>
      <w:bookmarkStart w:id="96375916" w:name="result_box"/>
      <w:bookmarkEnd w:id="96375916"/>
      <w:hyperlink r:id="rId16126847b1727e272"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75016403" name="name21806847b17292bce"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12956847b17292bca"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20603852" name="name90586847b172a4bab"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39746847b172a4ba7"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66922220" name="name73056847b172b38da"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54926847b172b38d7"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83673194" name="name57486847b172c3ec6"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36306847b172c3ec3"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10228396" name="name53736847b172cc39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6106847b172cc38c"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39671578" name="name55876847b172d3f7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6076847b172d3f7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72848079" name="name29996847b172db39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2416847b172db395"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6646683" name="name52236847b172e177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7366847b172e1774"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6833013" name="name94786847b17300b0c"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90266847b17300b07"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25074485" name="name37196847b17310765"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62946847b17310761"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34223200" name="name59816847b173217e6"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51406847b173217e2"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59051508" name="name26816847b1734017e"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71106847b1734017a"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88166847b173408d8"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79726525" name="name78636847b17369432"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83266847b1736942e"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544">
    <w:multiLevelType w:val="hybridMultilevel"/>
    <w:lvl w:ilvl="0" w:tplc="94869186">
      <w:start w:val="1"/>
      <w:numFmt w:val="decimal"/>
      <w:lvlText w:val="%1."/>
      <w:lvlJc w:val="left"/>
      <w:pPr>
        <w:ind w:left="720" w:hanging="360"/>
      </w:pPr>
    </w:lvl>
    <w:lvl w:ilvl="1" w:tplc="94869186" w:tentative="1">
      <w:start w:val="1"/>
      <w:numFmt w:val="lowerLetter"/>
      <w:lvlText w:val="%2."/>
      <w:lvlJc w:val="left"/>
      <w:pPr>
        <w:ind w:left="1440" w:hanging="360"/>
      </w:pPr>
    </w:lvl>
    <w:lvl w:ilvl="2" w:tplc="94869186" w:tentative="1">
      <w:start w:val="1"/>
      <w:numFmt w:val="lowerRoman"/>
      <w:lvlText w:val="%3."/>
      <w:lvlJc w:val="right"/>
      <w:pPr>
        <w:ind w:left="2160" w:hanging="180"/>
      </w:pPr>
    </w:lvl>
    <w:lvl w:ilvl="3" w:tplc="94869186" w:tentative="1">
      <w:start w:val="1"/>
      <w:numFmt w:val="decimal"/>
      <w:lvlText w:val="%4."/>
      <w:lvlJc w:val="left"/>
      <w:pPr>
        <w:ind w:left="2880" w:hanging="360"/>
      </w:pPr>
    </w:lvl>
    <w:lvl w:ilvl="4" w:tplc="94869186" w:tentative="1">
      <w:start w:val="1"/>
      <w:numFmt w:val="lowerLetter"/>
      <w:lvlText w:val="%5."/>
      <w:lvlJc w:val="left"/>
      <w:pPr>
        <w:ind w:left="3600" w:hanging="360"/>
      </w:pPr>
    </w:lvl>
    <w:lvl w:ilvl="5" w:tplc="94869186" w:tentative="1">
      <w:start w:val="1"/>
      <w:numFmt w:val="lowerRoman"/>
      <w:lvlText w:val="%6."/>
      <w:lvlJc w:val="right"/>
      <w:pPr>
        <w:ind w:left="4320" w:hanging="180"/>
      </w:pPr>
    </w:lvl>
    <w:lvl w:ilvl="6" w:tplc="94869186" w:tentative="1">
      <w:start w:val="1"/>
      <w:numFmt w:val="decimal"/>
      <w:lvlText w:val="%7."/>
      <w:lvlJc w:val="left"/>
      <w:pPr>
        <w:ind w:left="5040" w:hanging="360"/>
      </w:pPr>
    </w:lvl>
    <w:lvl w:ilvl="7" w:tplc="94869186" w:tentative="1">
      <w:start w:val="1"/>
      <w:numFmt w:val="lowerLetter"/>
      <w:lvlText w:val="%8."/>
      <w:lvlJc w:val="left"/>
      <w:pPr>
        <w:ind w:left="5760" w:hanging="360"/>
      </w:pPr>
    </w:lvl>
    <w:lvl w:ilvl="8" w:tplc="94869186" w:tentative="1">
      <w:start w:val="1"/>
      <w:numFmt w:val="lowerRoman"/>
      <w:lvlText w:val="%9."/>
      <w:lvlJc w:val="right"/>
      <w:pPr>
        <w:ind w:left="6480" w:hanging="180"/>
      </w:pPr>
    </w:lvl>
  </w:abstractNum>
  <w:abstractNum w:abstractNumId="22543">
    <w:multiLevelType w:val="hybridMultilevel"/>
    <w:lvl w:ilvl="0" w:tplc="4675500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543">
    <w:abstractNumId w:val="22543"/>
  </w:num>
  <w:num w:numId="22544">
    <w:abstractNumId w:val="225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09365673" Type="http://schemas.openxmlformats.org/officeDocument/2006/relationships/comments" Target="comments.xml"/><Relationship Id="rId207772690" Type="http://schemas.microsoft.com/office/2011/relationships/commentsExtended" Target="commentsExtended.xml"/><Relationship Id="rId24597100" Type="http://schemas.openxmlformats.org/officeDocument/2006/relationships/image" Target="media/imgrId24597100.jpg"/><Relationship Id="rId56846847b172796c7" Type="http://schemas.openxmlformats.org/officeDocument/2006/relationships/hyperlink" Target="https://iservice.lombardini.it/jsp/Template2/manuale.jsp?id=259&amp;parent=1136" TargetMode="External"/><Relationship Id="rId45676847b17279899" Type="http://schemas.openxmlformats.org/officeDocument/2006/relationships/hyperlink" Target="https://iservice.lombardini.it/jsp/Template2/manuale.jsp?id=260&amp;parent=1136" TargetMode="External"/><Relationship Id="rId40306847b1727b9bb" Type="http://schemas.openxmlformats.org/officeDocument/2006/relationships/hyperlink" Target="https://iservice.lombardini.it/jsp/Template2/manuale.jsp?id=335&amp;parent=1136" TargetMode="External"/><Relationship Id="rId78396847b1727bb6b" Type="http://schemas.openxmlformats.org/officeDocument/2006/relationships/hyperlink" Target="https://iservice.lombardini.it/jsp/Template2/manuale.jsp?id=335&amp;parent=1136" TargetMode="External"/><Relationship Id="rId57716847b1727e057" Type="http://schemas.openxmlformats.org/officeDocument/2006/relationships/hyperlink" Target="https://iservice.lombardini.it/jsp/Template2/manuale.jsp?id=282&amp;parent=1136" TargetMode="External"/><Relationship Id="rId16126847b1727e272" Type="http://schemas.openxmlformats.org/officeDocument/2006/relationships/hyperlink" Target="https://iservice.lombardini.it/jsp/Template2/manuale.jsp?id=282&amp;parent=1136" TargetMode="External"/><Relationship Id="rId88166847b173408d8" Type="http://schemas.openxmlformats.org/officeDocument/2006/relationships/hyperlink" Target="https://iservice.lombardini.it/jsp/Template2/manuale.jsp?id=341&amp;parent=1136" TargetMode="External"/><Relationship Id="rId12956847b17292bca" Type="http://schemas.openxmlformats.org/officeDocument/2006/relationships/image" Target="media/imgrId12956847b17292bca.jpg"/><Relationship Id="rId39746847b172a4ba7" Type="http://schemas.openxmlformats.org/officeDocument/2006/relationships/image" Target="media/imgrId39746847b172a4ba7.jpg"/><Relationship Id="rId54926847b172b38d7" Type="http://schemas.openxmlformats.org/officeDocument/2006/relationships/image" Target="media/imgrId54926847b172b38d7.jpg"/><Relationship Id="rId36306847b172c3ec3" Type="http://schemas.openxmlformats.org/officeDocument/2006/relationships/image" Target="media/imgrId36306847b172c3ec3.jpg"/><Relationship Id="rId26106847b172cc38c" Type="http://schemas.openxmlformats.org/officeDocument/2006/relationships/image" Target="media/imgrId26106847b172cc38c.gif"/><Relationship Id="rId16076847b172d3f7a" Type="http://schemas.openxmlformats.org/officeDocument/2006/relationships/image" Target="media/imgrId16076847b172d3f7a.gif"/><Relationship Id="rId52416847b172db395" Type="http://schemas.openxmlformats.org/officeDocument/2006/relationships/image" Target="media/imgrId52416847b172db395.gif"/><Relationship Id="rId67366847b172e1774" Type="http://schemas.openxmlformats.org/officeDocument/2006/relationships/image" Target="media/imgrId67366847b172e1774.gif"/><Relationship Id="rId90266847b17300b07" Type="http://schemas.openxmlformats.org/officeDocument/2006/relationships/image" Target="media/imgrId90266847b17300b07.jpg"/><Relationship Id="rId62946847b17310761" Type="http://schemas.openxmlformats.org/officeDocument/2006/relationships/image" Target="media/imgrId62946847b17310761.jpg"/><Relationship Id="rId51406847b173217e2" Type="http://schemas.openxmlformats.org/officeDocument/2006/relationships/image" Target="media/imgrId51406847b173217e2.jpg"/><Relationship Id="rId71106847b1734017a" Type="http://schemas.openxmlformats.org/officeDocument/2006/relationships/image" Target="media/imgrId71106847b1734017a.jpg"/><Relationship Id="rId83266847b1736942e" Type="http://schemas.openxmlformats.org/officeDocument/2006/relationships/image" Target="media/imgrId83266847b1736942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24597100" Type="http://schemas.openxmlformats.org/officeDocument/2006/relationships/image" Target="media/imgrId2459710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24597100" Type="http://schemas.openxmlformats.org/officeDocument/2006/relationships/image" Target="media/imgrId2459710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24597100" Type="http://schemas.openxmlformats.org/officeDocument/2006/relationships/image" Target="media/imgrId2459710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24597100" Type="http://schemas.openxmlformats.org/officeDocument/2006/relationships/image" Target="media/imgrId2459710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24597100" Type="http://schemas.openxmlformats.org/officeDocument/2006/relationships/image" Target="media/imgrId2459710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24597100" Type="http://schemas.openxmlformats.org/officeDocument/2006/relationships/image" Target="media/imgrId2459710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