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0926597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7730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4966414" w:name="ctxt"/>
    <w:bookmarkEnd w:id="2496641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41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33186847d3c9ad4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64226847d3c9ad74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41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29326847d3c9ada9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41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33906847d3c9adff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0986847d3c9ae57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1476847d3c9ae7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0706847d3c9ae93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6216847d3c9aead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94276847d3c9aec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1546847d3c9aee5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7226847d3c9af0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7196847d3c9af21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9456847d3c9af50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10316847d3c9af6d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1146847d3c9af8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8276847d3c9afa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8906847d3c9afd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4396847d3c9affe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9876847d3c9b045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9906847d3c9b0b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9446847d3c9b13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4496847d3c9b157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5496847d3c9b1b0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41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41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41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85046847d3c9b24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58916847d3c9b26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4663622" name="name90886847d3c9c525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7266847d3c9c5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2155033" name="name91756847d3c9cdfb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5606847d3c9cdfb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41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78186847d3c9ce76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41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41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41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41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41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41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41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41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41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41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6066" name="name32536847d3c9d84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16847d3c9d8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46916847d3c9d8b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32899" name="name76016847d3c9e36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16847d3c9e3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4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4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92801" name="name92626847d3c9f035f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9966847d3c9f0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23456" name="name94476847d3ca07230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1906847d3ca07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4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4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55418" name="name66706847d3ca14514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8146847d3ca14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4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4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4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4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6510573" name="name54116847d3ca2335d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9856847d3ca23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4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4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94107" name="name80156847d3ca315e1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4136847d3ca31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88275" name="name37256847d3ca396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66847d3ca39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5206847d3ca39e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4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4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4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09140" name="name14556847d3ca512c4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0486847d3ca51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4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4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4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006923" name="name76846847d3ca5f7a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4136847d3ca5f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4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821065" name="name32826847d3ca6d6a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3126847d3ca6d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95685" name="name73256847d3ca76f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16847d3ca76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4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2836847d3ca797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4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2984589" name="name62576847d3ca91df6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7036847d3ca91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57269" name="name52936847d3ca98e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46847d3ca98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4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7876847d3ca9b5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4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97842935" name="name49476847d3caae1e6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9176847d3caae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4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80926847d3caaeb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4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4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4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1702265" name="name18636847d3cabb49b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5616847d3cabb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93076847d3cabba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4476847d3cabbc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4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4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081556" name="name19306847d3cac696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9216847d3cac6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8855" name="name56896847d3cacf0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56847d3cacf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68126847d3cacf8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75676847d3cad00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4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4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4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4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655082" name="name30426847d3caddade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3616847d3cadd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4919892" name="name37766847d3cae73f7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7256847d3cae7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59657" name="name38226847d3caf0d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86847d3caf0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47106847d3caf14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4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1388" name="name77396847d3cb08814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9616847d3cb08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4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4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9528" name="name44246847d3cb106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96847d3cb10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4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54530" name="name57226847d3cb27a92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9246847d3cb27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43879" name="name29106847d3cb32761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4276847d3cb32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89358" name="name97856847d3cb3dfe2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65846847d3cb3d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7110" name="name18386847d3cb455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06847d3cb45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4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1859326" name="name99966847d3cb5078d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2256847d3cb50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4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4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45561" name="name92566847d3cb5a4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46847d3cb5a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4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85066847d3cb5b7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4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31111" name="name49556847d3cb639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86847d3cb63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4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45936" name="name26086847d3cb74acf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996847d3cb74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30219" name="name32216847d3cb8145b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6906847d3cb81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71841" name="name81806847d3cb8e416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5696847d3cb8e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6676847d3cb8eaf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34707" name="name32206847d3cb95a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26847d3cb95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85912" name="name93286847d3cba51e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9636847d3cba5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30730" name="name34826847d3cbaf846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2986847d3cbaf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48246" name="name62146847d3cbb69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46847d3cbb6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4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33129" name="name18146847d3cbc385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2026847d3cbc3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4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4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09981" name="name92006847d3cbd244e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56156847d3cbd2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60788" name="name95216847d3cbd94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66847d3cbd9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7988807" name="name87426847d3cbe59d3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32576847d3cbe5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4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4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4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430949" name="name46176847d3cc05d0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5596847d3cc05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08285" name="name73596847d3cc105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26847d3cc10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4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950275" name="name19626847d3cc1a598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5726847d3cc1a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90270" name="name19666847d3cc218a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0186847d3cc21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4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58838" name="name96926847d3cc2e585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0596847d3cc2e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46142" name="name78116847d3cc355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56847d3cc35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4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1533690" name="name70316847d3cc411c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0536847d3cc41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67698" name="name48166847d3cc48ef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7206847d3cc48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4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7056847d3cc49a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4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56146847d3cc4a5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71136847d3cc4a8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4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6506847d3cc4ad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4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05728" name="name70226847d3cc5835e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6176847d3cc58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4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4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4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4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4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17727" name="name31266847d3cc638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16847d3cc63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4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4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4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69861" name="name48416847d3cc6fb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46847d3cc6f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4935" name="name70366847d3cc7b241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4016847d3cc7b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8697887" name="name51096847d3cc8660f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5096847d3cc86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6873052" name="name92146847d3cc9116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1876847d3cc91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24018" name="name38026847d3cc9cdb3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9826847d3cc9c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4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16490" name="name12466847d3cca42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06847d3cca4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4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7536847d3cca7e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1742" name="name89646847d3ccb3ce6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9886847d3ccb3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55141" name="name87256847d3ccc33b8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3636847d3ccc3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32254" name="name11596847d3cccf1d6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9026847d3cccf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12233" name="name71156847d3ccd66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06847d3ccd6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25706847d3ccd6e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24736847d3ccd79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61968" name="name32426847d3cce0832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5736847d3cce0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423631" name="name99016847d3cce9d0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266847d3cce9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4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4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894422" name="name81276847d3cd0294b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9786847d3cd02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4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4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4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16516847d3cd03e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15873" name="name48386847d3cd0e300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4646847d3cd0e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439578" name="name16286847d3cd1a524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7746847d3cd1a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4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13866847d3cd1af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4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4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4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2226847d3cd1bf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53156847d3cd1c9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4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52946847d3cd1d0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72616847d3cd1dd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86446847d3cd1e2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09966" name="name33646847d3cd292e2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2616847d3cd29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1050597" name="name35206847d3cd34229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7776847d3cd34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9835861" name="name38156847d3cd406ab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9266847d3cd40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4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4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3616847d3cd41a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3747689" name="name43416847d3cd49de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3866847d3cd49de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6179159" name="name10516847d3cd57f3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9306847d3cd57f2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1622180" name="name95186847d3cd615b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1366847d3cd615b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4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65273" name="name68686847d3cd6c4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26847d3cd6c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4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776110" name="name32796847d3cd74af2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4846847d3cd74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85967" name="name88366847d3cd7c59b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5426847d3cd7c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2023680" name="name39596847d3cd8f7cb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6246847d3cd8f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4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89139" name="name85936847d3cd96e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86847d3cd96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4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9785714" name="name11396847d3cda2860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7776847d3cda2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17895" name="name40906847d3cdacd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16847d3cdac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24887773" name="name56096847d3cdb9cd1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9066847d3cdb9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86126216" name="name58086847d3cdc95e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5676847d3cdc9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4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48522" name="name37826847d3cdd24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86847d3cdd2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4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739792" name="name83546847d3cdddc17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7826847d3cddd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706599" name="name62766847d3cde8d0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1826847d3cde8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80242" name="name26906847d3ce03b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46847d3ce03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4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6341548" name="name22446847d3ce12b2f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6276847d3ce12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419448" name="name66926847d3ce1dfb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7596847d3ce1d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20990" name="name24196847d3ce269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76847d3ce26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4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4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4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3446442" name="name39796847d3ce34bf8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1586847d3ce34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60511" name="name10016847d3ce40ba1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9736847d3ce40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9431299" name="name99736847d3ce4d377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5336847d3ce4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13380" name="name90386847d3ce56bc2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9356847d3ce56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2965" name="name47946847d3ce60c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56847d3ce60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8796847d3ce618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4766847d3ce619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0766847d3ce623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4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93856847d3ce62c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4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4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4580619" name="name47186847d3ce6e487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5586847d3ce6e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9343319" name="name11056847d3ce7a3e4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2886847d3ce7a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72427" name="name10056847d3ce851db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9856847d3ce85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59205" name="name64286847d3ce8dd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06847d3ce8d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14426847d3ce8e6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4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15786847d3ce8fb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48878" name="name13426847d3ce97117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9906847d3ce97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29262" name="name74186847d3cea3276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5746847d3cea3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4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712295" name="name73976847d3ceab914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1856847d3ceab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4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742" name="name26326847d3ceb577c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2136847d3ceb5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94952" name="name52136847d3cebcb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26847d3cebc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26946847d3cebd9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83946847d3cebdd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4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4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78272" name="name44366847d3ceca5b3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2176847d3ceca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63323" name="name12886847d3ced1c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96847d3ced1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4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48734" name="name20976847d3cedb5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96847d3cedb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4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93615" name="name17986847d3cee32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56847d3cee3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4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4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10090" name="name61676847d3ceedf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76847d3ceed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4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1952" name="name44646847d3cf06977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6366847d3cf06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52394" name="name42896847d3cf12f87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2316847d3cf12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952493" name="name35806847d3cf1e654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2676847d3cf1e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4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95025" name="name27856847d3cf290d4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6476847d3cf29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4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68221" name="name47276847d3cf35696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6046847d3cf35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71191" name="name88366847d3cf3eb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56847d3cf3e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14466847d3cf3f4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3654477" name="name64826847d3cf48f14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1636847d3cf48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0195" name="name27726847d3cf5ac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76847d3cf5a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3726847d3cf5bb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85716847d3cf5d3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57346847d3cf5dc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279339" name="name51396847d3cf68849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0196847d3cf68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08580" name="name74426847d3cf739a6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2096847d3cf73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02680" name="name81656847d3cf7b3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16847d3cf7b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4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43766847d3cf7d3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51812" name="name73036847d3cf8a887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4856847d3cf8a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28014" name="name38766847d3cf9741c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8166847d3cf97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26766" name="name27706847d3cfa22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46847d3cfa2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4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4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4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4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997815" name="name78996847d3cfaf87d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4066847d3cfaf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81757" name="name57286847d3cfb83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06847d3cfb8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77392" name="name91466847d3cfc792c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3936847d3cfc7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4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4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27297" name="name58916847d3cfd7b82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0786847d3cfd7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4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4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76437" name="name65236847d3cfe18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26847d3cfe1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46752" name="name97106847d3cfea3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46847d3cfea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5672518" name="name24266847d3d00180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3026847d3d001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10816847d3d0023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05673" name="name27376847d3d0087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76847d3d008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4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92099" name="name26186847d3d014cd5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0186847d3d014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11726847d3d0157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4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4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4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10026847d3d0173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4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4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4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057566" name="name33196847d3d02377a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2076847d3d023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6305036" name="name47156847d3d031508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51546847d3d031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95213" name="name13006847d3d03ba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66847d3d03b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86106847d3d03c3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4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4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4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4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4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44624" name="name64616847d3d04dd76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3936847d3d04d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30037" name="name23756847d3d059787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0146847d3d059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061432" name="name86706847d3d0673b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6596847d3d067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54184" name="name33096847d3d0727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66847d3d072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4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95366847d3d073e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14523" name="name21476847d3d07e375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26756847d3d07e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4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4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39917" name="name48756847d3d088f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16847d3d088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4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57119" name="name97306847d3d098210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9356847d3d098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41346847d3d0992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4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4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4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92606847d3d09a7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40959" name="name70366847d3d0a7ac8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4096847d3d0a7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05950" name="name68936847d3d0b2e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56847d3d0b2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4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4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8152178" name="name67876847d3d0c1db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8966847d3d0c1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42886" name="name35276847d3d0c92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46847d3d0c9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7308335" name="name28326847d3d0d4abc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5366847d3d0d4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4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2127074" name="name34316847d3d1014c0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1836847d3d101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4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95723" name="name17896847d3d10ddc5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7526847d3d10d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85679" name="name46186847d3d1163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76847d3d116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96476847d3d116b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98968" name="name75956847d3d1216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56847d3d121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4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41969" name="name18286847d3d1288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26847d3d128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4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4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4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78760" name="name88196847d3d135a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66847d3d135a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4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04043" name="name18736847d3d14393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7406847d3d1439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1013" name="name64146847d3d1503a4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9626847d3d150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41352" name="name55266847d3d15ba92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7426847d3d15b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27940" name="name97386847d3d166bac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2506847d3d166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4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4626847d3d1687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60849" name="name39066847d3d175722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0586847d3d175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4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90936" name="name73376847d3d180d87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9946847d3d180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4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80951" name="name83126847d3d18ccc5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8916847d3d18c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4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4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4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4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4266847d3d18ee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774323" name="name62546847d3d19d23f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4256847d3d19d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4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4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28683" name="name27766847d3d1aae5b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0906847d3d1aa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24926847d3d1ad9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10466847d3d1ae7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05427" name="name53396847d3d1ba404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0186847d3d1ba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30242" name="name51766847d3d1c4c26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0906847d3d1c4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4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4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94906" name="name45956847d3d1d1d57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4786847d3d1d1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4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4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4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4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16287" name="name17366847d3d1e0434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9866847d3d1e0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33783" name="name49286847d3d1e7c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66847d3d1e7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4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5347474" name="name34696847d3d20042b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4936847d3d200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4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48736" name="name69606847d3d20f677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2236847d3d20f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4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39036" name="name40986847d3d21e717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68486847d3d21e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38486" name="name87616847d3d2251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76847d3d225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4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02364" name="name62746847d3d22fcb6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4496847d3d22f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4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4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4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0326847d3d2316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4791596" name="name72096847d3d23e143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7496847d3d23e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4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4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3747" name="name31106847d3d24c4ae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3686847d3d24c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4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95662" name="name72806847d3d263f57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5956847d3d263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4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715735" name="name34146847d3d27432c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1136847d3d274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4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4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4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06225" name="name29606847d3d280eee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88276847d3d280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59544" name="name50056847d3d2887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56847d3d288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4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4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47240" name="name18596847d3d29202c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1496847d3d292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4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4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37718" name="name90466847d3d29e198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9826847d3d29e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4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434331" name="name55516847d3d2a9ace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6966847d3d2a9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4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4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3886847d3d2aaf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79904" name="name82276847d3d2b4de0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0746847d3d2b4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6166847d3d2b5e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7945790" name="name57276847d3d2c042b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99856847d3d2c0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47566847d3d2c12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4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4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4166847d3d2c26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387932" name="name64796847d3d2cb31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0346847d3d2cb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4220">
    <w:multiLevelType w:val="hybridMultilevel"/>
    <w:lvl w:ilvl="0" w:tplc="78377852">
      <w:start w:val="1"/>
      <w:numFmt w:val="decimal"/>
      <w:lvlText w:val="%1."/>
      <w:lvlJc w:val="left"/>
      <w:pPr>
        <w:ind w:left="720" w:hanging="360"/>
      </w:pPr>
    </w:lvl>
    <w:lvl w:ilvl="1" w:tplc="78377852" w:tentative="1">
      <w:start w:val="1"/>
      <w:numFmt w:val="lowerLetter"/>
      <w:lvlText w:val="%2."/>
      <w:lvlJc w:val="left"/>
      <w:pPr>
        <w:ind w:left="1440" w:hanging="360"/>
      </w:pPr>
    </w:lvl>
    <w:lvl w:ilvl="2" w:tplc="78377852" w:tentative="1">
      <w:start w:val="1"/>
      <w:numFmt w:val="lowerRoman"/>
      <w:lvlText w:val="%3."/>
      <w:lvlJc w:val="right"/>
      <w:pPr>
        <w:ind w:left="2160" w:hanging="180"/>
      </w:pPr>
    </w:lvl>
    <w:lvl w:ilvl="3" w:tplc="78377852" w:tentative="1">
      <w:start w:val="1"/>
      <w:numFmt w:val="decimal"/>
      <w:lvlText w:val="%4."/>
      <w:lvlJc w:val="left"/>
      <w:pPr>
        <w:ind w:left="2880" w:hanging="360"/>
      </w:pPr>
    </w:lvl>
    <w:lvl w:ilvl="4" w:tplc="78377852" w:tentative="1">
      <w:start w:val="1"/>
      <w:numFmt w:val="lowerLetter"/>
      <w:lvlText w:val="%5."/>
      <w:lvlJc w:val="left"/>
      <w:pPr>
        <w:ind w:left="3600" w:hanging="360"/>
      </w:pPr>
    </w:lvl>
    <w:lvl w:ilvl="5" w:tplc="78377852" w:tentative="1">
      <w:start w:val="1"/>
      <w:numFmt w:val="lowerRoman"/>
      <w:lvlText w:val="%6."/>
      <w:lvlJc w:val="right"/>
      <w:pPr>
        <w:ind w:left="4320" w:hanging="180"/>
      </w:pPr>
    </w:lvl>
    <w:lvl w:ilvl="6" w:tplc="78377852" w:tentative="1">
      <w:start w:val="1"/>
      <w:numFmt w:val="decimal"/>
      <w:lvlText w:val="%7."/>
      <w:lvlJc w:val="left"/>
      <w:pPr>
        <w:ind w:left="5040" w:hanging="360"/>
      </w:pPr>
    </w:lvl>
    <w:lvl w:ilvl="7" w:tplc="78377852" w:tentative="1">
      <w:start w:val="1"/>
      <w:numFmt w:val="lowerLetter"/>
      <w:lvlText w:val="%8."/>
      <w:lvlJc w:val="left"/>
      <w:pPr>
        <w:ind w:left="5760" w:hanging="360"/>
      </w:pPr>
    </w:lvl>
    <w:lvl w:ilvl="8" w:tplc="78377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9">
    <w:multiLevelType w:val="hybridMultilevel"/>
    <w:lvl w:ilvl="0" w:tplc="42069230">
      <w:start w:val="1"/>
      <w:numFmt w:val="decimal"/>
      <w:lvlText w:val="%1."/>
      <w:lvlJc w:val="left"/>
      <w:pPr>
        <w:ind w:left="720" w:hanging="360"/>
      </w:pPr>
    </w:lvl>
    <w:lvl w:ilvl="1" w:tplc="42069230" w:tentative="1">
      <w:start w:val="1"/>
      <w:numFmt w:val="lowerLetter"/>
      <w:lvlText w:val="%2."/>
      <w:lvlJc w:val="left"/>
      <w:pPr>
        <w:ind w:left="1440" w:hanging="360"/>
      </w:pPr>
    </w:lvl>
    <w:lvl w:ilvl="2" w:tplc="42069230" w:tentative="1">
      <w:start w:val="1"/>
      <w:numFmt w:val="lowerRoman"/>
      <w:lvlText w:val="%3."/>
      <w:lvlJc w:val="right"/>
      <w:pPr>
        <w:ind w:left="2160" w:hanging="180"/>
      </w:pPr>
    </w:lvl>
    <w:lvl w:ilvl="3" w:tplc="42069230" w:tentative="1">
      <w:start w:val="1"/>
      <w:numFmt w:val="decimal"/>
      <w:lvlText w:val="%4."/>
      <w:lvlJc w:val="left"/>
      <w:pPr>
        <w:ind w:left="2880" w:hanging="360"/>
      </w:pPr>
    </w:lvl>
    <w:lvl w:ilvl="4" w:tplc="42069230" w:tentative="1">
      <w:start w:val="1"/>
      <w:numFmt w:val="lowerLetter"/>
      <w:lvlText w:val="%5."/>
      <w:lvlJc w:val="left"/>
      <w:pPr>
        <w:ind w:left="3600" w:hanging="360"/>
      </w:pPr>
    </w:lvl>
    <w:lvl w:ilvl="5" w:tplc="42069230" w:tentative="1">
      <w:start w:val="1"/>
      <w:numFmt w:val="lowerRoman"/>
      <w:lvlText w:val="%6."/>
      <w:lvlJc w:val="right"/>
      <w:pPr>
        <w:ind w:left="4320" w:hanging="180"/>
      </w:pPr>
    </w:lvl>
    <w:lvl w:ilvl="6" w:tplc="42069230" w:tentative="1">
      <w:start w:val="1"/>
      <w:numFmt w:val="decimal"/>
      <w:lvlText w:val="%7."/>
      <w:lvlJc w:val="left"/>
      <w:pPr>
        <w:ind w:left="5040" w:hanging="360"/>
      </w:pPr>
    </w:lvl>
    <w:lvl w:ilvl="7" w:tplc="42069230" w:tentative="1">
      <w:start w:val="1"/>
      <w:numFmt w:val="lowerLetter"/>
      <w:lvlText w:val="%8."/>
      <w:lvlJc w:val="left"/>
      <w:pPr>
        <w:ind w:left="5760" w:hanging="360"/>
      </w:pPr>
    </w:lvl>
    <w:lvl w:ilvl="8" w:tplc="42069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8">
    <w:multiLevelType w:val="hybridMultilevel"/>
    <w:lvl w:ilvl="0" w:tplc="50583264">
      <w:start w:val="1"/>
      <w:numFmt w:val="decimal"/>
      <w:lvlText w:val="%1."/>
      <w:lvlJc w:val="left"/>
      <w:pPr>
        <w:ind w:left="720" w:hanging="360"/>
      </w:pPr>
    </w:lvl>
    <w:lvl w:ilvl="1" w:tplc="50583264" w:tentative="1">
      <w:start w:val="1"/>
      <w:numFmt w:val="lowerLetter"/>
      <w:lvlText w:val="%2."/>
      <w:lvlJc w:val="left"/>
      <w:pPr>
        <w:ind w:left="1440" w:hanging="360"/>
      </w:pPr>
    </w:lvl>
    <w:lvl w:ilvl="2" w:tplc="50583264" w:tentative="1">
      <w:start w:val="1"/>
      <w:numFmt w:val="lowerRoman"/>
      <w:lvlText w:val="%3."/>
      <w:lvlJc w:val="right"/>
      <w:pPr>
        <w:ind w:left="2160" w:hanging="180"/>
      </w:pPr>
    </w:lvl>
    <w:lvl w:ilvl="3" w:tplc="50583264" w:tentative="1">
      <w:start w:val="1"/>
      <w:numFmt w:val="decimal"/>
      <w:lvlText w:val="%4."/>
      <w:lvlJc w:val="left"/>
      <w:pPr>
        <w:ind w:left="2880" w:hanging="360"/>
      </w:pPr>
    </w:lvl>
    <w:lvl w:ilvl="4" w:tplc="50583264" w:tentative="1">
      <w:start w:val="1"/>
      <w:numFmt w:val="lowerLetter"/>
      <w:lvlText w:val="%5."/>
      <w:lvlJc w:val="left"/>
      <w:pPr>
        <w:ind w:left="3600" w:hanging="360"/>
      </w:pPr>
    </w:lvl>
    <w:lvl w:ilvl="5" w:tplc="50583264" w:tentative="1">
      <w:start w:val="1"/>
      <w:numFmt w:val="lowerRoman"/>
      <w:lvlText w:val="%6."/>
      <w:lvlJc w:val="right"/>
      <w:pPr>
        <w:ind w:left="4320" w:hanging="180"/>
      </w:pPr>
    </w:lvl>
    <w:lvl w:ilvl="6" w:tplc="50583264" w:tentative="1">
      <w:start w:val="1"/>
      <w:numFmt w:val="decimal"/>
      <w:lvlText w:val="%7."/>
      <w:lvlJc w:val="left"/>
      <w:pPr>
        <w:ind w:left="5040" w:hanging="360"/>
      </w:pPr>
    </w:lvl>
    <w:lvl w:ilvl="7" w:tplc="50583264" w:tentative="1">
      <w:start w:val="1"/>
      <w:numFmt w:val="lowerLetter"/>
      <w:lvlText w:val="%8."/>
      <w:lvlJc w:val="left"/>
      <w:pPr>
        <w:ind w:left="5760" w:hanging="360"/>
      </w:pPr>
    </w:lvl>
    <w:lvl w:ilvl="8" w:tplc="50583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7">
    <w:multiLevelType w:val="hybridMultilevel"/>
    <w:lvl w:ilvl="0" w:tplc="99913015">
      <w:start w:val="1"/>
      <w:numFmt w:val="decimal"/>
      <w:lvlText w:val="%1."/>
      <w:lvlJc w:val="left"/>
      <w:pPr>
        <w:ind w:left="720" w:hanging="360"/>
      </w:pPr>
    </w:lvl>
    <w:lvl w:ilvl="1" w:tplc="99913015" w:tentative="1">
      <w:start w:val="1"/>
      <w:numFmt w:val="lowerLetter"/>
      <w:lvlText w:val="%2."/>
      <w:lvlJc w:val="left"/>
      <w:pPr>
        <w:ind w:left="1440" w:hanging="360"/>
      </w:pPr>
    </w:lvl>
    <w:lvl w:ilvl="2" w:tplc="99913015" w:tentative="1">
      <w:start w:val="1"/>
      <w:numFmt w:val="lowerRoman"/>
      <w:lvlText w:val="%3."/>
      <w:lvlJc w:val="right"/>
      <w:pPr>
        <w:ind w:left="2160" w:hanging="180"/>
      </w:pPr>
    </w:lvl>
    <w:lvl w:ilvl="3" w:tplc="99913015" w:tentative="1">
      <w:start w:val="1"/>
      <w:numFmt w:val="decimal"/>
      <w:lvlText w:val="%4."/>
      <w:lvlJc w:val="left"/>
      <w:pPr>
        <w:ind w:left="2880" w:hanging="360"/>
      </w:pPr>
    </w:lvl>
    <w:lvl w:ilvl="4" w:tplc="99913015" w:tentative="1">
      <w:start w:val="1"/>
      <w:numFmt w:val="lowerLetter"/>
      <w:lvlText w:val="%5."/>
      <w:lvlJc w:val="left"/>
      <w:pPr>
        <w:ind w:left="3600" w:hanging="360"/>
      </w:pPr>
    </w:lvl>
    <w:lvl w:ilvl="5" w:tplc="99913015" w:tentative="1">
      <w:start w:val="1"/>
      <w:numFmt w:val="lowerRoman"/>
      <w:lvlText w:val="%6."/>
      <w:lvlJc w:val="right"/>
      <w:pPr>
        <w:ind w:left="4320" w:hanging="180"/>
      </w:pPr>
    </w:lvl>
    <w:lvl w:ilvl="6" w:tplc="99913015" w:tentative="1">
      <w:start w:val="1"/>
      <w:numFmt w:val="decimal"/>
      <w:lvlText w:val="%7."/>
      <w:lvlJc w:val="left"/>
      <w:pPr>
        <w:ind w:left="5040" w:hanging="360"/>
      </w:pPr>
    </w:lvl>
    <w:lvl w:ilvl="7" w:tplc="99913015" w:tentative="1">
      <w:start w:val="1"/>
      <w:numFmt w:val="lowerLetter"/>
      <w:lvlText w:val="%8."/>
      <w:lvlJc w:val="left"/>
      <w:pPr>
        <w:ind w:left="5760" w:hanging="360"/>
      </w:pPr>
    </w:lvl>
    <w:lvl w:ilvl="8" w:tplc="99913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6">
    <w:multiLevelType w:val="hybridMultilevel"/>
    <w:lvl w:ilvl="0" w:tplc="45272413">
      <w:start w:val="1"/>
      <w:numFmt w:val="decimal"/>
      <w:lvlText w:val="%1."/>
      <w:lvlJc w:val="left"/>
      <w:pPr>
        <w:ind w:left="720" w:hanging="360"/>
      </w:pPr>
    </w:lvl>
    <w:lvl w:ilvl="1" w:tplc="45272413" w:tentative="1">
      <w:start w:val="1"/>
      <w:numFmt w:val="lowerLetter"/>
      <w:lvlText w:val="%2."/>
      <w:lvlJc w:val="left"/>
      <w:pPr>
        <w:ind w:left="1440" w:hanging="360"/>
      </w:pPr>
    </w:lvl>
    <w:lvl w:ilvl="2" w:tplc="45272413" w:tentative="1">
      <w:start w:val="1"/>
      <w:numFmt w:val="lowerRoman"/>
      <w:lvlText w:val="%3."/>
      <w:lvlJc w:val="right"/>
      <w:pPr>
        <w:ind w:left="2160" w:hanging="180"/>
      </w:pPr>
    </w:lvl>
    <w:lvl w:ilvl="3" w:tplc="45272413" w:tentative="1">
      <w:start w:val="1"/>
      <w:numFmt w:val="decimal"/>
      <w:lvlText w:val="%4."/>
      <w:lvlJc w:val="left"/>
      <w:pPr>
        <w:ind w:left="2880" w:hanging="360"/>
      </w:pPr>
    </w:lvl>
    <w:lvl w:ilvl="4" w:tplc="45272413" w:tentative="1">
      <w:start w:val="1"/>
      <w:numFmt w:val="lowerLetter"/>
      <w:lvlText w:val="%5."/>
      <w:lvlJc w:val="left"/>
      <w:pPr>
        <w:ind w:left="3600" w:hanging="360"/>
      </w:pPr>
    </w:lvl>
    <w:lvl w:ilvl="5" w:tplc="45272413" w:tentative="1">
      <w:start w:val="1"/>
      <w:numFmt w:val="lowerRoman"/>
      <w:lvlText w:val="%6."/>
      <w:lvlJc w:val="right"/>
      <w:pPr>
        <w:ind w:left="4320" w:hanging="180"/>
      </w:pPr>
    </w:lvl>
    <w:lvl w:ilvl="6" w:tplc="45272413" w:tentative="1">
      <w:start w:val="1"/>
      <w:numFmt w:val="decimal"/>
      <w:lvlText w:val="%7."/>
      <w:lvlJc w:val="left"/>
      <w:pPr>
        <w:ind w:left="5040" w:hanging="360"/>
      </w:pPr>
    </w:lvl>
    <w:lvl w:ilvl="7" w:tplc="45272413" w:tentative="1">
      <w:start w:val="1"/>
      <w:numFmt w:val="lowerLetter"/>
      <w:lvlText w:val="%8."/>
      <w:lvlJc w:val="left"/>
      <w:pPr>
        <w:ind w:left="5760" w:hanging="360"/>
      </w:pPr>
    </w:lvl>
    <w:lvl w:ilvl="8" w:tplc="45272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5">
    <w:multiLevelType w:val="hybridMultilevel"/>
    <w:lvl w:ilvl="0" w:tplc="93425948">
      <w:start w:val="1"/>
      <w:numFmt w:val="decimal"/>
      <w:lvlText w:val="%1."/>
      <w:lvlJc w:val="left"/>
      <w:pPr>
        <w:ind w:left="720" w:hanging="360"/>
      </w:pPr>
    </w:lvl>
    <w:lvl w:ilvl="1" w:tplc="93425948" w:tentative="1">
      <w:start w:val="1"/>
      <w:numFmt w:val="lowerLetter"/>
      <w:lvlText w:val="%2."/>
      <w:lvlJc w:val="left"/>
      <w:pPr>
        <w:ind w:left="1440" w:hanging="360"/>
      </w:pPr>
    </w:lvl>
    <w:lvl w:ilvl="2" w:tplc="93425948" w:tentative="1">
      <w:start w:val="1"/>
      <w:numFmt w:val="lowerRoman"/>
      <w:lvlText w:val="%3."/>
      <w:lvlJc w:val="right"/>
      <w:pPr>
        <w:ind w:left="2160" w:hanging="180"/>
      </w:pPr>
    </w:lvl>
    <w:lvl w:ilvl="3" w:tplc="93425948" w:tentative="1">
      <w:start w:val="1"/>
      <w:numFmt w:val="decimal"/>
      <w:lvlText w:val="%4."/>
      <w:lvlJc w:val="left"/>
      <w:pPr>
        <w:ind w:left="2880" w:hanging="360"/>
      </w:pPr>
    </w:lvl>
    <w:lvl w:ilvl="4" w:tplc="93425948" w:tentative="1">
      <w:start w:val="1"/>
      <w:numFmt w:val="lowerLetter"/>
      <w:lvlText w:val="%5."/>
      <w:lvlJc w:val="left"/>
      <w:pPr>
        <w:ind w:left="3600" w:hanging="360"/>
      </w:pPr>
    </w:lvl>
    <w:lvl w:ilvl="5" w:tplc="93425948" w:tentative="1">
      <w:start w:val="1"/>
      <w:numFmt w:val="lowerRoman"/>
      <w:lvlText w:val="%6."/>
      <w:lvlJc w:val="right"/>
      <w:pPr>
        <w:ind w:left="4320" w:hanging="180"/>
      </w:pPr>
    </w:lvl>
    <w:lvl w:ilvl="6" w:tplc="93425948" w:tentative="1">
      <w:start w:val="1"/>
      <w:numFmt w:val="decimal"/>
      <w:lvlText w:val="%7."/>
      <w:lvlJc w:val="left"/>
      <w:pPr>
        <w:ind w:left="5040" w:hanging="360"/>
      </w:pPr>
    </w:lvl>
    <w:lvl w:ilvl="7" w:tplc="93425948" w:tentative="1">
      <w:start w:val="1"/>
      <w:numFmt w:val="lowerLetter"/>
      <w:lvlText w:val="%8."/>
      <w:lvlJc w:val="left"/>
      <w:pPr>
        <w:ind w:left="5760" w:hanging="360"/>
      </w:pPr>
    </w:lvl>
    <w:lvl w:ilvl="8" w:tplc="93425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4">
    <w:multiLevelType w:val="hybridMultilevel"/>
    <w:lvl w:ilvl="0" w:tplc="30968135">
      <w:start w:val="1"/>
      <w:numFmt w:val="decimal"/>
      <w:lvlText w:val="%1."/>
      <w:lvlJc w:val="left"/>
      <w:pPr>
        <w:ind w:left="720" w:hanging="360"/>
      </w:pPr>
    </w:lvl>
    <w:lvl w:ilvl="1" w:tplc="30968135" w:tentative="1">
      <w:start w:val="1"/>
      <w:numFmt w:val="lowerLetter"/>
      <w:lvlText w:val="%2."/>
      <w:lvlJc w:val="left"/>
      <w:pPr>
        <w:ind w:left="1440" w:hanging="360"/>
      </w:pPr>
    </w:lvl>
    <w:lvl w:ilvl="2" w:tplc="30968135" w:tentative="1">
      <w:start w:val="1"/>
      <w:numFmt w:val="lowerRoman"/>
      <w:lvlText w:val="%3."/>
      <w:lvlJc w:val="right"/>
      <w:pPr>
        <w:ind w:left="2160" w:hanging="180"/>
      </w:pPr>
    </w:lvl>
    <w:lvl w:ilvl="3" w:tplc="30968135" w:tentative="1">
      <w:start w:val="1"/>
      <w:numFmt w:val="decimal"/>
      <w:lvlText w:val="%4."/>
      <w:lvlJc w:val="left"/>
      <w:pPr>
        <w:ind w:left="2880" w:hanging="360"/>
      </w:pPr>
    </w:lvl>
    <w:lvl w:ilvl="4" w:tplc="30968135" w:tentative="1">
      <w:start w:val="1"/>
      <w:numFmt w:val="lowerLetter"/>
      <w:lvlText w:val="%5."/>
      <w:lvlJc w:val="left"/>
      <w:pPr>
        <w:ind w:left="3600" w:hanging="360"/>
      </w:pPr>
    </w:lvl>
    <w:lvl w:ilvl="5" w:tplc="30968135" w:tentative="1">
      <w:start w:val="1"/>
      <w:numFmt w:val="lowerRoman"/>
      <w:lvlText w:val="%6."/>
      <w:lvlJc w:val="right"/>
      <w:pPr>
        <w:ind w:left="4320" w:hanging="180"/>
      </w:pPr>
    </w:lvl>
    <w:lvl w:ilvl="6" w:tplc="30968135" w:tentative="1">
      <w:start w:val="1"/>
      <w:numFmt w:val="decimal"/>
      <w:lvlText w:val="%7."/>
      <w:lvlJc w:val="left"/>
      <w:pPr>
        <w:ind w:left="5040" w:hanging="360"/>
      </w:pPr>
    </w:lvl>
    <w:lvl w:ilvl="7" w:tplc="30968135" w:tentative="1">
      <w:start w:val="1"/>
      <w:numFmt w:val="lowerLetter"/>
      <w:lvlText w:val="%8."/>
      <w:lvlJc w:val="left"/>
      <w:pPr>
        <w:ind w:left="5760" w:hanging="360"/>
      </w:pPr>
    </w:lvl>
    <w:lvl w:ilvl="8" w:tplc="30968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3">
    <w:multiLevelType w:val="hybridMultilevel"/>
    <w:lvl w:ilvl="0" w:tplc="15787671">
      <w:start w:val="1"/>
      <w:numFmt w:val="decimal"/>
      <w:lvlText w:val="%1."/>
      <w:lvlJc w:val="left"/>
      <w:pPr>
        <w:ind w:left="720" w:hanging="360"/>
      </w:pPr>
    </w:lvl>
    <w:lvl w:ilvl="1" w:tplc="15787671" w:tentative="1">
      <w:start w:val="1"/>
      <w:numFmt w:val="lowerLetter"/>
      <w:lvlText w:val="%2."/>
      <w:lvlJc w:val="left"/>
      <w:pPr>
        <w:ind w:left="1440" w:hanging="360"/>
      </w:pPr>
    </w:lvl>
    <w:lvl w:ilvl="2" w:tplc="15787671" w:tentative="1">
      <w:start w:val="1"/>
      <w:numFmt w:val="lowerRoman"/>
      <w:lvlText w:val="%3."/>
      <w:lvlJc w:val="right"/>
      <w:pPr>
        <w:ind w:left="2160" w:hanging="180"/>
      </w:pPr>
    </w:lvl>
    <w:lvl w:ilvl="3" w:tplc="15787671" w:tentative="1">
      <w:start w:val="1"/>
      <w:numFmt w:val="decimal"/>
      <w:lvlText w:val="%4."/>
      <w:lvlJc w:val="left"/>
      <w:pPr>
        <w:ind w:left="2880" w:hanging="360"/>
      </w:pPr>
    </w:lvl>
    <w:lvl w:ilvl="4" w:tplc="15787671" w:tentative="1">
      <w:start w:val="1"/>
      <w:numFmt w:val="lowerLetter"/>
      <w:lvlText w:val="%5."/>
      <w:lvlJc w:val="left"/>
      <w:pPr>
        <w:ind w:left="3600" w:hanging="360"/>
      </w:pPr>
    </w:lvl>
    <w:lvl w:ilvl="5" w:tplc="15787671" w:tentative="1">
      <w:start w:val="1"/>
      <w:numFmt w:val="lowerRoman"/>
      <w:lvlText w:val="%6."/>
      <w:lvlJc w:val="right"/>
      <w:pPr>
        <w:ind w:left="4320" w:hanging="180"/>
      </w:pPr>
    </w:lvl>
    <w:lvl w:ilvl="6" w:tplc="15787671" w:tentative="1">
      <w:start w:val="1"/>
      <w:numFmt w:val="decimal"/>
      <w:lvlText w:val="%7."/>
      <w:lvlJc w:val="left"/>
      <w:pPr>
        <w:ind w:left="5040" w:hanging="360"/>
      </w:pPr>
    </w:lvl>
    <w:lvl w:ilvl="7" w:tplc="15787671" w:tentative="1">
      <w:start w:val="1"/>
      <w:numFmt w:val="lowerLetter"/>
      <w:lvlText w:val="%8."/>
      <w:lvlJc w:val="left"/>
      <w:pPr>
        <w:ind w:left="5760" w:hanging="360"/>
      </w:pPr>
    </w:lvl>
    <w:lvl w:ilvl="8" w:tplc="15787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2">
    <w:multiLevelType w:val="hybridMultilevel"/>
    <w:lvl w:ilvl="0" w:tplc="21807031">
      <w:start w:val="1"/>
      <w:numFmt w:val="decimal"/>
      <w:lvlText w:val="%1."/>
      <w:lvlJc w:val="left"/>
      <w:pPr>
        <w:ind w:left="720" w:hanging="360"/>
      </w:pPr>
    </w:lvl>
    <w:lvl w:ilvl="1" w:tplc="21807031" w:tentative="1">
      <w:start w:val="1"/>
      <w:numFmt w:val="lowerLetter"/>
      <w:lvlText w:val="%2."/>
      <w:lvlJc w:val="left"/>
      <w:pPr>
        <w:ind w:left="1440" w:hanging="360"/>
      </w:pPr>
    </w:lvl>
    <w:lvl w:ilvl="2" w:tplc="21807031" w:tentative="1">
      <w:start w:val="1"/>
      <w:numFmt w:val="lowerRoman"/>
      <w:lvlText w:val="%3."/>
      <w:lvlJc w:val="right"/>
      <w:pPr>
        <w:ind w:left="2160" w:hanging="180"/>
      </w:pPr>
    </w:lvl>
    <w:lvl w:ilvl="3" w:tplc="21807031" w:tentative="1">
      <w:start w:val="1"/>
      <w:numFmt w:val="decimal"/>
      <w:lvlText w:val="%4."/>
      <w:lvlJc w:val="left"/>
      <w:pPr>
        <w:ind w:left="2880" w:hanging="360"/>
      </w:pPr>
    </w:lvl>
    <w:lvl w:ilvl="4" w:tplc="21807031" w:tentative="1">
      <w:start w:val="1"/>
      <w:numFmt w:val="lowerLetter"/>
      <w:lvlText w:val="%5."/>
      <w:lvlJc w:val="left"/>
      <w:pPr>
        <w:ind w:left="3600" w:hanging="360"/>
      </w:pPr>
    </w:lvl>
    <w:lvl w:ilvl="5" w:tplc="21807031" w:tentative="1">
      <w:start w:val="1"/>
      <w:numFmt w:val="lowerRoman"/>
      <w:lvlText w:val="%6."/>
      <w:lvlJc w:val="right"/>
      <w:pPr>
        <w:ind w:left="4320" w:hanging="180"/>
      </w:pPr>
    </w:lvl>
    <w:lvl w:ilvl="6" w:tplc="21807031" w:tentative="1">
      <w:start w:val="1"/>
      <w:numFmt w:val="decimal"/>
      <w:lvlText w:val="%7."/>
      <w:lvlJc w:val="left"/>
      <w:pPr>
        <w:ind w:left="5040" w:hanging="360"/>
      </w:pPr>
    </w:lvl>
    <w:lvl w:ilvl="7" w:tplc="21807031" w:tentative="1">
      <w:start w:val="1"/>
      <w:numFmt w:val="lowerLetter"/>
      <w:lvlText w:val="%8."/>
      <w:lvlJc w:val="left"/>
      <w:pPr>
        <w:ind w:left="5760" w:hanging="360"/>
      </w:pPr>
    </w:lvl>
    <w:lvl w:ilvl="8" w:tplc="21807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1">
    <w:multiLevelType w:val="hybridMultilevel"/>
    <w:lvl w:ilvl="0" w:tplc="52234266">
      <w:start w:val="1"/>
      <w:numFmt w:val="decimal"/>
      <w:lvlText w:val="%1."/>
      <w:lvlJc w:val="left"/>
      <w:pPr>
        <w:ind w:left="720" w:hanging="360"/>
      </w:pPr>
    </w:lvl>
    <w:lvl w:ilvl="1" w:tplc="52234266" w:tentative="1">
      <w:start w:val="1"/>
      <w:numFmt w:val="lowerLetter"/>
      <w:lvlText w:val="%2."/>
      <w:lvlJc w:val="left"/>
      <w:pPr>
        <w:ind w:left="1440" w:hanging="360"/>
      </w:pPr>
    </w:lvl>
    <w:lvl w:ilvl="2" w:tplc="52234266" w:tentative="1">
      <w:start w:val="1"/>
      <w:numFmt w:val="lowerRoman"/>
      <w:lvlText w:val="%3."/>
      <w:lvlJc w:val="right"/>
      <w:pPr>
        <w:ind w:left="2160" w:hanging="180"/>
      </w:pPr>
    </w:lvl>
    <w:lvl w:ilvl="3" w:tplc="52234266" w:tentative="1">
      <w:start w:val="1"/>
      <w:numFmt w:val="decimal"/>
      <w:lvlText w:val="%4."/>
      <w:lvlJc w:val="left"/>
      <w:pPr>
        <w:ind w:left="2880" w:hanging="360"/>
      </w:pPr>
    </w:lvl>
    <w:lvl w:ilvl="4" w:tplc="52234266" w:tentative="1">
      <w:start w:val="1"/>
      <w:numFmt w:val="lowerLetter"/>
      <w:lvlText w:val="%5."/>
      <w:lvlJc w:val="left"/>
      <w:pPr>
        <w:ind w:left="3600" w:hanging="360"/>
      </w:pPr>
    </w:lvl>
    <w:lvl w:ilvl="5" w:tplc="52234266" w:tentative="1">
      <w:start w:val="1"/>
      <w:numFmt w:val="lowerRoman"/>
      <w:lvlText w:val="%6."/>
      <w:lvlJc w:val="right"/>
      <w:pPr>
        <w:ind w:left="4320" w:hanging="180"/>
      </w:pPr>
    </w:lvl>
    <w:lvl w:ilvl="6" w:tplc="52234266" w:tentative="1">
      <w:start w:val="1"/>
      <w:numFmt w:val="decimal"/>
      <w:lvlText w:val="%7."/>
      <w:lvlJc w:val="left"/>
      <w:pPr>
        <w:ind w:left="5040" w:hanging="360"/>
      </w:pPr>
    </w:lvl>
    <w:lvl w:ilvl="7" w:tplc="52234266" w:tentative="1">
      <w:start w:val="1"/>
      <w:numFmt w:val="lowerLetter"/>
      <w:lvlText w:val="%8."/>
      <w:lvlJc w:val="left"/>
      <w:pPr>
        <w:ind w:left="5760" w:hanging="360"/>
      </w:pPr>
    </w:lvl>
    <w:lvl w:ilvl="8" w:tplc="52234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0">
    <w:multiLevelType w:val="hybridMultilevel"/>
    <w:lvl w:ilvl="0" w:tplc="85757490">
      <w:start w:val="1"/>
      <w:numFmt w:val="decimal"/>
      <w:lvlText w:val="%1."/>
      <w:lvlJc w:val="left"/>
      <w:pPr>
        <w:ind w:left="720" w:hanging="360"/>
      </w:pPr>
    </w:lvl>
    <w:lvl w:ilvl="1" w:tplc="85757490" w:tentative="1">
      <w:start w:val="1"/>
      <w:numFmt w:val="lowerLetter"/>
      <w:lvlText w:val="%2."/>
      <w:lvlJc w:val="left"/>
      <w:pPr>
        <w:ind w:left="1440" w:hanging="360"/>
      </w:pPr>
    </w:lvl>
    <w:lvl w:ilvl="2" w:tplc="85757490" w:tentative="1">
      <w:start w:val="1"/>
      <w:numFmt w:val="lowerRoman"/>
      <w:lvlText w:val="%3."/>
      <w:lvlJc w:val="right"/>
      <w:pPr>
        <w:ind w:left="2160" w:hanging="180"/>
      </w:pPr>
    </w:lvl>
    <w:lvl w:ilvl="3" w:tplc="85757490" w:tentative="1">
      <w:start w:val="1"/>
      <w:numFmt w:val="decimal"/>
      <w:lvlText w:val="%4."/>
      <w:lvlJc w:val="left"/>
      <w:pPr>
        <w:ind w:left="2880" w:hanging="360"/>
      </w:pPr>
    </w:lvl>
    <w:lvl w:ilvl="4" w:tplc="85757490" w:tentative="1">
      <w:start w:val="1"/>
      <w:numFmt w:val="lowerLetter"/>
      <w:lvlText w:val="%5."/>
      <w:lvlJc w:val="left"/>
      <w:pPr>
        <w:ind w:left="3600" w:hanging="360"/>
      </w:pPr>
    </w:lvl>
    <w:lvl w:ilvl="5" w:tplc="85757490" w:tentative="1">
      <w:start w:val="1"/>
      <w:numFmt w:val="lowerRoman"/>
      <w:lvlText w:val="%6."/>
      <w:lvlJc w:val="right"/>
      <w:pPr>
        <w:ind w:left="4320" w:hanging="180"/>
      </w:pPr>
    </w:lvl>
    <w:lvl w:ilvl="6" w:tplc="85757490" w:tentative="1">
      <w:start w:val="1"/>
      <w:numFmt w:val="decimal"/>
      <w:lvlText w:val="%7."/>
      <w:lvlJc w:val="left"/>
      <w:pPr>
        <w:ind w:left="5040" w:hanging="360"/>
      </w:pPr>
    </w:lvl>
    <w:lvl w:ilvl="7" w:tplc="85757490" w:tentative="1">
      <w:start w:val="1"/>
      <w:numFmt w:val="lowerLetter"/>
      <w:lvlText w:val="%8."/>
      <w:lvlJc w:val="left"/>
      <w:pPr>
        <w:ind w:left="5760" w:hanging="360"/>
      </w:pPr>
    </w:lvl>
    <w:lvl w:ilvl="8" w:tplc="85757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9">
    <w:multiLevelType w:val="hybridMultilevel"/>
    <w:lvl w:ilvl="0" w:tplc="20068734">
      <w:start w:val="1"/>
      <w:numFmt w:val="decimal"/>
      <w:lvlText w:val="%1."/>
      <w:lvlJc w:val="left"/>
      <w:pPr>
        <w:ind w:left="720" w:hanging="360"/>
      </w:pPr>
    </w:lvl>
    <w:lvl w:ilvl="1" w:tplc="20068734" w:tentative="1">
      <w:start w:val="1"/>
      <w:numFmt w:val="lowerLetter"/>
      <w:lvlText w:val="%2."/>
      <w:lvlJc w:val="left"/>
      <w:pPr>
        <w:ind w:left="1440" w:hanging="360"/>
      </w:pPr>
    </w:lvl>
    <w:lvl w:ilvl="2" w:tplc="20068734" w:tentative="1">
      <w:start w:val="1"/>
      <w:numFmt w:val="lowerRoman"/>
      <w:lvlText w:val="%3."/>
      <w:lvlJc w:val="right"/>
      <w:pPr>
        <w:ind w:left="2160" w:hanging="180"/>
      </w:pPr>
    </w:lvl>
    <w:lvl w:ilvl="3" w:tplc="20068734" w:tentative="1">
      <w:start w:val="1"/>
      <w:numFmt w:val="decimal"/>
      <w:lvlText w:val="%4."/>
      <w:lvlJc w:val="left"/>
      <w:pPr>
        <w:ind w:left="2880" w:hanging="360"/>
      </w:pPr>
    </w:lvl>
    <w:lvl w:ilvl="4" w:tplc="20068734" w:tentative="1">
      <w:start w:val="1"/>
      <w:numFmt w:val="lowerLetter"/>
      <w:lvlText w:val="%5."/>
      <w:lvlJc w:val="left"/>
      <w:pPr>
        <w:ind w:left="3600" w:hanging="360"/>
      </w:pPr>
    </w:lvl>
    <w:lvl w:ilvl="5" w:tplc="20068734" w:tentative="1">
      <w:start w:val="1"/>
      <w:numFmt w:val="lowerRoman"/>
      <w:lvlText w:val="%6."/>
      <w:lvlJc w:val="right"/>
      <w:pPr>
        <w:ind w:left="4320" w:hanging="180"/>
      </w:pPr>
    </w:lvl>
    <w:lvl w:ilvl="6" w:tplc="20068734" w:tentative="1">
      <w:start w:val="1"/>
      <w:numFmt w:val="decimal"/>
      <w:lvlText w:val="%7."/>
      <w:lvlJc w:val="left"/>
      <w:pPr>
        <w:ind w:left="5040" w:hanging="360"/>
      </w:pPr>
    </w:lvl>
    <w:lvl w:ilvl="7" w:tplc="20068734" w:tentative="1">
      <w:start w:val="1"/>
      <w:numFmt w:val="lowerLetter"/>
      <w:lvlText w:val="%8."/>
      <w:lvlJc w:val="left"/>
      <w:pPr>
        <w:ind w:left="5760" w:hanging="360"/>
      </w:pPr>
    </w:lvl>
    <w:lvl w:ilvl="8" w:tplc="20068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8">
    <w:multiLevelType w:val="hybridMultilevel"/>
    <w:lvl w:ilvl="0" w:tplc="70320680">
      <w:start w:val="1"/>
      <w:numFmt w:val="decimal"/>
      <w:lvlText w:val="%1."/>
      <w:lvlJc w:val="left"/>
      <w:pPr>
        <w:ind w:left="720" w:hanging="360"/>
      </w:pPr>
    </w:lvl>
    <w:lvl w:ilvl="1" w:tplc="70320680" w:tentative="1">
      <w:start w:val="1"/>
      <w:numFmt w:val="lowerLetter"/>
      <w:lvlText w:val="%2."/>
      <w:lvlJc w:val="left"/>
      <w:pPr>
        <w:ind w:left="1440" w:hanging="360"/>
      </w:pPr>
    </w:lvl>
    <w:lvl w:ilvl="2" w:tplc="70320680" w:tentative="1">
      <w:start w:val="1"/>
      <w:numFmt w:val="lowerRoman"/>
      <w:lvlText w:val="%3."/>
      <w:lvlJc w:val="right"/>
      <w:pPr>
        <w:ind w:left="2160" w:hanging="180"/>
      </w:pPr>
    </w:lvl>
    <w:lvl w:ilvl="3" w:tplc="70320680" w:tentative="1">
      <w:start w:val="1"/>
      <w:numFmt w:val="decimal"/>
      <w:lvlText w:val="%4."/>
      <w:lvlJc w:val="left"/>
      <w:pPr>
        <w:ind w:left="2880" w:hanging="360"/>
      </w:pPr>
    </w:lvl>
    <w:lvl w:ilvl="4" w:tplc="70320680" w:tentative="1">
      <w:start w:val="1"/>
      <w:numFmt w:val="lowerLetter"/>
      <w:lvlText w:val="%5."/>
      <w:lvlJc w:val="left"/>
      <w:pPr>
        <w:ind w:left="3600" w:hanging="360"/>
      </w:pPr>
    </w:lvl>
    <w:lvl w:ilvl="5" w:tplc="70320680" w:tentative="1">
      <w:start w:val="1"/>
      <w:numFmt w:val="lowerRoman"/>
      <w:lvlText w:val="%6."/>
      <w:lvlJc w:val="right"/>
      <w:pPr>
        <w:ind w:left="4320" w:hanging="180"/>
      </w:pPr>
    </w:lvl>
    <w:lvl w:ilvl="6" w:tplc="70320680" w:tentative="1">
      <w:start w:val="1"/>
      <w:numFmt w:val="decimal"/>
      <w:lvlText w:val="%7."/>
      <w:lvlJc w:val="left"/>
      <w:pPr>
        <w:ind w:left="5040" w:hanging="360"/>
      </w:pPr>
    </w:lvl>
    <w:lvl w:ilvl="7" w:tplc="70320680" w:tentative="1">
      <w:start w:val="1"/>
      <w:numFmt w:val="lowerLetter"/>
      <w:lvlText w:val="%8."/>
      <w:lvlJc w:val="left"/>
      <w:pPr>
        <w:ind w:left="5760" w:hanging="360"/>
      </w:pPr>
    </w:lvl>
    <w:lvl w:ilvl="8" w:tplc="70320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7">
    <w:multiLevelType w:val="hybridMultilevel"/>
    <w:lvl w:ilvl="0" w:tplc="25647516">
      <w:start w:val="1"/>
      <w:numFmt w:val="decimal"/>
      <w:lvlText w:val="%1."/>
      <w:lvlJc w:val="left"/>
      <w:pPr>
        <w:ind w:left="720" w:hanging="360"/>
      </w:pPr>
    </w:lvl>
    <w:lvl w:ilvl="1" w:tplc="25647516" w:tentative="1">
      <w:start w:val="1"/>
      <w:numFmt w:val="lowerLetter"/>
      <w:lvlText w:val="%2."/>
      <w:lvlJc w:val="left"/>
      <w:pPr>
        <w:ind w:left="1440" w:hanging="360"/>
      </w:pPr>
    </w:lvl>
    <w:lvl w:ilvl="2" w:tplc="25647516" w:tentative="1">
      <w:start w:val="1"/>
      <w:numFmt w:val="lowerRoman"/>
      <w:lvlText w:val="%3."/>
      <w:lvlJc w:val="right"/>
      <w:pPr>
        <w:ind w:left="2160" w:hanging="180"/>
      </w:pPr>
    </w:lvl>
    <w:lvl w:ilvl="3" w:tplc="25647516" w:tentative="1">
      <w:start w:val="1"/>
      <w:numFmt w:val="decimal"/>
      <w:lvlText w:val="%4."/>
      <w:lvlJc w:val="left"/>
      <w:pPr>
        <w:ind w:left="2880" w:hanging="360"/>
      </w:pPr>
    </w:lvl>
    <w:lvl w:ilvl="4" w:tplc="25647516" w:tentative="1">
      <w:start w:val="1"/>
      <w:numFmt w:val="lowerLetter"/>
      <w:lvlText w:val="%5."/>
      <w:lvlJc w:val="left"/>
      <w:pPr>
        <w:ind w:left="3600" w:hanging="360"/>
      </w:pPr>
    </w:lvl>
    <w:lvl w:ilvl="5" w:tplc="25647516" w:tentative="1">
      <w:start w:val="1"/>
      <w:numFmt w:val="lowerRoman"/>
      <w:lvlText w:val="%6."/>
      <w:lvlJc w:val="right"/>
      <w:pPr>
        <w:ind w:left="4320" w:hanging="180"/>
      </w:pPr>
    </w:lvl>
    <w:lvl w:ilvl="6" w:tplc="25647516" w:tentative="1">
      <w:start w:val="1"/>
      <w:numFmt w:val="decimal"/>
      <w:lvlText w:val="%7."/>
      <w:lvlJc w:val="left"/>
      <w:pPr>
        <w:ind w:left="5040" w:hanging="360"/>
      </w:pPr>
    </w:lvl>
    <w:lvl w:ilvl="7" w:tplc="25647516" w:tentative="1">
      <w:start w:val="1"/>
      <w:numFmt w:val="lowerLetter"/>
      <w:lvlText w:val="%8."/>
      <w:lvlJc w:val="left"/>
      <w:pPr>
        <w:ind w:left="5760" w:hanging="360"/>
      </w:pPr>
    </w:lvl>
    <w:lvl w:ilvl="8" w:tplc="25647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6">
    <w:multiLevelType w:val="hybridMultilevel"/>
    <w:lvl w:ilvl="0" w:tplc="30916171">
      <w:start w:val="1"/>
      <w:numFmt w:val="decimal"/>
      <w:lvlText w:val="%1."/>
      <w:lvlJc w:val="left"/>
      <w:pPr>
        <w:ind w:left="720" w:hanging="360"/>
      </w:pPr>
    </w:lvl>
    <w:lvl w:ilvl="1" w:tplc="30916171" w:tentative="1">
      <w:start w:val="1"/>
      <w:numFmt w:val="lowerLetter"/>
      <w:lvlText w:val="%2."/>
      <w:lvlJc w:val="left"/>
      <w:pPr>
        <w:ind w:left="1440" w:hanging="360"/>
      </w:pPr>
    </w:lvl>
    <w:lvl w:ilvl="2" w:tplc="30916171" w:tentative="1">
      <w:start w:val="1"/>
      <w:numFmt w:val="lowerRoman"/>
      <w:lvlText w:val="%3."/>
      <w:lvlJc w:val="right"/>
      <w:pPr>
        <w:ind w:left="2160" w:hanging="180"/>
      </w:pPr>
    </w:lvl>
    <w:lvl w:ilvl="3" w:tplc="30916171" w:tentative="1">
      <w:start w:val="1"/>
      <w:numFmt w:val="decimal"/>
      <w:lvlText w:val="%4."/>
      <w:lvlJc w:val="left"/>
      <w:pPr>
        <w:ind w:left="2880" w:hanging="360"/>
      </w:pPr>
    </w:lvl>
    <w:lvl w:ilvl="4" w:tplc="30916171" w:tentative="1">
      <w:start w:val="1"/>
      <w:numFmt w:val="lowerLetter"/>
      <w:lvlText w:val="%5."/>
      <w:lvlJc w:val="left"/>
      <w:pPr>
        <w:ind w:left="3600" w:hanging="360"/>
      </w:pPr>
    </w:lvl>
    <w:lvl w:ilvl="5" w:tplc="30916171" w:tentative="1">
      <w:start w:val="1"/>
      <w:numFmt w:val="lowerRoman"/>
      <w:lvlText w:val="%6."/>
      <w:lvlJc w:val="right"/>
      <w:pPr>
        <w:ind w:left="4320" w:hanging="180"/>
      </w:pPr>
    </w:lvl>
    <w:lvl w:ilvl="6" w:tplc="30916171" w:tentative="1">
      <w:start w:val="1"/>
      <w:numFmt w:val="decimal"/>
      <w:lvlText w:val="%7."/>
      <w:lvlJc w:val="left"/>
      <w:pPr>
        <w:ind w:left="5040" w:hanging="360"/>
      </w:pPr>
    </w:lvl>
    <w:lvl w:ilvl="7" w:tplc="30916171" w:tentative="1">
      <w:start w:val="1"/>
      <w:numFmt w:val="lowerLetter"/>
      <w:lvlText w:val="%8."/>
      <w:lvlJc w:val="left"/>
      <w:pPr>
        <w:ind w:left="5760" w:hanging="360"/>
      </w:pPr>
    </w:lvl>
    <w:lvl w:ilvl="8" w:tplc="30916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5">
    <w:multiLevelType w:val="hybridMultilevel"/>
    <w:lvl w:ilvl="0" w:tplc="64858291">
      <w:start w:val="1"/>
      <w:numFmt w:val="decimal"/>
      <w:lvlText w:val="%1."/>
      <w:lvlJc w:val="left"/>
      <w:pPr>
        <w:ind w:left="720" w:hanging="360"/>
      </w:pPr>
    </w:lvl>
    <w:lvl w:ilvl="1" w:tplc="64858291" w:tentative="1">
      <w:start w:val="1"/>
      <w:numFmt w:val="lowerLetter"/>
      <w:lvlText w:val="%2."/>
      <w:lvlJc w:val="left"/>
      <w:pPr>
        <w:ind w:left="1440" w:hanging="360"/>
      </w:pPr>
    </w:lvl>
    <w:lvl w:ilvl="2" w:tplc="64858291" w:tentative="1">
      <w:start w:val="1"/>
      <w:numFmt w:val="lowerRoman"/>
      <w:lvlText w:val="%3."/>
      <w:lvlJc w:val="right"/>
      <w:pPr>
        <w:ind w:left="2160" w:hanging="180"/>
      </w:pPr>
    </w:lvl>
    <w:lvl w:ilvl="3" w:tplc="64858291" w:tentative="1">
      <w:start w:val="1"/>
      <w:numFmt w:val="decimal"/>
      <w:lvlText w:val="%4."/>
      <w:lvlJc w:val="left"/>
      <w:pPr>
        <w:ind w:left="2880" w:hanging="360"/>
      </w:pPr>
    </w:lvl>
    <w:lvl w:ilvl="4" w:tplc="64858291" w:tentative="1">
      <w:start w:val="1"/>
      <w:numFmt w:val="lowerLetter"/>
      <w:lvlText w:val="%5."/>
      <w:lvlJc w:val="left"/>
      <w:pPr>
        <w:ind w:left="3600" w:hanging="360"/>
      </w:pPr>
    </w:lvl>
    <w:lvl w:ilvl="5" w:tplc="64858291" w:tentative="1">
      <w:start w:val="1"/>
      <w:numFmt w:val="lowerRoman"/>
      <w:lvlText w:val="%6."/>
      <w:lvlJc w:val="right"/>
      <w:pPr>
        <w:ind w:left="4320" w:hanging="180"/>
      </w:pPr>
    </w:lvl>
    <w:lvl w:ilvl="6" w:tplc="64858291" w:tentative="1">
      <w:start w:val="1"/>
      <w:numFmt w:val="decimal"/>
      <w:lvlText w:val="%7."/>
      <w:lvlJc w:val="left"/>
      <w:pPr>
        <w:ind w:left="5040" w:hanging="360"/>
      </w:pPr>
    </w:lvl>
    <w:lvl w:ilvl="7" w:tplc="64858291" w:tentative="1">
      <w:start w:val="1"/>
      <w:numFmt w:val="lowerLetter"/>
      <w:lvlText w:val="%8."/>
      <w:lvlJc w:val="left"/>
      <w:pPr>
        <w:ind w:left="5760" w:hanging="360"/>
      </w:pPr>
    </w:lvl>
    <w:lvl w:ilvl="8" w:tplc="64858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4">
    <w:multiLevelType w:val="hybridMultilevel"/>
    <w:lvl w:ilvl="0" w:tplc="59953374">
      <w:start w:val="1"/>
      <w:numFmt w:val="decimal"/>
      <w:lvlText w:val="%1."/>
      <w:lvlJc w:val="left"/>
      <w:pPr>
        <w:ind w:left="720" w:hanging="360"/>
      </w:pPr>
    </w:lvl>
    <w:lvl w:ilvl="1" w:tplc="59953374" w:tentative="1">
      <w:start w:val="1"/>
      <w:numFmt w:val="lowerLetter"/>
      <w:lvlText w:val="%2."/>
      <w:lvlJc w:val="left"/>
      <w:pPr>
        <w:ind w:left="1440" w:hanging="360"/>
      </w:pPr>
    </w:lvl>
    <w:lvl w:ilvl="2" w:tplc="59953374" w:tentative="1">
      <w:start w:val="1"/>
      <w:numFmt w:val="lowerRoman"/>
      <w:lvlText w:val="%3."/>
      <w:lvlJc w:val="right"/>
      <w:pPr>
        <w:ind w:left="2160" w:hanging="180"/>
      </w:pPr>
    </w:lvl>
    <w:lvl w:ilvl="3" w:tplc="59953374" w:tentative="1">
      <w:start w:val="1"/>
      <w:numFmt w:val="decimal"/>
      <w:lvlText w:val="%4."/>
      <w:lvlJc w:val="left"/>
      <w:pPr>
        <w:ind w:left="2880" w:hanging="360"/>
      </w:pPr>
    </w:lvl>
    <w:lvl w:ilvl="4" w:tplc="59953374" w:tentative="1">
      <w:start w:val="1"/>
      <w:numFmt w:val="lowerLetter"/>
      <w:lvlText w:val="%5."/>
      <w:lvlJc w:val="left"/>
      <w:pPr>
        <w:ind w:left="3600" w:hanging="360"/>
      </w:pPr>
    </w:lvl>
    <w:lvl w:ilvl="5" w:tplc="59953374" w:tentative="1">
      <w:start w:val="1"/>
      <w:numFmt w:val="lowerRoman"/>
      <w:lvlText w:val="%6."/>
      <w:lvlJc w:val="right"/>
      <w:pPr>
        <w:ind w:left="4320" w:hanging="180"/>
      </w:pPr>
    </w:lvl>
    <w:lvl w:ilvl="6" w:tplc="59953374" w:tentative="1">
      <w:start w:val="1"/>
      <w:numFmt w:val="decimal"/>
      <w:lvlText w:val="%7."/>
      <w:lvlJc w:val="left"/>
      <w:pPr>
        <w:ind w:left="5040" w:hanging="360"/>
      </w:pPr>
    </w:lvl>
    <w:lvl w:ilvl="7" w:tplc="59953374" w:tentative="1">
      <w:start w:val="1"/>
      <w:numFmt w:val="lowerLetter"/>
      <w:lvlText w:val="%8."/>
      <w:lvlJc w:val="left"/>
      <w:pPr>
        <w:ind w:left="5760" w:hanging="360"/>
      </w:pPr>
    </w:lvl>
    <w:lvl w:ilvl="8" w:tplc="59953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3">
    <w:multiLevelType w:val="hybridMultilevel"/>
    <w:lvl w:ilvl="0" w:tplc="28095642">
      <w:start w:val="1"/>
      <w:numFmt w:val="decimal"/>
      <w:lvlText w:val="%1."/>
      <w:lvlJc w:val="left"/>
      <w:pPr>
        <w:ind w:left="720" w:hanging="360"/>
      </w:pPr>
    </w:lvl>
    <w:lvl w:ilvl="1" w:tplc="28095642" w:tentative="1">
      <w:start w:val="1"/>
      <w:numFmt w:val="lowerLetter"/>
      <w:lvlText w:val="%2."/>
      <w:lvlJc w:val="left"/>
      <w:pPr>
        <w:ind w:left="1440" w:hanging="360"/>
      </w:pPr>
    </w:lvl>
    <w:lvl w:ilvl="2" w:tplc="28095642" w:tentative="1">
      <w:start w:val="1"/>
      <w:numFmt w:val="lowerRoman"/>
      <w:lvlText w:val="%3."/>
      <w:lvlJc w:val="right"/>
      <w:pPr>
        <w:ind w:left="2160" w:hanging="180"/>
      </w:pPr>
    </w:lvl>
    <w:lvl w:ilvl="3" w:tplc="28095642" w:tentative="1">
      <w:start w:val="1"/>
      <w:numFmt w:val="decimal"/>
      <w:lvlText w:val="%4."/>
      <w:lvlJc w:val="left"/>
      <w:pPr>
        <w:ind w:left="2880" w:hanging="360"/>
      </w:pPr>
    </w:lvl>
    <w:lvl w:ilvl="4" w:tplc="28095642" w:tentative="1">
      <w:start w:val="1"/>
      <w:numFmt w:val="lowerLetter"/>
      <w:lvlText w:val="%5."/>
      <w:lvlJc w:val="left"/>
      <w:pPr>
        <w:ind w:left="3600" w:hanging="360"/>
      </w:pPr>
    </w:lvl>
    <w:lvl w:ilvl="5" w:tplc="28095642" w:tentative="1">
      <w:start w:val="1"/>
      <w:numFmt w:val="lowerRoman"/>
      <w:lvlText w:val="%6."/>
      <w:lvlJc w:val="right"/>
      <w:pPr>
        <w:ind w:left="4320" w:hanging="180"/>
      </w:pPr>
    </w:lvl>
    <w:lvl w:ilvl="6" w:tplc="28095642" w:tentative="1">
      <w:start w:val="1"/>
      <w:numFmt w:val="decimal"/>
      <w:lvlText w:val="%7."/>
      <w:lvlJc w:val="left"/>
      <w:pPr>
        <w:ind w:left="5040" w:hanging="360"/>
      </w:pPr>
    </w:lvl>
    <w:lvl w:ilvl="7" w:tplc="28095642" w:tentative="1">
      <w:start w:val="1"/>
      <w:numFmt w:val="lowerLetter"/>
      <w:lvlText w:val="%8."/>
      <w:lvlJc w:val="left"/>
      <w:pPr>
        <w:ind w:left="5760" w:hanging="360"/>
      </w:pPr>
    </w:lvl>
    <w:lvl w:ilvl="8" w:tplc="28095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2">
    <w:multiLevelType w:val="hybridMultilevel"/>
    <w:lvl w:ilvl="0" w:tplc="13058807">
      <w:start w:val="1"/>
      <w:numFmt w:val="decimal"/>
      <w:lvlText w:val="%1."/>
      <w:lvlJc w:val="left"/>
      <w:pPr>
        <w:ind w:left="720" w:hanging="360"/>
      </w:pPr>
    </w:lvl>
    <w:lvl w:ilvl="1" w:tplc="13058807" w:tentative="1">
      <w:start w:val="1"/>
      <w:numFmt w:val="lowerLetter"/>
      <w:lvlText w:val="%2."/>
      <w:lvlJc w:val="left"/>
      <w:pPr>
        <w:ind w:left="1440" w:hanging="360"/>
      </w:pPr>
    </w:lvl>
    <w:lvl w:ilvl="2" w:tplc="13058807" w:tentative="1">
      <w:start w:val="1"/>
      <w:numFmt w:val="lowerRoman"/>
      <w:lvlText w:val="%3."/>
      <w:lvlJc w:val="right"/>
      <w:pPr>
        <w:ind w:left="2160" w:hanging="180"/>
      </w:pPr>
    </w:lvl>
    <w:lvl w:ilvl="3" w:tplc="13058807" w:tentative="1">
      <w:start w:val="1"/>
      <w:numFmt w:val="decimal"/>
      <w:lvlText w:val="%4."/>
      <w:lvlJc w:val="left"/>
      <w:pPr>
        <w:ind w:left="2880" w:hanging="360"/>
      </w:pPr>
    </w:lvl>
    <w:lvl w:ilvl="4" w:tplc="13058807" w:tentative="1">
      <w:start w:val="1"/>
      <w:numFmt w:val="lowerLetter"/>
      <w:lvlText w:val="%5."/>
      <w:lvlJc w:val="left"/>
      <w:pPr>
        <w:ind w:left="3600" w:hanging="360"/>
      </w:pPr>
    </w:lvl>
    <w:lvl w:ilvl="5" w:tplc="13058807" w:tentative="1">
      <w:start w:val="1"/>
      <w:numFmt w:val="lowerRoman"/>
      <w:lvlText w:val="%6."/>
      <w:lvlJc w:val="right"/>
      <w:pPr>
        <w:ind w:left="4320" w:hanging="180"/>
      </w:pPr>
    </w:lvl>
    <w:lvl w:ilvl="6" w:tplc="13058807" w:tentative="1">
      <w:start w:val="1"/>
      <w:numFmt w:val="decimal"/>
      <w:lvlText w:val="%7."/>
      <w:lvlJc w:val="left"/>
      <w:pPr>
        <w:ind w:left="5040" w:hanging="360"/>
      </w:pPr>
    </w:lvl>
    <w:lvl w:ilvl="7" w:tplc="13058807" w:tentative="1">
      <w:start w:val="1"/>
      <w:numFmt w:val="lowerLetter"/>
      <w:lvlText w:val="%8."/>
      <w:lvlJc w:val="left"/>
      <w:pPr>
        <w:ind w:left="5760" w:hanging="360"/>
      </w:pPr>
    </w:lvl>
    <w:lvl w:ilvl="8" w:tplc="13058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1">
    <w:multiLevelType w:val="hybridMultilevel"/>
    <w:lvl w:ilvl="0" w:tplc="41187916">
      <w:start w:val="1"/>
      <w:numFmt w:val="decimal"/>
      <w:lvlText w:val="%1."/>
      <w:lvlJc w:val="left"/>
      <w:pPr>
        <w:ind w:left="720" w:hanging="360"/>
      </w:pPr>
    </w:lvl>
    <w:lvl w:ilvl="1" w:tplc="41187916" w:tentative="1">
      <w:start w:val="1"/>
      <w:numFmt w:val="lowerLetter"/>
      <w:lvlText w:val="%2."/>
      <w:lvlJc w:val="left"/>
      <w:pPr>
        <w:ind w:left="1440" w:hanging="360"/>
      </w:pPr>
    </w:lvl>
    <w:lvl w:ilvl="2" w:tplc="41187916" w:tentative="1">
      <w:start w:val="1"/>
      <w:numFmt w:val="lowerRoman"/>
      <w:lvlText w:val="%3."/>
      <w:lvlJc w:val="right"/>
      <w:pPr>
        <w:ind w:left="2160" w:hanging="180"/>
      </w:pPr>
    </w:lvl>
    <w:lvl w:ilvl="3" w:tplc="41187916" w:tentative="1">
      <w:start w:val="1"/>
      <w:numFmt w:val="decimal"/>
      <w:lvlText w:val="%4."/>
      <w:lvlJc w:val="left"/>
      <w:pPr>
        <w:ind w:left="2880" w:hanging="360"/>
      </w:pPr>
    </w:lvl>
    <w:lvl w:ilvl="4" w:tplc="41187916" w:tentative="1">
      <w:start w:val="1"/>
      <w:numFmt w:val="lowerLetter"/>
      <w:lvlText w:val="%5."/>
      <w:lvlJc w:val="left"/>
      <w:pPr>
        <w:ind w:left="3600" w:hanging="360"/>
      </w:pPr>
    </w:lvl>
    <w:lvl w:ilvl="5" w:tplc="41187916" w:tentative="1">
      <w:start w:val="1"/>
      <w:numFmt w:val="lowerRoman"/>
      <w:lvlText w:val="%6."/>
      <w:lvlJc w:val="right"/>
      <w:pPr>
        <w:ind w:left="4320" w:hanging="180"/>
      </w:pPr>
    </w:lvl>
    <w:lvl w:ilvl="6" w:tplc="41187916" w:tentative="1">
      <w:start w:val="1"/>
      <w:numFmt w:val="decimal"/>
      <w:lvlText w:val="%7."/>
      <w:lvlJc w:val="left"/>
      <w:pPr>
        <w:ind w:left="5040" w:hanging="360"/>
      </w:pPr>
    </w:lvl>
    <w:lvl w:ilvl="7" w:tplc="41187916" w:tentative="1">
      <w:start w:val="1"/>
      <w:numFmt w:val="lowerLetter"/>
      <w:lvlText w:val="%8."/>
      <w:lvlJc w:val="left"/>
      <w:pPr>
        <w:ind w:left="5760" w:hanging="360"/>
      </w:pPr>
    </w:lvl>
    <w:lvl w:ilvl="8" w:tplc="41187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0">
    <w:multiLevelType w:val="hybridMultilevel"/>
    <w:lvl w:ilvl="0" w:tplc="52597818">
      <w:start w:val="1"/>
      <w:numFmt w:val="decimal"/>
      <w:lvlText w:val="%1."/>
      <w:lvlJc w:val="left"/>
      <w:pPr>
        <w:ind w:left="720" w:hanging="360"/>
      </w:pPr>
    </w:lvl>
    <w:lvl w:ilvl="1" w:tplc="52597818" w:tentative="1">
      <w:start w:val="1"/>
      <w:numFmt w:val="lowerLetter"/>
      <w:lvlText w:val="%2."/>
      <w:lvlJc w:val="left"/>
      <w:pPr>
        <w:ind w:left="1440" w:hanging="360"/>
      </w:pPr>
    </w:lvl>
    <w:lvl w:ilvl="2" w:tplc="52597818" w:tentative="1">
      <w:start w:val="1"/>
      <w:numFmt w:val="lowerRoman"/>
      <w:lvlText w:val="%3."/>
      <w:lvlJc w:val="right"/>
      <w:pPr>
        <w:ind w:left="2160" w:hanging="180"/>
      </w:pPr>
    </w:lvl>
    <w:lvl w:ilvl="3" w:tplc="52597818" w:tentative="1">
      <w:start w:val="1"/>
      <w:numFmt w:val="decimal"/>
      <w:lvlText w:val="%4."/>
      <w:lvlJc w:val="left"/>
      <w:pPr>
        <w:ind w:left="2880" w:hanging="360"/>
      </w:pPr>
    </w:lvl>
    <w:lvl w:ilvl="4" w:tplc="52597818" w:tentative="1">
      <w:start w:val="1"/>
      <w:numFmt w:val="lowerLetter"/>
      <w:lvlText w:val="%5."/>
      <w:lvlJc w:val="left"/>
      <w:pPr>
        <w:ind w:left="3600" w:hanging="360"/>
      </w:pPr>
    </w:lvl>
    <w:lvl w:ilvl="5" w:tplc="52597818" w:tentative="1">
      <w:start w:val="1"/>
      <w:numFmt w:val="lowerRoman"/>
      <w:lvlText w:val="%6."/>
      <w:lvlJc w:val="right"/>
      <w:pPr>
        <w:ind w:left="4320" w:hanging="180"/>
      </w:pPr>
    </w:lvl>
    <w:lvl w:ilvl="6" w:tplc="52597818" w:tentative="1">
      <w:start w:val="1"/>
      <w:numFmt w:val="decimal"/>
      <w:lvlText w:val="%7."/>
      <w:lvlJc w:val="left"/>
      <w:pPr>
        <w:ind w:left="5040" w:hanging="360"/>
      </w:pPr>
    </w:lvl>
    <w:lvl w:ilvl="7" w:tplc="52597818" w:tentative="1">
      <w:start w:val="1"/>
      <w:numFmt w:val="lowerLetter"/>
      <w:lvlText w:val="%8."/>
      <w:lvlJc w:val="left"/>
      <w:pPr>
        <w:ind w:left="5760" w:hanging="360"/>
      </w:pPr>
    </w:lvl>
    <w:lvl w:ilvl="8" w:tplc="52597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9">
    <w:multiLevelType w:val="hybridMultilevel"/>
    <w:lvl w:ilvl="0" w:tplc="62679828">
      <w:start w:val="1"/>
      <w:numFmt w:val="decimal"/>
      <w:lvlText w:val="%1."/>
      <w:lvlJc w:val="left"/>
      <w:pPr>
        <w:ind w:left="720" w:hanging="360"/>
      </w:pPr>
    </w:lvl>
    <w:lvl w:ilvl="1" w:tplc="62679828" w:tentative="1">
      <w:start w:val="1"/>
      <w:numFmt w:val="lowerLetter"/>
      <w:lvlText w:val="%2."/>
      <w:lvlJc w:val="left"/>
      <w:pPr>
        <w:ind w:left="1440" w:hanging="360"/>
      </w:pPr>
    </w:lvl>
    <w:lvl w:ilvl="2" w:tplc="62679828" w:tentative="1">
      <w:start w:val="1"/>
      <w:numFmt w:val="lowerRoman"/>
      <w:lvlText w:val="%3."/>
      <w:lvlJc w:val="right"/>
      <w:pPr>
        <w:ind w:left="2160" w:hanging="180"/>
      </w:pPr>
    </w:lvl>
    <w:lvl w:ilvl="3" w:tplc="62679828" w:tentative="1">
      <w:start w:val="1"/>
      <w:numFmt w:val="decimal"/>
      <w:lvlText w:val="%4."/>
      <w:lvlJc w:val="left"/>
      <w:pPr>
        <w:ind w:left="2880" w:hanging="360"/>
      </w:pPr>
    </w:lvl>
    <w:lvl w:ilvl="4" w:tplc="62679828" w:tentative="1">
      <w:start w:val="1"/>
      <w:numFmt w:val="lowerLetter"/>
      <w:lvlText w:val="%5."/>
      <w:lvlJc w:val="left"/>
      <w:pPr>
        <w:ind w:left="3600" w:hanging="360"/>
      </w:pPr>
    </w:lvl>
    <w:lvl w:ilvl="5" w:tplc="62679828" w:tentative="1">
      <w:start w:val="1"/>
      <w:numFmt w:val="lowerRoman"/>
      <w:lvlText w:val="%6."/>
      <w:lvlJc w:val="right"/>
      <w:pPr>
        <w:ind w:left="4320" w:hanging="180"/>
      </w:pPr>
    </w:lvl>
    <w:lvl w:ilvl="6" w:tplc="62679828" w:tentative="1">
      <w:start w:val="1"/>
      <w:numFmt w:val="decimal"/>
      <w:lvlText w:val="%7."/>
      <w:lvlJc w:val="left"/>
      <w:pPr>
        <w:ind w:left="5040" w:hanging="360"/>
      </w:pPr>
    </w:lvl>
    <w:lvl w:ilvl="7" w:tplc="62679828" w:tentative="1">
      <w:start w:val="1"/>
      <w:numFmt w:val="lowerLetter"/>
      <w:lvlText w:val="%8."/>
      <w:lvlJc w:val="left"/>
      <w:pPr>
        <w:ind w:left="5760" w:hanging="360"/>
      </w:pPr>
    </w:lvl>
    <w:lvl w:ilvl="8" w:tplc="62679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8">
    <w:multiLevelType w:val="hybridMultilevel"/>
    <w:lvl w:ilvl="0" w:tplc="54448615">
      <w:start w:val="1"/>
      <w:numFmt w:val="decimal"/>
      <w:lvlText w:val="%1."/>
      <w:lvlJc w:val="left"/>
      <w:pPr>
        <w:ind w:left="720" w:hanging="360"/>
      </w:pPr>
    </w:lvl>
    <w:lvl w:ilvl="1" w:tplc="54448615" w:tentative="1">
      <w:start w:val="1"/>
      <w:numFmt w:val="lowerLetter"/>
      <w:lvlText w:val="%2."/>
      <w:lvlJc w:val="left"/>
      <w:pPr>
        <w:ind w:left="1440" w:hanging="360"/>
      </w:pPr>
    </w:lvl>
    <w:lvl w:ilvl="2" w:tplc="54448615" w:tentative="1">
      <w:start w:val="1"/>
      <w:numFmt w:val="lowerRoman"/>
      <w:lvlText w:val="%3."/>
      <w:lvlJc w:val="right"/>
      <w:pPr>
        <w:ind w:left="2160" w:hanging="180"/>
      </w:pPr>
    </w:lvl>
    <w:lvl w:ilvl="3" w:tplc="54448615" w:tentative="1">
      <w:start w:val="1"/>
      <w:numFmt w:val="decimal"/>
      <w:lvlText w:val="%4."/>
      <w:lvlJc w:val="left"/>
      <w:pPr>
        <w:ind w:left="2880" w:hanging="360"/>
      </w:pPr>
    </w:lvl>
    <w:lvl w:ilvl="4" w:tplc="54448615" w:tentative="1">
      <w:start w:val="1"/>
      <w:numFmt w:val="lowerLetter"/>
      <w:lvlText w:val="%5."/>
      <w:lvlJc w:val="left"/>
      <w:pPr>
        <w:ind w:left="3600" w:hanging="360"/>
      </w:pPr>
    </w:lvl>
    <w:lvl w:ilvl="5" w:tplc="54448615" w:tentative="1">
      <w:start w:val="1"/>
      <w:numFmt w:val="lowerRoman"/>
      <w:lvlText w:val="%6."/>
      <w:lvlJc w:val="right"/>
      <w:pPr>
        <w:ind w:left="4320" w:hanging="180"/>
      </w:pPr>
    </w:lvl>
    <w:lvl w:ilvl="6" w:tplc="54448615" w:tentative="1">
      <w:start w:val="1"/>
      <w:numFmt w:val="decimal"/>
      <w:lvlText w:val="%7."/>
      <w:lvlJc w:val="left"/>
      <w:pPr>
        <w:ind w:left="5040" w:hanging="360"/>
      </w:pPr>
    </w:lvl>
    <w:lvl w:ilvl="7" w:tplc="54448615" w:tentative="1">
      <w:start w:val="1"/>
      <w:numFmt w:val="lowerLetter"/>
      <w:lvlText w:val="%8."/>
      <w:lvlJc w:val="left"/>
      <w:pPr>
        <w:ind w:left="5760" w:hanging="360"/>
      </w:pPr>
    </w:lvl>
    <w:lvl w:ilvl="8" w:tplc="54448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7">
    <w:multiLevelType w:val="hybridMultilevel"/>
    <w:lvl w:ilvl="0" w:tplc="57668155">
      <w:start w:val="1"/>
      <w:numFmt w:val="decimal"/>
      <w:lvlText w:val="%1."/>
      <w:lvlJc w:val="left"/>
      <w:pPr>
        <w:ind w:left="720" w:hanging="360"/>
      </w:pPr>
    </w:lvl>
    <w:lvl w:ilvl="1" w:tplc="57668155" w:tentative="1">
      <w:start w:val="1"/>
      <w:numFmt w:val="lowerLetter"/>
      <w:lvlText w:val="%2."/>
      <w:lvlJc w:val="left"/>
      <w:pPr>
        <w:ind w:left="1440" w:hanging="360"/>
      </w:pPr>
    </w:lvl>
    <w:lvl w:ilvl="2" w:tplc="57668155" w:tentative="1">
      <w:start w:val="1"/>
      <w:numFmt w:val="lowerRoman"/>
      <w:lvlText w:val="%3."/>
      <w:lvlJc w:val="right"/>
      <w:pPr>
        <w:ind w:left="2160" w:hanging="180"/>
      </w:pPr>
    </w:lvl>
    <w:lvl w:ilvl="3" w:tplc="57668155" w:tentative="1">
      <w:start w:val="1"/>
      <w:numFmt w:val="decimal"/>
      <w:lvlText w:val="%4."/>
      <w:lvlJc w:val="left"/>
      <w:pPr>
        <w:ind w:left="2880" w:hanging="360"/>
      </w:pPr>
    </w:lvl>
    <w:lvl w:ilvl="4" w:tplc="57668155" w:tentative="1">
      <w:start w:val="1"/>
      <w:numFmt w:val="lowerLetter"/>
      <w:lvlText w:val="%5."/>
      <w:lvlJc w:val="left"/>
      <w:pPr>
        <w:ind w:left="3600" w:hanging="360"/>
      </w:pPr>
    </w:lvl>
    <w:lvl w:ilvl="5" w:tplc="57668155" w:tentative="1">
      <w:start w:val="1"/>
      <w:numFmt w:val="lowerRoman"/>
      <w:lvlText w:val="%6."/>
      <w:lvlJc w:val="right"/>
      <w:pPr>
        <w:ind w:left="4320" w:hanging="180"/>
      </w:pPr>
    </w:lvl>
    <w:lvl w:ilvl="6" w:tplc="57668155" w:tentative="1">
      <w:start w:val="1"/>
      <w:numFmt w:val="decimal"/>
      <w:lvlText w:val="%7."/>
      <w:lvlJc w:val="left"/>
      <w:pPr>
        <w:ind w:left="5040" w:hanging="360"/>
      </w:pPr>
    </w:lvl>
    <w:lvl w:ilvl="7" w:tplc="57668155" w:tentative="1">
      <w:start w:val="1"/>
      <w:numFmt w:val="lowerLetter"/>
      <w:lvlText w:val="%8."/>
      <w:lvlJc w:val="left"/>
      <w:pPr>
        <w:ind w:left="5760" w:hanging="360"/>
      </w:pPr>
    </w:lvl>
    <w:lvl w:ilvl="8" w:tplc="57668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6">
    <w:multiLevelType w:val="hybridMultilevel"/>
    <w:lvl w:ilvl="0" w:tplc="32179532">
      <w:start w:val="1"/>
      <w:numFmt w:val="decimal"/>
      <w:lvlText w:val="%1."/>
      <w:lvlJc w:val="left"/>
      <w:pPr>
        <w:ind w:left="720" w:hanging="360"/>
      </w:pPr>
    </w:lvl>
    <w:lvl w:ilvl="1" w:tplc="32179532" w:tentative="1">
      <w:start w:val="1"/>
      <w:numFmt w:val="lowerLetter"/>
      <w:lvlText w:val="%2."/>
      <w:lvlJc w:val="left"/>
      <w:pPr>
        <w:ind w:left="1440" w:hanging="360"/>
      </w:pPr>
    </w:lvl>
    <w:lvl w:ilvl="2" w:tplc="32179532" w:tentative="1">
      <w:start w:val="1"/>
      <w:numFmt w:val="lowerRoman"/>
      <w:lvlText w:val="%3."/>
      <w:lvlJc w:val="right"/>
      <w:pPr>
        <w:ind w:left="2160" w:hanging="180"/>
      </w:pPr>
    </w:lvl>
    <w:lvl w:ilvl="3" w:tplc="32179532" w:tentative="1">
      <w:start w:val="1"/>
      <w:numFmt w:val="decimal"/>
      <w:lvlText w:val="%4."/>
      <w:lvlJc w:val="left"/>
      <w:pPr>
        <w:ind w:left="2880" w:hanging="360"/>
      </w:pPr>
    </w:lvl>
    <w:lvl w:ilvl="4" w:tplc="32179532" w:tentative="1">
      <w:start w:val="1"/>
      <w:numFmt w:val="lowerLetter"/>
      <w:lvlText w:val="%5."/>
      <w:lvlJc w:val="left"/>
      <w:pPr>
        <w:ind w:left="3600" w:hanging="360"/>
      </w:pPr>
    </w:lvl>
    <w:lvl w:ilvl="5" w:tplc="32179532" w:tentative="1">
      <w:start w:val="1"/>
      <w:numFmt w:val="lowerRoman"/>
      <w:lvlText w:val="%6."/>
      <w:lvlJc w:val="right"/>
      <w:pPr>
        <w:ind w:left="4320" w:hanging="180"/>
      </w:pPr>
    </w:lvl>
    <w:lvl w:ilvl="6" w:tplc="32179532" w:tentative="1">
      <w:start w:val="1"/>
      <w:numFmt w:val="decimal"/>
      <w:lvlText w:val="%7."/>
      <w:lvlJc w:val="left"/>
      <w:pPr>
        <w:ind w:left="5040" w:hanging="360"/>
      </w:pPr>
    </w:lvl>
    <w:lvl w:ilvl="7" w:tplc="32179532" w:tentative="1">
      <w:start w:val="1"/>
      <w:numFmt w:val="lowerLetter"/>
      <w:lvlText w:val="%8."/>
      <w:lvlJc w:val="left"/>
      <w:pPr>
        <w:ind w:left="5760" w:hanging="360"/>
      </w:pPr>
    </w:lvl>
    <w:lvl w:ilvl="8" w:tplc="32179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5">
    <w:multiLevelType w:val="hybridMultilevel"/>
    <w:lvl w:ilvl="0" w:tplc="23905264">
      <w:start w:val="1"/>
      <w:numFmt w:val="decimal"/>
      <w:lvlText w:val="%1."/>
      <w:lvlJc w:val="left"/>
      <w:pPr>
        <w:ind w:left="720" w:hanging="360"/>
      </w:pPr>
    </w:lvl>
    <w:lvl w:ilvl="1" w:tplc="23905264" w:tentative="1">
      <w:start w:val="1"/>
      <w:numFmt w:val="lowerLetter"/>
      <w:lvlText w:val="%2."/>
      <w:lvlJc w:val="left"/>
      <w:pPr>
        <w:ind w:left="1440" w:hanging="360"/>
      </w:pPr>
    </w:lvl>
    <w:lvl w:ilvl="2" w:tplc="23905264" w:tentative="1">
      <w:start w:val="1"/>
      <w:numFmt w:val="lowerRoman"/>
      <w:lvlText w:val="%3."/>
      <w:lvlJc w:val="right"/>
      <w:pPr>
        <w:ind w:left="2160" w:hanging="180"/>
      </w:pPr>
    </w:lvl>
    <w:lvl w:ilvl="3" w:tplc="23905264" w:tentative="1">
      <w:start w:val="1"/>
      <w:numFmt w:val="decimal"/>
      <w:lvlText w:val="%4."/>
      <w:lvlJc w:val="left"/>
      <w:pPr>
        <w:ind w:left="2880" w:hanging="360"/>
      </w:pPr>
    </w:lvl>
    <w:lvl w:ilvl="4" w:tplc="23905264" w:tentative="1">
      <w:start w:val="1"/>
      <w:numFmt w:val="lowerLetter"/>
      <w:lvlText w:val="%5."/>
      <w:lvlJc w:val="left"/>
      <w:pPr>
        <w:ind w:left="3600" w:hanging="360"/>
      </w:pPr>
    </w:lvl>
    <w:lvl w:ilvl="5" w:tplc="23905264" w:tentative="1">
      <w:start w:val="1"/>
      <w:numFmt w:val="lowerRoman"/>
      <w:lvlText w:val="%6."/>
      <w:lvlJc w:val="right"/>
      <w:pPr>
        <w:ind w:left="4320" w:hanging="180"/>
      </w:pPr>
    </w:lvl>
    <w:lvl w:ilvl="6" w:tplc="23905264" w:tentative="1">
      <w:start w:val="1"/>
      <w:numFmt w:val="decimal"/>
      <w:lvlText w:val="%7."/>
      <w:lvlJc w:val="left"/>
      <w:pPr>
        <w:ind w:left="5040" w:hanging="360"/>
      </w:pPr>
    </w:lvl>
    <w:lvl w:ilvl="7" w:tplc="23905264" w:tentative="1">
      <w:start w:val="1"/>
      <w:numFmt w:val="lowerLetter"/>
      <w:lvlText w:val="%8."/>
      <w:lvlJc w:val="left"/>
      <w:pPr>
        <w:ind w:left="5760" w:hanging="360"/>
      </w:pPr>
    </w:lvl>
    <w:lvl w:ilvl="8" w:tplc="23905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4">
    <w:multiLevelType w:val="hybridMultilevel"/>
    <w:lvl w:ilvl="0" w:tplc="16165296">
      <w:start w:val="1"/>
      <w:numFmt w:val="decimal"/>
      <w:lvlText w:val="%1."/>
      <w:lvlJc w:val="left"/>
      <w:pPr>
        <w:ind w:left="720" w:hanging="360"/>
      </w:pPr>
    </w:lvl>
    <w:lvl w:ilvl="1" w:tplc="16165296" w:tentative="1">
      <w:start w:val="1"/>
      <w:numFmt w:val="lowerLetter"/>
      <w:lvlText w:val="%2."/>
      <w:lvlJc w:val="left"/>
      <w:pPr>
        <w:ind w:left="1440" w:hanging="360"/>
      </w:pPr>
    </w:lvl>
    <w:lvl w:ilvl="2" w:tplc="16165296" w:tentative="1">
      <w:start w:val="1"/>
      <w:numFmt w:val="lowerRoman"/>
      <w:lvlText w:val="%3."/>
      <w:lvlJc w:val="right"/>
      <w:pPr>
        <w:ind w:left="2160" w:hanging="180"/>
      </w:pPr>
    </w:lvl>
    <w:lvl w:ilvl="3" w:tplc="16165296" w:tentative="1">
      <w:start w:val="1"/>
      <w:numFmt w:val="decimal"/>
      <w:lvlText w:val="%4."/>
      <w:lvlJc w:val="left"/>
      <w:pPr>
        <w:ind w:left="2880" w:hanging="360"/>
      </w:pPr>
    </w:lvl>
    <w:lvl w:ilvl="4" w:tplc="16165296" w:tentative="1">
      <w:start w:val="1"/>
      <w:numFmt w:val="lowerLetter"/>
      <w:lvlText w:val="%5."/>
      <w:lvlJc w:val="left"/>
      <w:pPr>
        <w:ind w:left="3600" w:hanging="360"/>
      </w:pPr>
    </w:lvl>
    <w:lvl w:ilvl="5" w:tplc="16165296" w:tentative="1">
      <w:start w:val="1"/>
      <w:numFmt w:val="lowerRoman"/>
      <w:lvlText w:val="%6."/>
      <w:lvlJc w:val="right"/>
      <w:pPr>
        <w:ind w:left="4320" w:hanging="180"/>
      </w:pPr>
    </w:lvl>
    <w:lvl w:ilvl="6" w:tplc="16165296" w:tentative="1">
      <w:start w:val="1"/>
      <w:numFmt w:val="decimal"/>
      <w:lvlText w:val="%7."/>
      <w:lvlJc w:val="left"/>
      <w:pPr>
        <w:ind w:left="5040" w:hanging="360"/>
      </w:pPr>
    </w:lvl>
    <w:lvl w:ilvl="7" w:tplc="16165296" w:tentative="1">
      <w:start w:val="1"/>
      <w:numFmt w:val="lowerLetter"/>
      <w:lvlText w:val="%8."/>
      <w:lvlJc w:val="left"/>
      <w:pPr>
        <w:ind w:left="5760" w:hanging="360"/>
      </w:pPr>
    </w:lvl>
    <w:lvl w:ilvl="8" w:tplc="16165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3">
    <w:multiLevelType w:val="hybridMultilevel"/>
    <w:lvl w:ilvl="0" w:tplc="10450433">
      <w:start w:val="1"/>
      <w:numFmt w:val="decimal"/>
      <w:lvlText w:val="%1."/>
      <w:lvlJc w:val="left"/>
      <w:pPr>
        <w:ind w:left="720" w:hanging="360"/>
      </w:pPr>
    </w:lvl>
    <w:lvl w:ilvl="1" w:tplc="10450433" w:tentative="1">
      <w:start w:val="1"/>
      <w:numFmt w:val="lowerLetter"/>
      <w:lvlText w:val="%2."/>
      <w:lvlJc w:val="left"/>
      <w:pPr>
        <w:ind w:left="1440" w:hanging="360"/>
      </w:pPr>
    </w:lvl>
    <w:lvl w:ilvl="2" w:tplc="10450433" w:tentative="1">
      <w:start w:val="1"/>
      <w:numFmt w:val="lowerRoman"/>
      <w:lvlText w:val="%3."/>
      <w:lvlJc w:val="right"/>
      <w:pPr>
        <w:ind w:left="2160" w:hanging="180"/>
      </w:pPr>
    </w:lvl>
    <w:lvl w:ilvl="3" w:tplc="10450433" w:tentative="1">
      <w:start w:val="1"/>
      <w:numFmt w:val="decimal"/>
      <w:lvlText w:val="%4."/>
      <w:lvlJc w:val="left"/>
      <w:pPr>
        <w:ind w:left="2880" w:hanging="360"/>
      </w:pPr>
    </w:lvl>
    <w:lvl w:ilvl="4" w:tplc="10450433" w:tentative="1">
      <w:start w:val="1"/>
      <w:numFmt w:val="lowerLetter"/>
      <w:lvlText w:val="%5."/>
      <w:lvlJc w:val="left"/>
      <w:pPr>
        <w:ind w:left="3600" w:hanging="360"/>
      </w:pPr>
    </w:lvl>
    <w:lvl w:ilvl="5" w:tplc="10450433" w:tentative="1">
      <w:start w:val="1"/>
      <w:numFmt w:val="lowerRoman"/>
      <w:lvlText w:val="%6."/>
      <w:lvlJc w:val="right"/>
      <w:pPr>
        <w:ind w:left="4320" w:hanging="180"/>
      </w:pPr>
    </w:lvl>
    <w:lvl w:ilvl="6" w:tplc="10450433" w:tentative="1">
      <w:start w:val="1"/>
      <w:numFmt w:val="decimal"/>
      <w:lvlText w:val="%7."/>
      <w:lvlJc w:val="left"/>
      <w:pPr>
        <w:ind w:left="5040" w:hanging="360"/>
      </w:pPr>
    </w:lvl>
    <w:lvl w:ilvl="7" w:tplc="10450433" w:tentative="1">
      <w:start w:val="1"/>
      <w:numFmt w:val="lowerLetter"/>
      <w:lvlText w:val="%8."/>
      <w:lvlJc w:val="left"/>
      <w:pPr>
        <w:ind w:left="5760" w:hanging="360"/>
      </w:pPr>
    </w:lvl>
    <w:lvl w:ilvl="8" w:tplc="10450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2">
    <w:multiLevelType w:val="hybridMultilevel"/>
    <w:lvl w:ilvl="0" w:tplc="10880548">
      <w:start w:val="1"/>
      <w:numFmt w:val="decimal"/>
      <w:lvlText w:val="%1."/>
      <w:lvlJc w:val="left"/>
      <w:pPr>
        <w:ind w:left="720" w:hanging="360"/>
      </w:pPr>
    </w:lvl>
    <w:lvl w:ilvl="1" w:tplc="10880548" w:tentative="1">
      <w:start w:val="1"/>
      <w:numFmt w:val="lowerLetter"/>
      <w:lvlText w:val="%2."/>
      <w:lvlJc w:val="left"/>
      <w:pPr>
        <w:ind w:left="1440" w:hanging="360"/>
      </w:pPr>
    </w:lvl>
    <w:lvl w:ilvl="2" w:tplc="10880548" w:tentative="1">
      <w:start w:val="1"/>
      <w:numFmt w:val="lowerRoman"/>
      <w:lvlText w:val="%3."/>
      <w:lvlJc w:val="right"/>
      <w:pPr>
        <w:ind w:left="2160" w:hanging="180"/>
      </w:pPr>
    </w:lvl>
    <w:lvl w:ilvl="3" w:tplc="10880548" w:tentative="1">
      <w:start w:val="1"/>
      <w:numFmt w:val="decimal"/>
      <w:lvlText w:val="%4."/>
      <w:lvlJc w:val="left"/>
      <w:pPr>
        <w:ind w:left="2880" w:hanging="360"/>
      </w:pPr>
    </w:lvl>
    <w:lvl w:ilvl="4" w:tplc="10880548" w:tentative="1">
      <w:start w:val="1"/>
      <w:numFmt w:val="lowerLetter"/>
      <w:lvlText w:val="%5."/>
      <w:lvlJc w:val="left"/>
      <w:pPr>
        <w:ind w:left="3600" w:hanging="360"/>
      </w:pPr>
    </w:lvl>
    <w:lvl w:ilvl="5" w:tplc="10880548" w:tentative="1">
      <w:start w:val="1"/>
      <w:numFmt w:val="lowerRoman"/>
      <w:lvlText w:val="%6."/>
      <w:lvlJc w:val="right"/>
      <w:pPr>
        <w:ind w:left="4320" w:hanging="180"/>
      </w:pPr>
    </w:lvl>
    <w:lvl w:ilvl="6" w:tplc="10880548" w:tentative="1">
      <w:start w:val="1"/>
      <w:numFmt w:val="decimal"/>
      <w:lvlText w:val="%7."/>
      <w:lvlJc w:val="left"/>
      <w:pPr>
        <w:ind w:left="5040" w:hanging="360"/>
      </w:pPr>
    </w:lvl>
    <w:lvl w:ilvl="7" w:tplc="10880548" w:tentative="1">
      <w:start w:val="1"/>
      <w:numFmt w:val="lowerLetter"/>
      <w:lvlText w:val="%8."/>
      <w:lvlJc w:val="left"/>
      <w:pPr>
        <w:ind w:left="5760" w:hanging="360"/>
      </w:pPr>
    </w:lvl>
    <w:lvl w:ilvl="8" w:tplc="10880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1">
    <w:multiLevelType w:val="hybridMultilevel"/>
    <w:lvl w:ilvl="0" w:tplc="49800648">
      <w:start w:val="1"/>
      <w:numFmt w:val="decimal"/>
      <w:lvlText w:val="%1."/>
      <w:lvlJc w:val="left"/>
      <w:pPr>
        <w:ind w:left="720" w:hanging="360"/>
      </w:pPr>
    </w:lvl>
    <w:lvl w:ilvl="1" w:tplc="49800648" w:tentative="1">
      <w:start w:val="1"/>
      <w:numFmt w:val="lowerLetter"/>
      <w:lvlText w:val="%2."/>
      <w:lvlJc w:val="left"/>
      <w:pPr>
        <w:ind w:left="1440" w:hanging="360"/>
      </w:pPr>
    </w:lvl>
    <w:lvl w:ilvl="2" w:tplc="49800648" w:tentative="1">
      <w:start w:val="1"/>
      <w:numFmt w:val="lowerRoman"/>
      <w:lvlText w:val="%3."/>
      <w:lvlJc w:val="right"/>
      <w:pPr>
        <w:ind w:left="2160" w:hanging="180"/>
      </w:pPr>
    </w:lvl>
    <w:lvl w:ilvl="3" w:tplc="49800648" w:tentative="1">
      <w:start w:val="1"/>
      <w:numFmt w:val="decimal"/>
      <w:lvlText w:val="%4."/>
      <w:lvlJc w:val="left"/>
      <w:pPr>
        <w:ind w:left="2880" w:hanging="360"/>
      </w:pPr>
    </w:lvl>
    <w:lvl w:ilvl="4" w:tplc="49800648" w:tentative="1">
      <w:start w:val="1"/>
      <w:numFmt w:val="lowerLetter"/>
      <w:lvlText w:val="%5."/>
      <w:lvlJc w:val="left"/>
      <w:pPr>
        <w:ind w:left="3600" w:hanging="360"/>
      </w:pPr>
    </w:lvl>
    <w:lvl w:ilvl="5" w:tplc="49800648" w:tentative="1">
      <w:start w:val="1"/>
      <w:numFmt w:val="lowerRoman"/>
      <w:lvlText w:val="%6."/>
      <w:lvlJc w:val="right"/>
      <w:pPr>
        <w:ind w:left="4320" w:hanging="180"/>
      </w:pPr>
    </w:lvl>
    <w:lvl w:ilvl="6" w:tplc="49800648" w:tentative="1">
      <w:start w:val="1"/>
      <w:numFmt w:val="decimal"/>
      <w:lvlText w:val="%7."/>
      <w:lvlJc w:val="left"/>
      <w:pPr>
        <w:ind w:left="5040" w:hanging="360"/>
      </w:pPr>
    </w:lvl>
    <w:lvl w:ilvl="7" w:tplc="49800648" w:tentative="1">
      <w:start w:val="1"/>
      <w:numFmt w:val="lowerLetter"/>
      <w:lvlText w:val="%8."/>
      <w:lvlJc w:val="left"/>
      <w:pPr>
        <w:ind w:left="5760" w:hanging="360"/>
      </w:pPr>
    </w:lvl>
    <w:lvl w:ilvl="8" w:tplc="49800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0">
    <w:multiLevelType w:val="hybridMultilevel"/>
    <w:lvl w:ilvl="0" w:tplc="26644604">
      <w:start w:val="1"/>
      <w:numFmt w:val="decimal"/>
      <w:lvlText w:val="%1."/>
      <w:lvlJc w:val="left"/>
      <w:pPr>
        <w:ind w:left="720" w:hanging="360"/>
      </w:pPr>
    </w:lvl>
    <w:lvl w:ilvl="1" w:tplc="26644604" w:tentative="1">
      <w:start w:val="1"/>
      <w:numFmt w:val="lowerLetter"/>
      <w:lvlText w:val="%2."/>
      <w:lvlJc w:val="left"/>
      <w:pPr>
        <w:ind w:left="1440" w:hanging="360"/>
      </w:pPr>
    </w:lvl>
    <w:lvl w:ilvl="2" w:tplc="26644604" w:tentative="1">
      <w:start w:val="1"/>
      <w:numFmt w:val="lowerRoman"/>
      <w:lvlText w:val="%3."/>
      <w:lvlJc w:val="right"/>
      <w:pPr>
        <w:ind w:left="2160" w:hanging="180"/>
      </w:pPr>
    </w:lvl>
    <w:lvl w:ilvl="3" w:tplc="26644604" w:tentative="1">
      <w:start w:val="1"/>
      <w:numFmt w:val="decimal"/>
      <w:lvlText w:val="%4."/>
      <w:lvlJc w:val="left"/>
      <w:pPr>
        <w:ind w:left="2880" w:hanging="360"/>
      </w:pPr>
    </w:lvl>
    <w:lvl w:ilvl="4" w:tplc="26644604" w:tentative="1">
      <w:start w:val="1"/>
      <w:numFmt w:val="lowerLetter"/>
      <w:lvlText w:val="%5."/>
      <w:lvlJc w:val="left"/>
      <w:pPr>
        <w:ind w:left="3600" w:hanging="360"/>
      </w:pPr>
    </w:lvl>
    <w:lvl w:ilvl="5" w:tplc="26644604" w:tentative="1">
      <w:start w:val="1"/>
      <w:numFmt w:val="lowerRoman"/>
      <w:lvlText w:val="%6."/>
      <w:lvlJc w:val="right"/>
      <w:pPr>
        <w:ind w:left="4320" w:hanging="180"/>
      </w:pPr>
    </w:lvl>
    <w:lvl w:ilvl="6" w:tplc="26644604" w:tentative="1">
      <w:start w:val="1"/>
      <w:numFmt w:val="decimal"/>
      <w:lvlText w:val="%7."/>
      <w:lvlJc w:val="left"/>
      <w:pPr>
        <w:ind w:left="5040" w:hanging="360"/>
      </w:pPr>
    </w:lvl>
    <w:lvl w:ilvl="7" w:tplc="26644604" w:tentative="1">
      <w:start w:val="1"/>
      <w:numFmt w:val="lowerLetter"/>
      <w:lvlText w:val="%8."/>
      <w:lvlJc w:val="left"/>
      <w:pPr>
        <w:ind w:left="5760" w:hanging="360"/>
      </w:pPr>
    </w:lvl>
    <w:lvl w:ilvl="8" w:tplc="26644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9">
    <w:multiLevelType w:val="hybridMultilevel"/>
    <w:lvl w:ilvl="0" w:tplc="81345310">
      <w:start w:val="1"/>
      <w:numFmt w:val="decimal"/>
      <w:lvlText w:val="%1."/>
      <w:lvlJc w:val="left"/>
      <w:pPr>
        <w:ind w:left="720" w:hanging="360"/>
      </w:pPr>
    </w:lvl>
    <w:lvl w:ilvl="1" w:tplc="81345310" w:tentative="1">
      <w:start w:val="1"/>
      <w:numFmt w:val="lowerLetter"/>
      <w:lvlText w:val="%2."/>
      <w:lvlJc w:val="left"/>
      <w:pPr>
        <w:ind w:left="1440" w:hanging="360"/>
      </w:pPr>
    </w:lvl>
    <w:lvl w:ilvl="2" w:tplc="81345310" w:tentative="1">
      <w:start w:val="1"/>
      <w:numFmt w:val="lowerRoman"/>
      <w:lvlText w:val="%3."/>
      <w:lvlJc w:val="right"/>
      <w:pPr>
        <w:ind w:left="2160" w:hanging="180"/>
      </w:pPr>
    </w:lvl>
    <w:lvl w:ilvl="3" w:tplc="81345310" w:tentative="1">
      <w:start w:val="1"/>
      <w:numFmt w:val="decimal"/>
      <w:lvlText w:val="%4."/>
      <w:lvlJc w:val="left"/>
      <w:pPr>
        <w:ind w:left="2880" w:hanging="360"/>
      </w:pPr>
    </w:lvl>
    <w:lvl w:ilvl="4" w:tplc="81345310" w:tentative="1">
      <w:start w:val="1"/>
      <w:numFmt w:val="lowerLetter"/>
      <w:lvlText w:val="%5."/>
      <w:lvlJc w:val="left"/>
      <w:pPr>
        <w:ind w:left="3600" w:hanging="360"/>
      </w:pPr>
    </w:lvl>
    <w:lvl w:ilvl="5" w:tplc="81345310" w:tentative="1">
      <w:start w:val="1"/>
      <w:numFmt w:val="lowerRoman"/>
      <w:lvlText w:val="%6."/>
      <w:lvlJc w:val="right"/>
      <w:pPr>
        <w:ind w:left="4320" w:hanging="180"/>
      </w:pPr>
    </w:lvl>
    <w:lvl w:ilvl="6" w:tplc="81345310" w:tentative="1">
      <w:start w:val="1"/>
      <w:numFmt w:val="decimal"/>
      <w:lvlText w:val="%7."/>
      <w:lvlJc w:val="left"/>
      <w:pPr>
        <w:ind w:left="5040" w:hanging="360"/>
      </w:pPr>
    </w:lvl>
    <w:lvl w:ilvl="7" w:tplc="81345310" w:tentative="1">
      <w:start w:val="1"/>
      <w:numFmt w:val="lowerLetter"/>
      <w:lvlText w:val="%8."/>
      <w:lvlJc w:val="left"/>
      <w:pPr>
        <w:ind w:left="5760" w:hanging="360"/>
      </w:pPr>
    </w:lvl>
    <w:lvl w:ilvl="8" w:tplc="81345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8">
    <w:multiLevelType w:val="hybridMultilevel"/>
    <w:lvl w:ilvl="0" w:tplc="26822181">
      <w:start w:val="1"/>
      <w:numFmt w:val="decimal"/>
      <w:lvlText w:val="%1."/>
      <w:lvlJc w:val="left"/>
      <w:pPr>
        <w:ind w:left="720" w:hanging="360"/>
      </w:pPr>
    </w:lvl>
    <w:lvl w:ilvl="1" w:tplc="26822181" w:tentative="1">
      <w:start w:val="1"/>
      <w:numFmt w:val="lowerLetter"/>
      <w:lvlText w:val="%2."/>
      <w:lvlJc w:val="left"/>
      <w:pPr>
        <w:ind w:left="1440" w:hanging="360"/>
      </w:pPr>
    </w:lvl>
    <w:lvl w:ilvl="2" w:tplc="26822181" w:tentative="1">
      <w:start w:val="1"/>
      <w:numFmt w:val="lowerRoman"/>
      <w:lvlText w:val="%3."/>
      <w:lvlJc w:val="right"/>
      <w:pPr>
        <w:ind w:left="2160" w:hanging="180"/>
      </w:pPr>
    </w:lvl>
    <w:lvl w:ilvl="3" w:tplc="26822181" w:tentative="1">
      <w:start w:val="1"/>
      <w:numFmt w:val="decimal"/>
      <w:lvlText w:val="%4."/>
      <w:lvlJc w:val="left"/>
      <w:pPr>
        <w:ind w:left="2880" w:hanging="360"/>
      </w:pPr>
    </w:lvl>
    <w:lvl w:ilvl="4" w:tplc="26822181" w:tentative="1">
      <w:start w:val="1"/>
      <w:numFmt w:val="lowerLetter"/>
      <w:lvlText w:val="%5."/>
      <w:lvlJc w:val="left"/>
      <w:pPr>
        <w:ind w:left="3600" w:hanging="360"/>
      </w:pPr>
    </w:lvl>
    <w:lvl w:ilvl="5" w:tplc="26822181" w:tentative="1">
      <w:start w:val="1"/>
      <w:numFmt w:val="lowerRoman"/>
      <w:lvlText w:val="%6."/>
      <w:lvlJc w:val="right"/>
      <w:pPr>
        <w:ind w:left="4320" w:hanging="180"/>
      </w:pPr>
    </w:lvl>
    <w:lvl w:ilvl="6" w:tplc="26822181" w:tentative="1">
      <w:start w:val="1"/>
      <w:numFmt w:val="decimal"/>
      <w:lvlText w:val="%7."/>
      <w:lvlJc w:val="left"/>
      <w:pPr>
        <w:ind w:left="5040" w:hanging="360"/>
      </w:pPr>
    </w:lvl>
    <w:lvl w:ilvl="7" w:tplc="26822181" w:tentative="1">
      <w:start w:val="1"/>
      <w:numFmt w:val="lowerLetter"/>
      <w:lvlText w:val="%8."/>
      <w:lvlJc w:val="left"/>
      <w:pPr>
        <w:ind w:left="5760" w:hanging="360"/>
      </w:pPr>
    </w:lvl>
    <w:lvl w:ilvl="8" w:tplc="26822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7">
    <w:multiLevelType w:val="hybridMultilevel"/>
    <w:lvl w:ilvl="0" w:tplc="66052604">
      <w:start w:val="1"/>
      <w:numFmt w:val="decimal"/>
      <w:lvlText w:val="%1."/>
      <w:lvlJc w:val="left"/>
      <w:pPr>
        <w:ind w:left="720" w:hanging="360"/>
      </w:pPr>
    </w:lvl>
    <w:lvl w:ilvl="1" w:tplc="66052604" w:tentative="1">
      <w:start w:val="1"/>
      <w:numFmt w:val="lowerLetter"/>
      <w:lvlText w:val="%2."/>
      <w:lvlJc w:val="left"/>
      <w:pPr>
        <w:ind w:left="1440" w:hanging="360"/>
      </w:pPr>
    </w:lvl>
    <w:lvl w:ilvl="2" w:tplc="66052604" w:tentative="1">
      <w:start w:val="1"/>
      <w:numFmt w:val="lowerRoman"/>
      <w:lvlText w:val="%3."/>
      <w:lvlJc w:val="right"/>
      <w:pPr>
        <w:ind w:left="2160" w:hanging="180"/>
      </w:pPr>
    </w:lvl>
    <w:lvl w:ilvl="3" w:tplc="66052604" w:tentative="1">
      <w:start w:val="1"/>
      <w:numFmt w:val="decimal"/>
      <w:lvlText w:val="%4."/>
      <w:lvlJc w:val="left"/>
      <w:pPr>
        <w:ind w:left="2880" w:hanging="360"/>
      </w:pPr>
    </w:lvl>
    <w:lvl w:ilvl="4" w:tplc="66052604" w:tentative="1">
      <w:start w:val="1"/>
      <w:numFmt w:val="lowerLetter"/>
      <w:lvlText w:val="%5."/>
      <w:lvlJc w:val="left"/>
      <w:pPr>
        <w:ind w:left="3600" w:hanging="360"/>
      </w:pPr>
    </w:lvl>
    <w:lvl w:ilvl="5" w:tplc="66052604" w:tentative="1">
      <w:start w:val="1"/>
      <w:numFmt w:val="lowerRoman"/>
      <w:lvlText w:val="%6."/>
      <w:lvlJc w:val="right"/>
      <w:pPr>
        <w:ind w:left="4320" w:hanging="180"/>
      </w:pPr>
    </w:lvl>
    <w:lvl w:ilvl="6" w:tplc="66052604" w:tentative="1">
      <w:start w:val="1"/>
      <w:numFmt w:val="decimal"/>
      <w:lvlText w:val="%7."/>
      <w:lvlJc w:val="left"/>
      <w:pPr>
        <w:ind w:left="5040" w:hanging="360"/>
      </w:pPr>
    </w:lvl>
    <w:lvl w:ilvl="7" w:tplc="66052604" w:tentative="1">
      <w:start w:val="1"/>
      <w:numFmt w:val="lowerLetter"/>
      <w:lvlText w:val="%8."/>
      <w:lvlJc w:val="left"/>
      <w:pPr>
        <w:ind w:left="5760" w:hanging="360"/>
      </w:pPr>
    </w:lvl>
    <w:lvl w:ilvl="8" w:tplc="66052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6">
    <w:multiLevelType w:val="hybridMultilevel"/>
    <w:lvl w:ilvl="0" w:tplc="33011712">
      <w:start w:val="1"/>
      <w:numFmt w:val="decimal"/>
      <w:lvlText w:val="%1."/>
      <w:lvlJc w:val="left"/>
      <w:pPr>
        <w:ind w:left="720" w:hanging="360"/>
      </w:pPr>
    </w:lvl>
    <w:lvl w:ilvl="1" w:tplc="33011712" w:tentative="1">
      <w:start w:val="1"/>
      <w:numFmt w:val="lowerLetter"/>
      <w:lvlText w:val="%2."/>
      <w:lvlJc w:val="left"/>
      <w:pPr>
        <w:ind w:left="1440" w:hanging="360"/>
      </w:pPr>
    </w:lvl>
    <w:lvl w:ilvl="2" w:tplc="33011712" w:tentative="1">
      <w:start w:val="1"/>
      <w:numFmt w:val="lowerRoman"/>
      <w:lvlText w:val="%3."/>
      <w:lvlJc w:val="right"/>
      <w:pPr>
        <w:ind w:left="2160" w:hanging="180"/>
      </w:pPr>
    </w:lvl>
    <w:lvl w:ilvl="3" w:tplc="33011712" w:tentative="1">
      <w:start w:val="1"/>
      <w:numFmt w:val="decimal"/>
      <w:lvlText w:val="%4."/>
      <w:lvlJc w:val="left"/>
      <w:pPr>
        <w:ind w:left="2880" w:hanging="360"/>
      </w:pPr>
    </w:lvl>
    <w:lvl w:ilvl="4" w:tplc="33011712" w:tentative="1">
      <w:start w:val="1"/>
      <w:numFmt w:val="lowerLetter"/>
      <w:lvlText w:val="%5."/>
      <w:lvlJc w:val="left"/>
      <w:pPr>
        <w:ind w:left="3600" w:hanging="360"/>
      </w:pPr>
    </w:lvl>
    <w:lvl w:ilvl="5" w:tplc="33011712" w:tentative="1">
      <w:start w:val="1"/>
      <w:numFmt w:val="lowerRoman"/>
      <w:lvlText w:val="%6."/>
      <w:lvlJc w:val="right"/>
      <w:pPr>
        <w:ind w:left="4320" w:hanging="180"/>
      </w:pPr>
    </w:lvl>
    <w:lvl w:ilvl="6" w:tplc="33011712" w:tentative="1">
      <w:start w:val="1"/>
      <w:numFmt w:val="decimal"/>
      <w:lvlText w:val="%7."/>
      <w:lvlJc w:val="left"/>
      <w:pPr>
        <w:ind w:left="5040" w:hanging="360"/>
      </w:pPr>
    </w:lvl>
    <w:lvl w:ilvl="7" w:tplc="33011712" w:tentative="1">
      <w:start w:val="1"/>
      <w:numFmt w:val="lowerLetter"/>
      <w:lvlText w:val="%8."/>
      <w:lvlJc w:val="left"/>
      <w:pPr>
        <w:ind w:left="5760" w:hanging="360"/>
      </w:pPr>
    </w:lvl>
    <w:lvl w:ilvl="8" w:tplc="33011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5">
    <w:multiLevelType w:val="hybridMultilevel"/>
    <w:lvl w:ilvl="0" w:tplc="50911721">
      <w:start w:val="1"/>
      <w:numFmt w:val="decimal"/>
      <w:lvlText w:val="%1."/>
      <w:lvlJc w:val="left"/>
      <w:pPr>
        <w:ind w:left="720" w:hanging="360"/>
      </w:pPr>
    </w:lvl>
    <w:lvl w:ilvl="1" w:tplc="50911721" w:tentative="1">
      <w:start w:val="1"/>
      <w:numFmt w:val="lowerLetter"/>
      <w:lvlText w:val="%2."/>
      <w:lvlJc w:val="left"/>
      <w:pPr>
        <w:ind w:left="1440" w:hanging="360"/>
      </w:pPr>
    </w:lvl>
    <w:lvl w:ilvl="2" w:tplc="50911721" w:tentative="1">
      <w:start w:val="1"/>
      <w:numFmt w:val="lowerRoman"/>
      <w:lvlText w:val="%3."/>
      <w:lvlJc w:val="right"/>
      <w:pPr>
        <w:ind w:left="2160" w:hanging="180"/>
      </w:pPr>
    </w:lvl>
    <w:lvl w:ilvl="3" w:tplc="50911721" w:tentative="1">
      <w:start w:val="1"/>
      <w:numFmt w:val="decimal"/>
      <w:lvlText w:val="%4."/>
      <w:lvlJc w:val="left"/>
      <w:pPr>
        <w:ind w:left="2880" w:hanging="360"/>
      </w:pPr>
    </w:lvl>
    <w:lvl w:ilvl="4" w:tplc="50911721" w:tentative="1">
      <w:start w:val="1"/>
      <w:numFmt w:val="lowerLetter"/>
      <w:lvlText w:val="%5."/>
      <w:lvlJc w:val="left"/>
      <w:pPr>
        <w:ind w:left="3600" w:hanging="360"/>
      </w:pPr>
    </w:lvl>
    <w:lvl w:ilvl="5" w:tplc="50911721" w:tentative="1">
      <w:start w:val="1"/>
      <w:numFmt w:val="lowerRoman"/>
      <w:lvlText w:val="%6."/>
      <w:lvlJc w:val="right"/>
      <w:pPr>
        <w:ind w:left="4320" w:hanging="180"/>
      </w:pPr>
    </w:lvl>
    <w:lvl w:ilvl="6" w:tplc="50911721" w:tentative="1">
      <w:start w:val="1"/>
      <w:numFmt w:val="decimal"/>
      <w:lvlText w:val="%7."/>
      <w:lvlJc w:val="left"/>
      <w:pPr>
        <w:ind w:left="5040" w:hanging="360"/>
      </w:pPr>
    </w:lvl>
    <w:lvl w:ilvl="7" w:tplc="50911721" w:tentative="1">
      <w:start w:val="1"/>
      <w:numFmt w:val="lowerLetter"/>
      <w:lvlText w:val="%8."/>
      <w:lvlJc w:val="left"/>
      <w:pPr>
        <w:ind w:left="5760" w:hanging="360"/>
      </w:pPr>
    </w:lvl>
    <w:lvl w:ilvl="8" w:tplc="50911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4">
    <w:multiLevelType w:val="hybridMultilevel"/>
    <w:lvl w:ilvl="0" w:tplc="83683839">
      <w:start w:val="1"/>
      <w:numFmt w:val="decimal"/>
      <w:lvlText w:val="%1."/>
      <w:lvlJc w:val="left"/>
      <w:pPr>
        <w:ind w:left="720" w:hanging="360"/>
      </w:pPr>
    </w:lvl>
    <w:lvl w:ilvl="1" w:tplc="83683839" w:tentative="1">
      <w:start w:val="1"/>
      <w:numFmt w:val="lowerLetter"/>
      <w:lvlText w:val="%2."/>
      <w:lvlJc w:val="left"/>
      <w:pPr>
        <w:ind w:left="1440" w:hanging="360"/>
      </w:pPr>
    </w:lvl>
    <w:lvl w:ilvl="2" w:tplc="83683839" w:tentative="1">
      <w:start w:val="1"/>
      <w:numFmt w:val="lowerRoman"/>
      <w:lvlText w:val="%3."/>
      <w:lvlJc w:val="right"/>
      <w:pPr>
        <w:ind w:left="2160" w:hanging="180"/>
      </w:pPr>
    </w:lvl>
    <w:lvl w:ilvl="3" w:tplc="83683839" w:tentative="1">
      <w:start w:val="1"/>
      <w:numFmt w:val="decimal"/>
      <w:lvlText w:val="%4."/>
      <w:lvlJc w:val="left"/>
      <w:pPr>
        <w:ind w:left="2880" w:hanging="360"/>
      </w:pPr>
    </w:lvl>
    <w:lvl w:ilvl="4" w:tplc="83683839" w:tentative="1">
      <w:start w:val="1"/>
      <w:numFmt w:val="lowerLetter"/>
      <w:lvlText w:val="%5."/>
      <w:lvlJc w:val="left"/>
      <w:pPr>
        <w:ind w:left="3600" w:hanging="360"/>
      </w:pPr>
    </w:lvl>
    <w:lvl w:ilvl="5" w:tplc="83683839" w:tentative="1">
      <w:start w:val="1"/>
      <w:numFmt w:val="lowerRoman"/>
      <w:lvlText w:val="%6."/>
      <w:lvlJc w:val="right"/>
      <w:pPr>
        <w:ind w:left="4320" w:hanging="180"/>
      </w:pPr>
    </w:lvl>
    <w:lvl w:ilvl="6" w:tplc="83683839" w:tentative="1">
      <w:start w:val="1"/>
      <w:numFmt w:val="decimal"/>
      <w:lvlText w:val="%7."/>
      <w:lvlJc w:val="left"/>
      <w:pPr>
        <w:ind w:left="5040" w:hanging="360"/>
      </w:pPr>
    </w:lvl>
    <w:lvl w:ilvl="7" w:tplc="83683839" w:tentative="1">
      <w:start w:val="1"/>
      <w:numFmt w:val="lowerLetter"/>
      <w:lvlText w:val="%8."/>
      <w:lvlJc w:val="left"/>
      <w:pPr>
        <w:ind w:left="5760" w:hanging="360"/>
      </w:pPr>
    </w:lvl>
    <w:lvl w:ilvl="8" w:tplc="83683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3">
    <w:multiLevelType w:val="hybridMultilevel"/>
    <w:lvl w:ilvl="0" w:tplc="11002780">
      <w:start w:val="1"/>
      <w:numFmt w:val="decimal"/>
      <w:lvlText w:val="%1."/>
      <w:lvlJc w:val="left"/>
      <w:pPr>
        <w:ind w:left="720" w:hanging="360"/>
      </w:pPr>
    </w:lvl>
    <w:lvl w:ilvl="1" w:tplc="11002780" w:tentative="1">
      <w:start w:val="1"/>
      <w:numFmt w:val="lowerLetter"/>
      <w:lvlText w:val="%2."/>
      <w:lvlJc w:val="left"/>
      <w:pPr>
        <w:ind w:left="1440" w:hanging="360"/>
      </w:pPr>
    </w:lvl>
    <w:lvl w:ilvl="2" w:tplc="11002780" w:tentative="1">
      <w:start w:val="1"/>
      <w:numFmt w:val="lowerRoman"/>
      <w:lvlText w:val="%3."/>
      <w:lvlJc w:val="right"/>
      <w:pPr>
        <w:ind w:left="2160" w:hanging="180"/>
      </w:pPr>
    </w:lvl>
    <w:lvl w:ilvl="3" w:tplc="11002780" w:tentative="1">
      <w:start w:val="1"/>
      <w:numFmt w:val="decimal"/>
      <w:lvlText w:val="%4."/>
      <w:lvlJc w:val="left"/>
      <w:pPr>
        <w:ind w:left="2880" w:hanging="360"/>
      </w:pPr>
    </w:lvl>
    <w:lvl w:ilvl="4" w:tplc="11002780" w:tentative="1">
      <w:start w:val="1"/>
      <w:numFmt w:val="lowerLetter"/>
      <w:lvlText w:val="%5."/>
      <w:lvlJc w:val="left"/>
      <w:pPr>
        <w:ind w:left="3600" w:hanging="360"/>
      </w:pPr>
    </w:lvl>
    <w:lvl w:ilvl="5" w:tplc="11002780" w:tentative="1">
      <w:start w:val="1"/>
      <w:numFmt w:val="lowerRoman"/>
      <w:lvlText w:val="%6."/>
      <w:lvlJc w:val="right"/>
      <w:pPr>
        <w:ind w:left="4320" w:hanging="180"/>
      </w:pPr>
    </w:lvl>
    <w:lvl w:ilvl="6" w:tplc="11002780" w:tentative="1">
      <w:start w:val="1"/>
      <w:numFmt w:val="decimal"/>
      <w:lvlText w:val="%7."/>
      <w:lvlJc w:val="left"/>
      <w:pPr>
        <w:ind w:left="5040" w:hanging="360"/>
      </w:pPr>
    </w:lvl>
    <w:lvl w:ilvl="7" w:tplc="11002780" w:tentative="1">
      <w:start w:val="1"/>
      <w:numFmt w:val="lowerLetter"/>
      <w:lvlText w:val="%8."/>
      <w:lvlJc w:val="left"/>
      <w:pPr>
        <w:ind w:left="5760" w:hanging="360"/>
      </w:pPr>
    </w:lvl>
    <w:lvl w:ilvl="8" w:tplc="11002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2">
    <w:multiLevelType w:val="hybridMultilevel"/>
    <w:lvl w:ilvl="0" w:tplc="72551427">
      <w:start w:val="1"/>
      <w:numFmt w:val="decimal"/>
      <w:lvlText w:val="%1."/>
      <w:lvlJc w:val="left"/>
      <w:pPr>
        <w:ind w:left="720" w:hanging="360"/>
      </w:pPr>
    </w:lvl>
    <w:lvl w:ilvl="1" w:tplc="72551427" w:tentative="1">
      <w:start w:val="1"/>
      <w:numFmt w:val="lowerLetter"/>
      <w:lvlText w:val="%2."/>
      <w:lvlJc w:val="left"/>
      <w:pPr>
        <w:ind w:left="1440" w:hanging="360"/>
      </w:pPr>
    </w:lvl>
    <w:lvl w:ilvl="2" w:tplc="72551427" w:tentative="1">
      <w:start w:val="1"/>
      <w:numFmt w:val="lowerRoman"/>
      <w:lvlText w:val="%3."/>
      <w:lvlJc w:val="right"/>
      <w:pPr>
        <w:ind w:left="2160" w:hanging="180"/>
      </w:pPr>
    </w:lvl>
    <w:lvl w:ilvl="3" w:tplc="72551427" w:tentative="1">
      <w:start w:val="1"/>
      <w:numFmt w:val="decimal"/>
      <w:lvlText w:val="%4."/>
      <w:lvlJc w:val="left"/>
      <w:pPr>
        <w:ind w:left="2880" w:hanging="360"/>
      </w:pPr>
    </w:lvl>
    <w:lvl w:ilvl="4" w:tplc="72551427" w:tentative="1">
      <w:start w:val="1"/>
      <w:numFmt w:val="lowerLetter"/>
      <w:lvlText w:val="%5."/>
      <w:lvlJc w:val="left"/>
      <w:pPr>
        <w:ind w:left="3600" w:hanging="360"/>
      </w:pPr>
    </w:lvl>
    <w:lvl w:ilvl="5" w:tplc="72551427" w:tentative="1">
      <w:start w:val="1"/>
      <w:numFmt w:val="lowerRoman"/>
      <w:lvlText w:val="%6."/>
      <w:lvlJc w:val="right"/>
      <w:pPr>
        <w:ind w:left="4320" w:hanging="180"/>
      </w:pPr>
    </w:lvl>
    <w:lvl w:ilvl="6" w:tplc="72551427" w:tentative="1">
      <w:start w:val="1"/>
      <w:numFmt w:val="decimal"/>
      <w:lvlText w:val="%7."/>
      <w:lvlJc w:val="left"/>
      <w:pPr>
        <w:ind w:left="5040" w:hanging="360"/>
      </w:pPr>
    </w:lvl>
    <w:lvl w:ilvl="7" w:tplc="72551427" w:tentative="1">
      <w:start w:val="1"/>
      <w:numFmt w:val="lowerLetter"/>
      <w:lvlText w:val="%8."/>
      <w:lvlJc w:val="left"/>
      <w:pPr>
        <w:ind w:left="5760" w:hanging="360"/>
      </w:pPr>
    </w:lvl>
    <w:lvl w:ilvl="8" w:tplc="72551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1">
    <w:multiLevelType w:val="hybridMultilevel"/>
    <w:lvl w:ilvl="0" w:tplc="59676199">
      <w:start w:val="1"/>
      <w:numFmt w:val="decimal"/>
      <w:lvlText w:val="%1."/>
      <w:lvlJc w:val="left"/>
      <w:pPr>
        <w:ind w:left="720" w:hanging="360"/>
      </w:pPr>
    </w:lvl>
    <w:lvl w:ilvl="1" w:tplc="59676199" w:tentative="1">
      <w:start w:val="1"/>
      <w:numFmt w:val="lowerLetter"/>
      <w:lvlText w:val="%2."/>
      <w:lvlJc w:val="left"/>
      <w:pPr>
        <w:ind w:left="1440" w:hanging="360"/>
      </w:pPr>
    </w:lvl>
    <w:lvl w:ilvl="2" w:tplc="59676199" w:tentative="1">
      <w:start w:val="1"/>
      <w:numFmt w:val="lowerRoman"/>
      <w:lvlText w:val="%3."/>
      <w:lvlJc w:val="right"/>
      <w:pPr>
        <w:ind w:left="2160" w:hanging="180"/>
      </w:pPr>
    </w:lvl>
    <w:lvl w:ilvl="3" w:tplc="59676199" w:tentative="1">
      <w:start w:val="1"/>
      <w:numFmt w:val="decimal"/>
      <w:lvlText w:val="%4."/>
      <w:lvlJc w:val="left"/>
      <w:pPr>
        <w:ind w:left="2880" w:hanging="360"/>
      </w:pPr>
    </w:lvl>
    <w:lvl w:ilvl="4" w:tplc="59676199" w:tentative="1">
      <w:start w:val="1"/>
      <w:numFmt w:val="lowerLetter"/>
      <w:lvlText w:val="%5."/>
      <w:lvlJc w:val="left"/>
      <w:pPr>
        <w:ind w:left="3600" w:hanging="360"/>
      </w:pPr>
    </w:lvl>
    <w:lvl w:ilvl="5" w:tplc="59676199" w:tentative="1">
      <w:start w:val="1"/>
      <w:numFmt w:val="lowerRoman"/>
      <w:lvlText w:val="%6."/>
      <w:lvlJc w:val="right"/>
      <w:pPr>
        <w:ind w:left="4320" w:hanging="180"/>
      </w:pPr>
    </w:lvl>
    <w:lvl w:ilvl="6" w:tplc="59676199" w:tentative="1">
      <w:start w:val="1"/>
      <w:numFmt w:val="decimal"/>
      <w:lvlText w:val="%7."/>
      <w:lvlJc w:val="left"/>
      <w:pPr>
        <w:ind w:left="5040" w:hanging="360"/>
      </w:pPr>
    </w:lvl>
    <w:lvl w:ilvl="7" w:tplc="59676199" w:tentative="1">
      <w:start w:val="1"/>
      <w:numFmt w:val="lowerLetter"/>
      <w:lvlText w:val="%8."/>
      <w:lvlJc w:val="left"/>
      <w:pPr>
        <w:ind w:left="5760" w:hanging="360"/>
      </w:pPr>
    </w:lvl>
    <w:lvl w:ilvl="8" w:tplc="59676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0">
    <w:multiLevelType w:val="hybridMultilevel"/>
    <w:lvl w:ilvl="0" w:tplc="70386066">
      <w:start w:val="1"/>
      <w:numFmt w:val="decimal"/>
      <w:lvlText w:val="%1."/>
      <w:lvlJc w:val="left"/>
      <w:pPr>
        <w:ind w:left="720" w:hanging="360"/>
      </w:pPr>
    </w:lvl>
    <w:lvl w:ilvl="1" w:tplc="70386066" w:tentative="1">
      <w:start w:val="1"/>
      <w:numFmt w:val="lowerLetter"/>
      <w:lvlText w:val="%2."/>
      <w:lvlJc w:val="left"/>
      <w:pPr>
        <w:ind w:left="1440" w:hanging="360"/>
      </w:pPr>
    </w:lvl>
    <w:lvl w:ilvl="2" w:tplc="70386066" w:tentative="1">
      <w:start w:val="1"/>
      <w:numFmt w:val="lowerRoman"/>
      <w:lvlText w:val="%3."/>
      <w:lvlJc w:val="right"/>
      <w:pPr>
        <w:ind w:left="2160" w:hanging="180"/>
      </w:pPr>
    </w:lvl>
    <w:lvl w:ilvl="3" w:tplc="70386066" w:tentative="1">
      <w:start w:val="1"/>
      <w:numFmt w:val="decimal"/>
      <w:lvlText w:val="%4."/>
      <w:lvlJc w:val="left"/>
      <w:pPr>
        <w:ind w:left="2880" w:hanging="360"/>
      </w:pPr>
    </w:lvl>
    <w:lvl w:ilvl="4" w:tplc="70386066" w:tentative="1">
      <w:start w:val="1"/>
      <w:numFmt w:val="lowerLetter"/>
      <w:lvlText w:val="%5."/>
      <w:lvlJc w:val="left"/>
      <w:pPr>
        <w:ind w:left="3600" w:hanging="360"/>
      </w:pPr>
    </w:lvl>
    <w:lvl w:ilvl="5" w:tplc="70386066" w:tentative="1">
      <w:start w:val="1"/>
      <w:numFmt w:val="lowerRoman"/>
      <w:lvlText w:val="%6."/>
      <w:lvlJc w:val="right"/>
      <w:pPr>
        <w:ind w:left="4320" w:hanging="180"/>
      </w:pPr>
    </w:lvl>
    <w:lvl w:ilvl="6" w:tplc="70386066" w:tentative="1">
      <w:start w:val="1"/>
      <w:numFmt w:val="decimal"/>
      <w:lvlText w:val="%7."/>
      <w:lvlJc w:val="left"/>
      <w:pPr>
        <w:ind w:left="5040" w:hanging="360"/>
      </w:pPr>
    </w:lvl>
    <w:lvl w:ilvl="7" w:tplc="70386066" w:tentative="1">
      <w:start w:val="1"/>
      <w:numFmt w:val="lowerLetter"/>
      <w:lvlText w:val="%8."/>
      <w:lvlJc w:val="left"/>
      <w:pPr>
        <w:ind w:left="5760" w:hanging="360"/>
      </w:pPr>
    </w:lvl>
    <w:lvl w:ilvl="8" w:tplc="70386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9">
    <w:multiLevelType w:val="hybridMultilevel"/>
    <w:lvl w:ilvl="0" w:tplc="94730634">
      <w:start w:val="1"/>
      <w:numFmt w:val="decimal"/>
      <w:lvlText w:val="%1."/>
      <w:lvlJc w:val="left"/>
      <w:pPr>
        <w:ind w:left="720" w:hanging="360"/>
      </w:pPr>
    </w:lvl>
    <w:lvl w:ilvl="1" w:tplc="94730634" w:tentative="1">
      <w:start w:val="1"/>
      <w:numFmt w:val="lowerLetter"/>
      <w:lvlText w:val="%2."/>
      <w:lvlJc w:val="left"/>
      <w:pPr>
        <w:ind w:left="1440" w:hanging="360"/>
      </w:pPr>
    </w:lvl>
    <w:lvl w:ilvl="2" w:tplc="94730634" w:tentative="1">
      <w:start w:val="1"/>
      <w:numFmt w:val="lowerRoman"/>
      <w:lvlText w:val="%3."/>
      <w:lvlJc w:val="right"/>
      <w:pPr>
        <w:ind w:left="2160" w:hanging="180"/>
      </w:pPr>
    </w:lvl>
    <w:lvl w:ilvl="3" w:tplc="94730634" w:tentative="1">
      <w:start w:val="1"/>
      <w:numFmt w:val="decimal"/>
      <w:lvlText w:val="%4."/>
      <w:lvlJc w:val="left"/>
      <w:pPr>
        <w:ind w:left="2880" w:hanging="360"/>
      </w:pPr>
    </w:lvl>
    <w:lvl w:ilvl="4" w:tplc="94730634" w:tentative="1">
      <w:start w:val="1"/>
      <w:numFmt w:val="lowerLetter"/>
      <w:lvlText w:val="%5."/>
      <w:lvlJc w:val="left"/>
      <w:pPr>
        <w:ind w:left="3600" w:hanging="360"/>
      </w:pPr>
    </w:lvl>
    <w:lvl w:ilvl="5" w:tplc="94730634" w:tentative="1">
      <w:start w:val="1"/>
      <w:numFmt w:val="lowerRoman"/>
      <w:lvlText w:val="%6."/>
      <w:lvlJc w:val="right"/>
      <w:pPr>
        <w:ind w:left="4320" w:hanging="180"/>
      </w:pPr>
    </w:lvl>
    <w:lvl w:ilvl="6" w:tplc="94730634" w:tentative="1">
      <w:start w:val="1"/>
      <w:numFmt w:val="decimal"/>
      <w:lvlText w:val="%7."/>
      <w:lvlJc w:val="left"/>
      <w:pPr>
        <w:ind w:left="5040" w:hanging="360"/>
      </w:pPr>
    </w:lvl>
    <w:lvl w:ilvl="7" w:tplc="94730634" w:tentative="1">
      <w:start w:val="1"/>
      <w:numFmt w:val="lowerLetter"/>
      <w:lvlText w:val="%8."/>
      <w:lvlJc w:val="left"/>
      <w:pPr>
        <w:ind w:left="5760" w:hanging="360"/>
      </w:pPr>
    </w:lvl>
    <w:lvl w:ilvl="8" w:tplc="94730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8">
    <w:multiLevelType w:val="hybridMultilevel"/>
    <w:lvl w:ilvl="0" w:tplc="29871316">
      <w:start w:val="1"/>
      <w:numFmt w:val="decimal"/>
      <w:lvlText w:val="%1."/>
      <w:lvlJc w:val="left"/>
      <w:pPr>
        <w:ind w:left="720" w:hanging="360"/>
      </w:pPr>
    </w:lvl>
    <w:lvl w:ilvl="1" w:tplc="29871316" w:tentative="1">
      <w:start w:val="1"/>
      <w:numFmt w:val="lowerLetter"/>
      <w:lvlText w:val="%2."/>
      <w:lvlJc w:val="left"/>
      <w:pPr>
        <w:ind w:left="1440" w:hanging="360"/>
      </w:pPr>
    </w:lvl>
    <w:lvl w:ilvl="2" w:tplc="29871316" w:tentative="1">
      <w:start w:val="1"/>
      <w:numFmt w:val="lowerRoman"/>
      <w:lvlText w:val="%3."/>
      <w:lvlJc w:val="right"/>
      <w:pPr>
        <w:ind w:left="2160" w:hanging="180"/>
      </w:pPr>
    </w:lvl>
    <w:lvl w:ilvl="3" w:tplc="29871316" w:tentative="1">
      <w:start w:val="1"/>
      <w:numFmt w:val="decimal"/>
      <w:lvlText w:val="%4."/>
      <w:lvlJc w:val="left"/>
      <w:pPr>
        <w:ind w:left="2880" w:hanging="360"/>
      </w:pPr>
    </w:lvl>
    <w:lvl w:ilvl="4" w:tplc="29871316" w:tentative="1">
      <w:start w:val="1"/>
      <w:numFmt w:val="lowerLetter"/>
      <w:lvlText w:val="%5."/>
      <w:lvlJc w:val="left"/>
      <w:pPr>
        <w:ind w:left="3600" w:hanging="360"/>
      </w:pPr>
    </w:lvl>
    <w:lvl w:ilvl="5" w:tplc="29871316" w:tentative="1">
      <w:start w:val="1"/>
      <w:numFmt w:val="lowerRoman"/>
      <w:lvlText w:val="%6."/>
      <w:lvlJc w:val="right"/>
      <w:pPr>
        <w:ind w:left="4320" w:hanging="180"/>
      </w:pPr>
    </w:lvl>
    <w:lvl w:ilvl="6" w:tplc="29871316" w:tentative="1">
      <w:start w:val="1"/>
      <w:numFmt w:val="decimal"/>
      <w:lvlText w:val="%7."/>
      <w:lvlJc w:val="left"/>
      <w:pPr>
        <w:ind w:left="5040" w:hanging="360"/>
      </w:pPr>
    </w:lvl>
    <w:lvl w:ilvl="7" w:tplc="29871316" w:tentative="1">
      <w:start w:val="1"/>
      <w:numFmt w:val="lowerLetter"/>
      <w:lvlText w:val="%8."/>
      <w:lvlJc w:val="left"/>
      <w:pPr>
        <w:ind w:left="5760" w:hanging="360"/>
      </w:pPr>
    </w:lvl>
    <w:lvl w:ilvl="8" w:tplc="29871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7">
    <w:multiLevelType w:val="hybridMultilevel"/>
    <w:lvl w:ilvl="0" w:tplc="57275242">
      <w:start w:val="1"/>
      <w:numFmt w:val="decimal"/>
      <w:lvlText w:val="%1."/>
      <w:lvlJc w:val="left"/>
      <w:pPr>
        <w:ind w:left="720" w:hanging="360"/>
      </w:pPr>
    </w:lvl>
    <w:lvl w:ilvl="1" w:tplc="57275242" w:tentative="1">
      <w:start w:val="1"/>
      <w:numFmt w:val="lowerLetter"/>
      <w:lvlText w:val="%2."/>
      <w:lvlJc w:val="left"/>
      <w:pPr>
        <w:ind w:left="1440" w:hanging="360"/>
      </w:pPr>
    </w:lvl>
    <w:lvl w:ilvl="2" w:tplc="57275242" w:tentative="1">
      <w:start w:val="1"/>
      <w:numFmt w:val="lowerRoman"/>
      <w:lvlText w:val="%3."/>
      <w:lvlJc w:val="right"/>
      <w:pPr>
        <w:ind w:left="2160" w:hanging="180"/>
      </w:pPr>
    </w:lvl>
    <w:lvl w:ilvl="3" w:tplc="57275242" w:tentative="1">
      <w:start w:val="1"/>
      <w:numFmt w:val="decimal"/>
      <w:lvlText w:val="%4."/>
      <w:lvlJc w:val="left"/>
      <w:pPr>
        <w:ind w:left="2880" w:hanging="360"/>
      </w:pPr>
    </w:lvl>
    <w:lvl w:ilvl="4" w:tplc="57275242" w:tentative="1">
      <w:start w:val="1"/>
      <w:numFmt w:val="lowerLetter"/>
      <w:lvlText w:val="%5."/>
      <w:lvlJc w:val="left"/>
      <w:pPr>
        <w:ind w:left="3600" w:hanging="360"/>
      </w:pPr>
    </w:lvl>
    <w:lvl w:ilvl="5" w:tplc="57275242" w:tentative="1">
      <w:start w:val="1"/>
      <w:numFmt w:val="lowerRoman"/>
      <w:lvlText w:val="%6."/>
      <w:lvlJc w:val="right"/>
      <w:pPr>
        <w:ind w:left="4320" w:hanging="180"/>
      </w:pPr>
    </w:lvl>
    <w:lvl w:ilvl="6" w:tplc="57275242" w:tentative="1">
      <w:start w:val="1"/>
      <w:numFmt w:val="decimal"/>
      <w:lvlText w:val="%7."/>
      <w:lvlJc w:val="left"/>
      <w:pPr>
        <w:ind w:left="5040" w:hanging="360"/>
      </w:pPr>
    </w:lvl>
    <w:lvl w:ilvl="7" w:tplc="57275242" w:tentative="1">
      <w:start w:val="1"/>
      <w:numFmt w:val="lowerLetter"/>
      <w:lvlText w:val="%8."/>
      <w:lvlJc w:val="left"/>
      <w:pPr>
        <w:ind w:left="5760" w:hanging="360"/>
      </w:pPr>
    </w:lvl>
    <w:lvl w:ilvl="8" w:tplc="57275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6">
    <w:multiLevelType w:val="hybridMultilevel"/>
    <w:lvl w:ilvl="0" w:tplc="37279269">
      <w:start w:val="1"/>
      <w:numFmt w:val="decimal"/>
      <w:lvlText w:val="%1."/>
      <w:lvlJc w:val="left"/>
      <w:pPr>
        <w:ind w:left="720" w:hanging="360"/>
      </w:pPr>
    </w:lvl>
    <w:lvl w:ilvl="1" w:tplc="37279269" w:tentative="1">
      <w:start w:val="1"/>
      <w:numFmt w:val="lowerLetter"/>
      <w:lvlText w:val="%2."/>
      <w:lvlJc w:val="left"/>
      <w:pPr>
        <w:ind w:left="1440" w:hanging="360"/>
      </w:pPr>
    </w:lvl>
    <w:lvl w:ilvl="2" w:tplc="37279269" w:tentative="1">
      <w:start w:val="1"/>
      <w:numFmt w:val="lowerRoman"/>
      <w:lvlText w:val="%3."/>
      <w:lvlJc w:val="right"/>
      <w:pPr>
        <w:ind w:left="2160" w:hanging="180"/>
      </w:pPr>
    </w:lvl>
    <w:lvl w:ilvl="3" w:tplc="37279269" w:tentative="1">
      <w:start w:val="1"/>
      <w:numFmt w:val="decimal"/>
      <w:lvlText w:val="%4."/>
      <w:lvlJc w:val="left"/>
      <w:pPr>
        <w:ind w:left="2880" w:hanging="360"/>
      </w:pPr>
    </w:lvl>
    <w:lvl w:ilvl="4" w:tplc="37279269" w:tentative="1">
      <w:start w:val="1"/>
      <w:numFmt w:val="lowerLetter"/>
      <w:lvlText w:val="%5."/>
      <w:lvlJc w:val="left"/>
      <w:pPr>
        <w:ind w:left="3600" w:hanging="360"/>
      </w:pPr>
    </w:lvl>
    <w:lvl w:ilvl="5" w:tplc="37279269" w:tentative="1">
      <w:start w:val="1"/>
      <w:numFmt w:val="lowerRoman"/>
      <w:lvlText w:val="%6."/>
      <w:lvlJc w:val="right"/>
      <w:pPr>
        <w:ind w:left="4320" w:hanging="180"/>
      </w:pPr>
    </w:lvl>
    <w:lvl w:ilvl="6" w:tplc="37279269" w:tentative="1">
      <w:start w:val="1"/>
      <w:numFmt w:val="decimal"/>
      <w:lvlText w:val="%7."/>
      <w:lvlJc w:val="left"/>
      <w:pPr>
        <w:ind w:left="5040" w:hanging="360"/>
      </w:pPr>
    </w:lvl>
    <w:lvl w:ilvl="7" w:tplc="37279269" w:tentative="1">
      <w:start w:val="1"/>
      <w:numFmt w:val="lowerLetter"/>
      <w:lvlText w:val="%8."/>
      <w:lvlJc w:val="left"/>
      <w:pPr>
        <w:ind w:left="5760" w:hanging="360"/>
      </w:pPr>
    </w:lvl>
    <w:lvl w:ilvl="8" w:tplc="37279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5">
    <w:multiLevelType w:val="hybridMultilevel"/>
    <w:lvl w:ilvl="0" w:tplc="21589833">
      <w:start w:val="1"/>
      <w:numFmt w:val="decimal"/>
      <w:lvlText w:val="%1."/>
      <w:lvlJc w:val="left"/>
      <w:pPr>
        <w:ind w:left="720" w:hanging="360"/>
      </w:pPr>
    </w:lvl>
    <w:lvl w:ilvl="1" w:tplc="21589833" w:tentative="1">
      <w:start w:val="1"/>
      <w:numFmt w:val="lowerLetter"/>
      <w:lvlText w:val="%2."/>
      <w:lvlJc w:val="left"/>
      <w:pPr>
        <w:ind w:left="1440" w:hanging="360"/>
      </w:pPr>
    </w:lvl>
    <w:lvl w:ilvl="2" w:tplc="21589833" w:tentative="1">
      <w:start w:val="1"/>
      <w:numFmt w:val="lowerRoman"/>
      <w:lvlText w:val="%3."/>
      <w:lvlJc w:val="right"/>
      <w:pPr>
        <w:ind w:left="2160" w:hanging="180"/>
      </w:pPr>
    </w:lvl>
    <w:lvl w:ilvl="3" w:tplc="21589833" w:tentative="1">
      <w:start w:val="1"/>
      <w:numFmt w:val="decimal"/>
      <w:lvlText w:val="%4."/>
      <w:lvlJc w:val="left"/>
      <w:pPr>
        <w:ind w:left="2880" w:hanging="360"/>
      </w:pPr>
    </w:lvl>
    <w:lvl w:ilvl="4" w:tplc="21589833" w:tentative="1">
      <w:start w:val="1"/>
      <w:numFmt w:val="lowerLetter"/>
      <w:lvlText w:val="%5."/>
      <w:lvlJc w:val="left"/>
      <w:pPr>
        <w:ind w:left="3600" w:hanging="360"/>
      </w:pPr>
    </w:lvl>
    <w:lvl w:ilvl="5" w:tplc="21589833" w:tentative="1">
      <w:start w:val="1"/>
      <w:numFmt w:val="lowerRoman"/>
      <w:lvlText w:val="%6."/>
      <w:lvlJc w:val="right"/>
      <w:pPr>
        <w:ind w:left="4320" w:hanging="180"/>
      </w:pPr>
    </w:lvl>
    <w:lvl w:ilvl="6" w:tplc="21589833" w:tentative="1">
      <w:start w:val="1"/>
      <w:numFmt w:val="decimal"/>
      <w:lvlText w:val="%7."/>
      <w:lvlJc w:val="left"/>
      <w:pPr>
        <w:ind w:left="5040" w:hanging="360"/>
      </w:pPr>
    </w:lvl>
    <w:lvl w:ilvl="7" w:tplc="21589833" w:tentative="1">
      <w:start w:val="1"/>
      <w:numFmt w:val="lowerLetter"/>
      <w:lvlText w:val="%8."/>
      <w:lvlJc w:val="left"/>
      <w:pPr>
        <w:ind w:left="5760" w:hanging="360"/>
      </w:pPr>
    </w:lvl>
    <w:lvl w:ilvl="8" w:tplc="21589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4">
    <w:multiLevelType w:val="hybridMultilevel"/>
    <w:lvl w:ilvl="0" w:tplc="65318053">
      <w:start w:val="1"/>
      <w:numFmt w:val="decimal"/>
      <w:lvlText w:val="%1."/>
      <w:lvlJc w:val="left"/>
      <w:pPr>
        <w:ind w:left="720" w:hanging="360"/>
      </w:pPr>
    </w:lvl>
    <w:lvl w:ilvl="1" w:tplc="65318053" w:tentative="1">
      <w:start w:val="1"/>
      <w:numFmt w:val="lowerLetter"/>
      <w:lvlText w:val="%2."/>
      <w:lvlJc w:val="left"/>
      <w:pPr>
        <w:ind w:left="1440" w:hanging="360"/>
      </w:pPr>
    </w:lvl>
    <w:lvl w:ilvl="2" w:tplc="65318053" w:tentative="1">
      <w:start w:val="1"/>
      <w:numFmt w:val="lowerRoman"/>
      <w:lvlText w:val="%3."/>
      <w:lvlJc w:val="right"/>
      <w:pPr>
        <w:ind w:left="2160" w:hanging="180"/>
      </w:pPr>
    </w:lvl>
    <w:lvl w:ilvl="3" w:tplc="65318053" w:tentative="1">
      <w:start w:val="1"/>
      <w:numFmt w:val="decimal"/>
      <w:lvlText w:val="%4."/>
      <w:lvlJc w:val="left"/>
      <w:pPr>
        <w:ind w:left="2880" w:hanging="360"/>
      </w:pPr>
    </w:lvl>
    <w:lvl w:ilvl="4" w:tplc="65318053" w:tentative="1">
      <w:start w:val="1"/>
      <w:numFmt w:val="lowerLetter"/>
      <w:lvlText w:val="%5."/>
      <w:lvlJc w:val="left"/>
      <w:pPr>
        <w:ind w:left="3600" w:hanging="360"/>
      </w:pPr>
    </w:lvl>
    <w:lvl w:ilvl="5" w:tplc="65318053" w:tentative="1">
      <w:start w:val="1"/>
      <w:numFmt w:val="lowerRoman"/>
      <w:lvlText w:val="%6."/>
      <w:lvlJc w:val="right"/>
      <w:pPr>
        <w:ind w:left="4320" w:hanging="180"/>
      </w:pPr>
    </w:lvl>
    <w:lvl w:ilvl="6" w:tplc="65318053" w:tentative="1">
      <w:start w:val="1"/>
      <w:numFmt w:val="decimal"/>
      <w:lvlText w:val="%7."/>
      <w:lvlJc w:val="left"/>
      <w:pPr>
        <w:ind w:left="5040" w:hanging="360"/>
      </w:pPr>
    </w:lvl>
    <w:lvl w:ilvl="7" w:tplc="65318053" w:tentative="1">
      <w:start w:val="1"/>
      <w:numFmt w:val="lowerLetter"/>
      <w:lvlText w:val="%8."/>
      <w:lvlJc w:val="left"/>
      <w:pPr>
        <w:ind w:left="5760" w:hanging="360"/>
      </w:pPr>
    </w:lvl>
    <w:lvl w:ilvl="8" w:tplc="65318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3">
    <w:multiLevelType w:val="hybridMultilevel"/>
    <w:lvl w:ilvl="0" w:tplc="17745975">
      <w:start w:val="1"/>
      <w:numFmt w:val="decimal"/>
      <w:lvlText w:val="%1."/>
      <w:lvlJc w:val="left"/>
      <w:pPr>
        <w:ind w:left="720" w:hanging="360"/>
      </w:pPr>
    </w:lvl>
    <w:lvl w:ilvl="1" w:tplc="17745975" w:tentative="1">
      <w:start w:val="1"/>
      <w:numFmt w:val="lowerLetter"/>
      <w:lvlText w:val="%2."/>
      <w:lvlJc w:val="left"/>
      <w:pPr>
        <w:ind w:left="1440" w:hanging="360"/>
      </w:pPr>
    </w:lvl>
    <w:lvl w:ilvl="2" w:tplc="17745975" w:tentative="1">
      <w:start w:val="1"/>
      <w:numFmt w:val="lowerRoman"/>
      <w:lvlText w:val="%3."/>
      <w:lvlJc w:val="right"/>
      <w:pPr>
        <w:ind w:left="2160" w:hanging="180"/>
      </w:pPr>
    </w:lvl>
    <w:lvl w:ilvl="3" w:tplc="17745975" w:tentative="1">
      <w:start w:val="1"/>
      <w:numFmt w:val="decimal"/>
      <w:lvlText w:val="%4."/>
      <w:lvlJc w:val="left"/>
      <w:pPr>
        <w:ind w:left="2880" w:hanging="360"/>
      </w:pPr>
    </w:lvl>
    <w:lvl w:ilvl="4" w:tplc="17745975" w:tentative="1">
      <w:start w:val="1"/>
      <w:numFmt w:val="lowerLetter"/>
      <w:lvlText w:val="%5."/>
      <w:lvlJc w:val="left"/>
      <w:pPr>
        <w:ind w:left="3600" w:hanging="360"/>
      </w:pPr>
    </w:lvl>
    <w:lvl w:ilvl="5" w:tplc="17745975" w:tentative="1">
      <w:start w:val="1"/>
      <w:numFmt w:val="lowerRoman"/>
      <w:lvlText w:val="%6."/>
      <w:lvlJc w:val="right"/>
      <w:pPr>
        <w:ind w:left="4320" w:hanging="180"/>
      </w:pPr>
    </w:lvl>
    <w:lvl w:ilvl="6" w:tplc="17745975" w:tentative="1">
      <w:start w:val="1"/>
      <w:numFmt w:val="decimal"/>
      <w:lvlText w:val="%7."/>
      <w:lvlJc w:val="left"/>
      <w:pPr>
        <w:ind w:left="5040" w:hanging="360"/>
      </w:pPr>
    </w:lvl>
    <w:lvl w:ilvl="7" w:tplc="17745975" w:tentative="1">
      <w:start w:val="1"/>
      <w:numFmt w:val="lowerLetter"/>
      <w:lvlText w:val="%8."/>
      <w:lvlJc w:val="left"/>
      <w:pPr>
        <w:ind w:left="5760" w:hanging="360"/>
      </w:pPr>
    </w:lvl>
    <w:lvl w:ilvl="8" w:tplc="17745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2">
    <w:multiLevelType w:val="hybridMultilevel"/>
    <w:lvl w:ilvl="0" w:tplc="42256237">
      <w:start w:val="1"/>
      <w:numFmt w:val="decimal"/>
      <w:lvlText w:val="%1."/>
      <w:lvlJc w:val="left"/>
      <w:pPr>
        <w:ind w:left="720" w:hanging="360"/>
      </w:pPr>
    </w:lvl>
    <w:lvl w:ilvl="1" w:tplc="42256237" w:tentative="1">
      <w:start w:val="1"/>
      <w:numFmt w:val="lowerLetter"/>
      <w:lvlText w:val="%2."/>
      <w:lvlJc w:val="left"/>
      <w:pPr>
        <w:ind w:left="1440" w:hanging="360"/>
      </w:pPr>
    </w:lvl>
    <w:lvl w:ilvl="2" w:tplc="42256237" w:tentative="1">
      <w:start w:val="1"/>
      <w:numFmt w:val="lowerRoman"/>
      <w:lvlText w:val="%3."/>
      <w:lvlJc w:val="right"/>
      <w:pPr>
        <w:ind w:left="2160" w:hanging="180"/>
      </w:pPr>
    </w:lvl>
    <w:lvl w:ilvl="3" w:tplc="42256237" w:tentative="1">
      <w:start w:val="1"/>
      <w:numFmt w:val="decimal"/>
      <w:lvlText w:val="%4."/>
      <w:lvlJc w:val="left"/>
      <w:pPr>
        <w:ind w:left="2880" w:hanging="360"/>
      </w:pPr>
    </w:lvl>
    <w:lvl w:ilvl="4" w:tplc="42256237" w:tentative="1">
      <w:start w:val="1"/>
      <w:numFmt w:val="lowerLetter"/>
      <w:lvlText w:val="%5."/>
      <w:lvlJc w:val="left"/>
      <w:pPr>
        <w:ind w:left="3600" w:hanging="360"/>
      </w:pPr>
    </w:lvl>
    <w:lvl w:ilvl="5" w:tplc="42256237" w:tentative="1">
      <w:start w:val="1"/>
      <w:numFmt w:val="lowerRoman"/>
      <w:lvlText w:val="%6."/>
      <w:lvlJc w:val="right"/>
      <w:pPr>
        <w:ind w:left="4320" w:hanging="180"/>
      </w:pPr>
    </w:lvl>
    <w:lvl w:ilvl="6" w:tplc="42256237" w:tentative="1">
      <w:start w:val="1"/>
      <w:numFmt w:val="decimal"/>
      <w:lvlText w:val="%7."/>
      <w:lvlJc w:val="left"/>
      <w:pPr>
        <w:ind w:left="5040" w:hanging="360"/>
      </w:pPr>
    </w:lvl>
    <w:lvl w:ilvl="7" w:tplc="42256237" w:tentative="1">
      <w:start w:val="1"/>
      <w:numFmt w:val="lowerLetter"/>
      <w:lvlText w:val="%8."/>
      <w:lvlJc w:val="left"/>
      <w:pPr>
        <w:ind w:left="5760" w:hanging="360"/>
      </w:pPr>
    </w:lvl>
    <w:lvl w:ilvl="8" w:tplc="42256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1">
    <w:multiLevelType w:val="hybridMultilevel"/>
    <w:lvl w:ilvl="0" w:tplc="17682353">
      <w:start w:val="1"/>
      <w:numFmt w:val="decimal"/>
      <w:lvlText w:val="%1."/>
      <w:lvlJc w:val="left"/>
      <w:pPr>
        <w:ind w:left="720" w:hanging="360"/>
      </w:pPr>
    </w:lvl>
    <w:lvl w:ilvl="1" w:tplc="17682353" w:tentative="1">
      <w:start w:val="1"/>
      <w:numFmt w:val="lowerLetter"/>
      <w:lvlText w:val="%2."/>
      <w:lvlJc w:val="left"/>
      <w:pPr>
        <w:ind w:left="1440" w:hanging="360"/>
      </w:pPr>
    </w:lvl>
    <w:lvl w:ilvl="2" w:tplc="17682353" w:tentative="1">
      <w:start w:val="1"/>
      <w:numFmt w:val="lowerRoman"/>
      <w:lvlText w:val="%3."/>
      <w:lvlJc w:val="right"/>
      <w:pPr>
        <w:ind w:left="2160" w:hanging="180"/>
      </w:pPr>
    </w:lvl>
    <w:lvl w:ilvl="3" w:tplc="17682353" w:tentative="1">
      <w:start w:val="1"/>
      <w:numFmt w:val="decimal"/>
      <w:lvlText w:val="%4."/>
      <w:lvlJc w:val="left"/>
      <w:pPr>
        <w:ind w:left="2880" w:hanging="360"/>
      </w:pPr>
    </w:lvl>
    <w:lvl w:ilvl="4" w:tplc="17682353" w:tentative="1">
      <w:start w:val="1"/>
      <w:numFmt w:val="lowerLetter"/>
      <w:lvlText w:val="%5."/>
      <w:lvlJc w:val="left"/>
      <w:pPr>
        <w:ind w:left="3600" w:hanging="360"/>
      </w:pPr>
    </w:lvl>
    <w:lvl w:ilvl="5" w:tplc="17682353" w:tentative="1">
      <w:start w:val="1"/>
      <w:numFmt w:val="lowerRoman"/>
      <w:lvlText w:val="%6."/>
      <w:lvlJc w:val="right"/>
      <w:pPr>
        <w:ind w:left="4320" w:hanging="180"/>
      </w:pPr>
    </w:lvl>
    <w:lvl w:ilvl="6" w:tplc="17682353" w:tentative="1">
      <w:start w:val="1"/>
      <w:numFmt w:val="decimal"/>
      <w:lvlText w:val="%7."/>
      <w:lvlJc w:val="left"/>
      <w:pPr>
        <w:ind w:left="5040" w:hanging="360"/>
      </w:pPr>
    </w:lvl>
    <w:lvl w:ilvl="7" w:tplc="17682353" w:tentative="1">
      <w:start w:val="1"/>
      <w:numFmt w:val="lowerLetter"/>
      <w:lvlText w:val="%8."/>
      <w:lvlJc w:val="left"/>
      <w:pPr>
        <w:ind w:left="5760" w:hanging="360"/>
      </w:pPr>
    </w:lvl>
    <w:lvl w:ilvl="8" w:tplc="17682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0">
    <w:multiLevelType w:val="hybridMultilevel"/>
    <w:lvl w:ilvl="0" w:tplc="31673600">
      <w:start w:val="1"/>
      <w:numFmt w:val="decimal"/>
      <w:lvlText w:val="%1."/>
      <w:lvlJc w:val="left"/>
      <w:pPr>
        <w:ind w:left="720" w:hanging="360"/>
      </w:pPr>
    </w:lvl>
    <w:lvl w:ilvl="1" w:tplc="31673600" w:tentative="1">
      <w:start w:val="1"/>
      <w:numFmt w:val="lowerLetter"/>
      <w:lvlText w:val="%2."/>
      <w:lvlJc w:val="left"/>
      <w:pPr>
        <w:ind w:left="1440" w:hanging="360"/>
      </w:pPr>
    </w:lvl>
    <w:lvl w:ilvl="2" w:tplc="31673600" w:tentative="1">
      <w:start w:val="1"/>
      <w:numFmt w:val="lowerRoman"/>
      <w:lvlText w:val="%3."/>
      <w:lvlJc w:val="right"/>
      <w:pPr>
        <w:ind w:left="2160" w:hanging="180"/>
      </w:pPr>
    </w:lvl>
    <w:lvl w:ilvl="3" w:tplc="31673600" w:tentative="1">
      <w:start w:val="1"/>
      <w:numFmt w:val="decimal"/>
      <w:lvlText w:val="%4."/>
      <w:lvlJc w:val="left"/>
      <w:pPr>
        <w:ind w:left="2880" w:hanging="360"/>
      </w:pPr>
    </w:lvl>
    <w:lvl w:ilvl="4" w:tplc="31673600" w:tentative="1">
      <w:start w:val="1"/>
      <w:numFmt w:val="lowerLetter"/>
      <w:lvlText w:val="%5."/>
      <w:lvlJc w:val="left"/>
      <w:pPr>
        <w:ind w:left="3600" w:hanging="360"/>
      </w:pPr>
    </w:lvl>
    <w:lvl w:ilvl="5" w:tplc="31673600" w:tentative="1">
      <w:start w:val="1"/>
      <w:numFmt w:val="lowerRoman"/>
      <w:lvlText w:val="%6."/>
      <w:lvlJc w:val="right"/>
      <w:pPr>
        <w:ind w:left="4320" w:hanging="180"/>
      </w:pPr>
    </w:lvl>
    <w:lvl w:ilvl="6" w:tplc="31673600" w:tentative="1">
      <w:start w:val="1"/>
      <w:numFmt w:val="decimal"/>
      <w:lvlText w:val="%7."/>
      <w:lvlJc w:val="left"/>
      <w:pPr>
        <w:ind w:left="5040" w:hanging="360"/>
      </w:pPr>
    </w:lvl>
    <w:lvl w:ilvl="7" w:tplc="31673600" w:tentative="1">
      <w:start w:val="1"/>
      <w:numFmt w:val="lowerLetter"/>
      <w:lvlText w:val="%8."/>
      <w:lvlJc w:val="left"/>
      <w:pPr>
        <w:ind w:left="5760" w:hanging="360"/>
      </w:pPr>
    </w:lvl>
    <w:lvl w:ilvl="8" w:tplc="31673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9">
    <w:multiLevelType w:val="hybridMultilevel"/>
    <w:lvl w:ilvl="0" w:tplc="89286470">
      <w:start w:val="1"/>
      <w:numFmt w:val="decimal"/>
      <w:lvlText w:val="%1."/>
      <w:lvlJc w:val="left"/>
      <w:pPr>
        <w:ind w:left="720" w:hanging="360"/>
      </w:pPr>
    </w:lvl>
    <w:lvl w:ilvl="1" w:tplc="89286470" w:tentative="1">
      <w:start w:val="1"/>
      <w:numFmt w:val="lowerLetter"/>
      <w:lvlText w:val="%2."/>
      <w:lvlJc w:val="left"/>
      <w:pPr>
        <w:ind w:left="1440" w:hanging="360"/>
      </w:pPr>
    </w:lvl>
    <w:lvl w:ilvl="2" w:tplc="89286470" w:tentative="1">
      <w:start w:val="1"/>
      <w:numFmt w:val="lowerRoman"/>
      <w:lvlText w:val="%3."/>
      <w:lvlJc w:val="right"/>
      <w:pPr>
        <w:ind w:left="2160" w:hanging="180"/>
      </w:pPr>
    </w:lvl>
    <w:lvl w:ilvl="3" w:tplc="89286470" w:tentative="1">
      <w:start w:val="1"/>
      <w:numFmt w:val="decimal"/>
      <w:lvlText w:val="%4."/>
      <w:lvlJc w:val="left"/>
      <w:pPr>
        <w:ind w:left="2880" w:hanging="360"/>
      </w:pPr>
    </w:lvl>
    <w:lvl w:ilvl="4" w:tplc="89286470" w:tentative="1">
      <w:start w:val="1"/>
      <w:numFmt w:val="lowerLetter"/>
      <w:lvlText w:val="%5."/>
      <w:lvlJc w:val="left"/>
      <w:pPr>
        <w:ind w:left="3600" w:hanging="360"/>
      </w:pPr>
    </w:lvl>
    <w:lvl w:ilvl="5" w:tplc="89286470" w:tentative="1">
      <w:start w:val="1"/>
      <w:numFmt w:val="lowerRoman"/>
      <w:lvlText w:val="%6."/>
      <w:lvlJc w:val="right"/>
      <w:pPr>
        <w:ind w:left="4320" w:hanging="180"/>
      </w:pPr>
    </w:lvl>
    <w:lvl w:ilvl="6" w:tplc="89286470" w:tentative="1">
      <w:start w:val="1"/>
      <w:numFmt w:val="decimal"/>
      <w:lvlText w:val="%7."/>
      <w:lvlJc w:val="left"/>
      <w:pPr>
        <w:ind w:left="5040" w:hanging="360"/>
      </w:pPr>
    </w:lvl>
    <w:lvl w:ilvl="7" w:tplc="89286470" w:tentative="1">
      <w:start w:val="1"/>
      <w:numFmt w:val="lowerLetter"/>
      <w:lvlText w:val="%8."/>
      <w:lvlJc w:val="left"/>
      <w:pPr>
        <w:ind w:left="5760" w:hanging="360"/>
      </w:pPr>
    </w:lvl>
    <w:lvl w:ilvl="8" w:tplc="89286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8">
    <w:multiLevelType w:val="hybridMultilevel"/>
    <w:lvl w:ilvl="0" w:tplc="92243873">
      <w:start w:val="1"/>
      <w:numFmt w:val="decimal"/>
      <w:lvlText w:val="%1."/>
      <w:lvlJc w:val="left"/>
      <w:pPr>
        <w:ind w:left="720" w:hanging="360"/>
      </w:pPr>
    </w:lvl>
    <w:lvl w:ilvl="1" w:tplc="92243873" w:tentative="1">
      <w:start w:val="1"/>
      <w:numFmt w:val="lowerLetter"/>
      <w:lvlText w:val="%2."/>
      <w:lvlJc w:val="left"/>
      <w:pPr>
        <w:ind w:left="1440" w:hanging="360"/>
      </w:pPr>
    </w:lvl>
    <w:lvl w:ilvl="2" w:tplc="92243873" w:tentative="1">
      <w:start w:val="1"/>
      <w:numFmt w:val="lowerRoman"/>
      <w:lvlText w:val="%3."/>
      <w:lvlJc w:val="right"/>
      <w:pPr>
        <w:ind w:left="2160" w:hanging="180"/>
      </w:pPr>
    </w:lvl>
    <w:lvl w:ilvl="3" w:tplc="92243873" w:tentative="1">
      <w:start w:val="1"/>
      <w:numFmt w:val="decimal"/>
      <w:lvlText w:val="%4."/>
      <w:lvlJc w:val="left"/>
      <w:pPr>
        <w:ind w:left="2880" w:hanging="360"/>
      </w:pPr>
    </w:lvl>
    <w:lvl w:ilvl="4" w:tplc="92243873" w:tentative="1">
      <w:start w:val="1"/>
      <w:numFmt w:val="lowerLetter"/>
      <w:lvlText w:val="%5."/>
      <w:lvlJc w:val="left"/>
      <w:pPr>
        <w:ind w:left="3600" w:hanging="360"/>
      </w:pPr>
    </w:lvl>
    <w:lvl w:ilvl="5" w:tplc="92243873" w:tentative="1">
      <w:start w:val="1"/>
      <w:numFmt w:val="lowerRoman"/>
      <w:lvlText w:val="%6."/>
      <w:lvlJc w:val="right"/>
      <w:pPr>
        <w:ind w:left="4320" w:hanging="180"/>
      </w:pPr>
    </w:lvl>
    <w:lvl w:ilvl="6" w:tplc="92243873" w:tentative="1">
      <w:start w:val="1"/>
      <w:numFmt w:val="decimal"/>
      <w:lvlText w:val="%7."/>
      <w:lvlJc w:val="left"/>
      <w:pPr>
        <w:ind w:left="5040" w:hanging="360"/>
      </w:pPr>
    </w:lvl>
    <w:lvl w:ilvl="7" w:tplc="92243873" w:tentative="1">
      <w:start w:val="1"/>
      <w:numFmt w:val="lowerLetter"/>
      <w:lvlText w:val="%8."/>
      <w:lvlJc w:val="left"/>
      <w:pPr>
        <w:ind w:left="5760" w:hanging="360"/>
      </w:pPr>
    </w:lvl>
    <w:lvl w:ilvl="8" w:tplc="92243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7">
    <w:multiLevelType w:val="hybridMultilevel"/>
    <w:lvl w:ilvl="0" w:tplc="81555031">
      <w:start w:val="1"/>
      <w:numFmt w:val="decimal"/>
      <w:lvlText w:val="%1."/>
      <w:lvlJc w:val="left"/>
      <w:pPr>
        <w:ind w:left="720" w:hanging="360"/>
      </w:pPr>
    </w:lvl>
    <w:lvl w:ilvl="1" w:tplc="81555031" w:tentative="1">
      <w:start w:val="1"/>
      <w:numFmt w:val="lowerLetter"/>
      <w:lvlText w:val="%2."/>
      <w:lvlJc w:val="left"/>
      <w:pPr>
        <w:ind w:left="1440" w:hanging="360"/>
      </w:pPr>
    </w:lvl>
    <w:lvl w:ilvl="2" w:tplc="81555031" w:tentative="1">
      <w:start w:val="1"/>
      <w:numFmt w:val="lowerRoman"/>
      <w:lvlText w:val="%3."/>
      <w:lvlJc w:val="right"/>
      <w:pPr>
        <w:ind w:left="2160" w:hanging="180"/>
      </w:pPr>
    </w:lvl>
    <w:lvl w:ilvl="3" w:tplc="81555031" w:tentative="1">
      <w:start w:val="1"/>
      <w:numFmt w:val="decimal"/>
      <w:lvlText w:val="%4."/>
      <w:lvlJc w:val="left"/>
      <w:pPr>
        <w:ind w:left="2880" w:hanging="360"/>
      </w:pPr>
    </w:lvl>
    <w:lvl w:ilvl="4" w:tplc="81555031" w:tentative="1">
      <w:start w:val="1"/>
      <w:numFmt w:val="lowerLetter"/>
      <w:lvlText w:val="%5."/>
      <w:lvlJc w:val="left"/>
      <w:pPr>
        <w:ind w:left="3600" w:hanging="360"/>
      </w:pPr>
    </w:lvl>
    <w:lvl w:ilvl="5" w:tplc="81555031" w:tentative="1">
      <w:start w:val="1"/>
      <w:numFmt w:val="lowerRoman"/>
      <w:lvlText w:val="%6."/>
      <w:lvlJc w:val="right"/>
      <w:pPr>
        <w:ind w:left="4320" w:hanging="180"/>
      </w:pPr>
    </w:lvl>
    <w:lvl w:ilvl="6" w:tplc="81555031" w:tentative="1">
      <w:start w:val="1"/>
      <w:numFmt w:val="decimal"/>
      <w:lvlText w:val="%7."/>
      <w:lvlJc w:val="left"/>
      <w:pPr>
        <w:ind w:left="5040" w:hanging="360"/>
      </w:pPr>
    </w:lvl>
    <w:lvl w:ilvl="7" w:tplc="81555031" w:tentative="1">
      <w:start w:val="1"/>
      <w:numFmt w:val="lowerLetter"/>
      <w:lvlText w:val="%8."/>
      <w:lvlJc w:val="left"/>
      <w:pPr>
        <w:ind w:left="5760" w:hanging="360"/>
      </w:pPr>
    </w:lvl>
    <w:lvl w:ilvl="8" w:tplc="81555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6">
    <w:multiLevelType w:val="hybridMultilevel"/>
    <w:lvl w:ilvl="0" w:tplc="97206125">
      <w:start w:val="1"/>
      <w:numFmt w:val="decimal"/>
      <w:lvlText w:val="%1."/>
      <w:lvlJc w:val="left"/>
      <w:pPr>
        <w:ind w:left="720" w:hanging="360"/>
      </w:pPr>
    </w:lvl>
    <w:lvl w:ilvl="1" w:tplc="97206125" w:tentative="1">
      <w:start w:val="1"/>
      <w:numFmt w:val="lowerLetter"/>
      <w:lvlText w:val="%2."/>
      <w:lvlJc w:val="left"/>
      <w:pPr>
        <w:ind w:left="1440" w:hanging="360"/>
      </w:pPr>
    </w:lvl>
    <w:lvl w:ilvl="2" w:tplc="97206125" w:tentative="1">
      <w:start w:val="1"/>
      <w:numFmt w:val="lowerRoman"/>
      <w:lvlText w:val="%3."/>
      <w:lvlJc w:val="right"/>
      <w:pPr>
        <w:ind w:left="2160" w:hanging="180"/>
      </w:pPr>
    </w:lvl>
    <w:lvl w:ilvl="3" w:tplc="97206125" w:tentative="1">
      <w:start w:val="1"/>
      <w:numFmt w:val="decimal"/>
      <w:lvlText w:val="%4."/>
      <w:lvlJc w:val="left"/>
      <w:pPr>
        <w:ind w:left="2880" w:hanging="360"/>
      </w:pPr>
    </w:lvl>
    <w:lvl w:ilvl="4" w:tplc="97206125" w:tentative="1">
      <w:start w:val="1"/>
      <w:numFmt w:val="lowerLetter"/>
      <w:lvlText w:val="%5."/>
      <w:lvlJc w:val="left"/>
      <w:pPr>
        <w:ind w:left="3600" w:hanging="360"/>
      </w:pPr>
    </w:lvl>
    <w:lvl w:ilvl="5" w:tplc="97206125" w:tentative="1">
      <w:start w:val="1"/>
      <w:numFmt w:val="lowerRoman"/>
      <w:lvlText w:val="%6."/>
      <w:lvlJc w:val="right"/>
      <w:pPr>
        <w:ind w:left="4320" w:hanging="180"/>
      </w:pPr>
    </w:lvl>
    <w:lvl w:ilvl="6" w:tplc="97206125" w:tentative="1">
      <w:start w:val="1"/>
      <w:numFmt w:val="decimal"/>
      <w:lvlText w:val="%7."/>
      <w:lvlJc w:val="left"/>
      <w:pPr>
        <w:ind w:left="5040" w:hanging="360"/>
      </w:pPr>
    </w:lvl>
    <w:lvl w:ilvl="7" w:tplc="97206125" w:tentative="1">
      <w:start w:val="1"/>
      <w:numFmt w:val="lowerLetter"/>
      <w:lvlText w:val="%8."/>
      <w:lvlJc w:val="left"/>
      <w:pPr>
        <w:ind w:left="5760" w:hanging="360"/>
      </w:pPr>
    </w:lvl>
    <w:lvl w:ilvl="8" w:tplc="97206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5">
    <w:multiLevelType w:val="hybridMultilevel"/>
    <w:lvl w:ilvl="0" w:tplc="55797725">
      <w:start w:val="1"/>
      <w:numFmt w:val="decimal"/>
      <w:lvlText w:val="%1."/>
      <w:lvlJc w:val="left"/>
      <w:pPr>
        <w:ind w:left="720" w:hanging="360"/>
      </w:pPr>
    </w:lvl>
    <w:lvl w:ilvl="1" w:tplc="55797725" w:tentative="1">
      <w:start w:val="1"/>
      <w:numFmt w:val="lowerLetter"/>
      <w:lvlText w:val="%2."/>
      <w:lvlJc w:val="left"/>
      <w:pPr>
        <w:ind w:left="1440" w:hanging="360"/>
      </w:pPr>
    </w:lvl>
    <w:lvl w:ilvl="2" w:tplc="55797725" w:tentative="1">
      <w:start w:val="1"/>
      <w:numFmt w:val="lowerRoman"/>
      <w:lvlText w:val="%3."/>
      <w:lvlJc w:val="right"/>
      <w:pPr>
        <w:ind w:left="2160" w:hanging="180"/>
      </w:pPr>
    </w:lvl>
    <w:lvl w:ilvl="3" w:tplc="55797725" w:tentative="1">
      <w:start w:val="1"/>
      <w:numFmt w:val="decimal"/>
      <w:lvlText w:val="%4."/>
      <w:lvlJc w:val="left"/>
      <w:pPr>
        <w:ind w:left="2880" w:hanging="360"/>
      </w:pPr>
    </w:lvl>
    <w:lvl w:ilvl="4" w:tplc="55797725" w:tentative="1">
      <w:start w:val="1"/>
      <w:numFmt w:val="lowerLetter"/>
      <w:lvlText w:val="%5."/>
      <w:lvlJc w:val="left"/>
      <w:pPr>
        <w:ind w:left="3600" w:hanging="360"/>
      </w:pPr>
    </w:lvl>
    <w:lvl w:ilvl="5" w:tplc="55797725" w:tentative="1">
      <w:start w:val="1"/>
      <w:numFmt w:val="lowerRoman"/>
      <w:lvlText w:val="%6."/>
      <w:lvlJc w:val="right"/>
      <w:pPr>
        <w:ind w:left="4320" w:hanging="180"/>
      </w:pPr>
    </w:lvl>
    <w:lvl w:ilvl="6" w:tplc="55797725" w:tentative="1">
      <w:start w:val="1"/>
      <w:numFmt w:val="decimal"/>
      <w:lvlText w:val="%7."/>
      <w:lvlJc w:val="left"/>
      <w:pPr>
        <w:ind w:left="5040" w:hanging="360"/>
      </w:pPr>
    </w:lvl>
    <w:lvl w:ilvl="7" w:tplc="55797725" w:tentative="1">
      <w:start w:val="1"/>
      <w:numFmt w:val="lowerLetter"/>
      <w:lvlText w:val="%8."/>
      <w:lvlJc w:val="left"/>
      <w:pPr>
        <w:ind w:left="5760" w:hanging="360"/>
      </w:pPr>
    </w:lvl>
    <w:lvl w:ilvl="8" w:tplc="55797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4">
    <w:multiLevelType w:val="hybridMultilevel"/>
    <w:lvl w:ilvl="0" w:tplc="72781739">
      <w:start w:val="1"/>
      <w:numFmt w:val="decimal"/>
      <w:lvlText w:val="%1."/>
      <w:lvlJc w:val="left"/>
      <w:pPr>
        <w:ind w:left="720" w:hanging="360"/>
      </w:pPr>
    </w:lvl>
    <w:lvl w:ilvl="1" w:tplc="72781739" w:tentative="1">
      <w:start w:val="1"/>
      <w:numFmt w:val="lowerLetter"/>
      <w:lvlText w:val="%2."/>
      <w:lvlJc w:val="left"/>
      <w:pPr>
        <w:ind w:left="1440" w:hanging="360"/>
      </w:pPr>
    </w:lvl>
    <w:lvl w:ilvl="2" w:tplc="72781739" w:tentative="1">
      <w:start w:val="1"/>
      <w:numFmt w:val="lowerRoman"/>
      <w:lvlText w:val="%3."/>
      <w:lvlJc w:val="right"/>
      <w:pPr>
        <w:ind w:left="2160" w:hanging="180"/>
      </w:pPr>
    </w:lvl>
    <w:lvl w:ilvl="3" w:tplc="72781739" w:tentative="1">
      <w:start w:val="1"/>
      <w:numFmt w:val="decimal"/>
      <w:lvlText w:val="%4."/>
      <w:lvlJc w:val="left"/>
      <w:pPr>
        <w:ind w:left="2880" w:hanging="360"/>
      </w:pPr>
    </w:lvl>
    <w:lvl w:ilvl="4" w:tplc="72781739" w:tentative="1">
      <w:start w:val="1"/>
      <w:numFmt w:val="lowerLetter"/>
      <w:lvlText w:val="%5."/>
      <w:lvlJc w:val="left"/>
      <w:pPr>
        <w:ind w:left="3600" w:hanging="360"/>
      </w:pPr>
    </w:lvl>
    <w:lvl w:ilvl="5" w:tplc="72781739" w:tentative="1">
      <w:start w:val="1"/>
      <w:numFmt w:val="lowerRoman"/>
      <w:lvlText w:val="%6."/>
      <w:lvlJc w:val="right"/>
      <w:pPr>
        <w:ind w:left="4320" w:hanging="180"/>
      </w:pPr>
    </w:lvl>
    <w:lvl w:ilvl="6" w:tplc="72781739" w:tentative="1">
      <w:start w:val="1"/>
      <w:numFmt w:val="decimal"/>
      <w:lvlText w:val="%7."/>
      <w:lvlJc w:val="left"/>
      <w:pPr>
        <w:ind w:left="5040" w:hanging="360"/>
      </w:pPr>
    </w:lvl>
    <w:lvl w:ilvl="7" w:tplc="72781739" w:tentative="1">
      <w:start w:val="1"/>
      <w:numFmt w:val="lowerLetter"/>
      <w:lvlText w:val="%8."/>
      <w:lvlJc w:val="left"/>
      <w:pPr>
        <w:ind w:left="5760" w:hanging="360"/>
      </w:pPr>
    </w:lvl>
    <w:lvl w:ilvl="8" w:tplc="72781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3">
    <w:multiLevelType w:val="hybridMultilevel"/>
    <w:lvl w:ilvl="0" w:tplc="56331250">
      <w:start w:val="1"/>
      <w:numFmt w:val="decimal"/>
      <w:lvlText w:val="%1."/>
      <w:lvlJc w:val="left"/>
      <w:pPr>
        <w:ind w:left="720" w:hanging="360"/>
      </w:pPr>
    </w:lvl>
    <w:lvl w:ilvl="1" w:tplc="56331250" w:tentative="1">
      <w:start w:val="1"/>
      <w:numFmt w:val="lowerLetter"/>
      <w:lvlText w:val="%2."/>
      <w:lvlJc w:val="left"/>
      <w:pPr>
        <w:ind w:left="1440" w:hanging="360"/>
      </w:pPr>
    </w:lvl>
    <w:lvl w:ilvl="2" w:tplc="56331250" w:tentative="1">
      <w:start w:val="1"/>
      <w:numFmt w:val="lowerRoman"/>
      <w:lvlText w:val="%3."/>
      <w:lvlJc w:val="right"/>
      <w:pPr>
        <w:ind w:left="2160" w:hanging="180"/>
      </w:pPr>
    </w:lvl>
    <w:lvl w:ilvl="3" w:tplc="56331250" w:tentative="1">
      <w:start w:val="1"/>
      <w:numFmt w:val="decimal"/>
      <w:lvlText w:val="%4."/>
      <w:lvlJc w:val="left"/>
      <w:pPr>
        <w:ind w:left="2880" w:hanging="360"/>
      </w:pPr>
    </w:lvl>
    <w:lvl w:ilvl="4" w:tplc="56331250" w:tentative="1">
      <w:start w:val="1"/>
      <w:numFmt w:val="lowerLetter"/>
      <w:lvlText w:val="%5."/>
      <w:lvlJc w:val="left"/>
      <w:pPr>
        <w:ind w:left="3600" w:hanging="360"/>
      </w:pPr>
    </w:lvl>
    <w:lvl w:ilvl="5" w:tplc="56331250" w:tentative="1">
      <w:start w:val="1"/>
      <w:numFmt w:val="lowerRoman"/>
      <w:lvlText w:val="%6."/>
      <w:lvlJc w:val="right"/>
      <w:pPr>
        <w:ind w:left="4320" w:hanging="180"/>
      </w:pPr>
    </w:lvl>
    <w:lvl w:ilvl="6" w:tplc="56331250" w:tentative="1">
      <w:start w:val="1"/>
      <w:numFmt w:val="decimal"/>
      <w:lvlText w:val="%7."/>
      <w:lvlJc w:val="left"/>
      <w:pPr>
        <w:ind w:left="5040" w:hanging="360"/>
      </w:pPr>
    </w:lvl>
    <w:lvl w:ilvl="7" w:tplc="56331250" w:tentative="1">
      <w:start w:val="1"/>
      <w:numFmt w:val="lowerLetter"/>
      <w:lvlText w:val="%8."/>
      <w:lvlJc w:val="left"/>
      <w:pPr>
        <w:ind w:left="5760" w:hanging="360"/>
      </w:pPr>
    </w:lvl>
    <w:lvl w:ilvl="8" w:tplc="56331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2">
    <w:multiLevelType w:val="hybridMultilevel"/>
    <w:lvl w:ilvl="0" w:tplc="21965521">
      <w:start w:val="1"/>
      <w:numFmt w:val="decimal"/>
      <w:lvlText w:val="%1."/>
      <w:lvlJc w:val="left"/>
      <w:pPr>
        <w:ind w:left="720" w:hanging="360"/>
      </w:pPr>
    </w:lvl>
    <w:lvl w:ilvl="1" w:tplc="21965521" w:tentative="1">
      <w:start w:val="1"/>
      <w:numFmt w:val="lowerLetter"/>
      <w:lvlText w:val="%2."/>
      <w:lvlJc w:val="left"/>
      <w:pPr>
        <w:ind w:left="1440" w:hanging="360"/>
      </w:pPr>
    </w:lvl>
    <w:lvl w:ilvl="2" w:tplc="21965521" w:tentative="1">
      <w:start w:val="1"/>
      <w:numFmt w:val="lowerRoman"/>
      <w:lvlText w:val="%3."/>
      <w:lvlJc w:val="right"/>
      <w:pPr>
        <w:ind w:left="2160" w:hanging="180"/>
      </w:pPr>
    </w:lvl>
    <w:lvl w:ilvl="3" w:tplc="21965521" w:tentative="1">
      <w:start w:val="1"/>
      <w:numFmt w:val="decimal"/>
      <w:lvlText w:val="%4."/>
      <w:lvlJc w:val="left"/>
      <w:pPr>
        <w:ind w:left="2880" w:hanging="360"/>
      </w:pPr>
    </w:lvl>
    <w:lvl w:ilvl="4" w:tplc="21965521" w:tentative="1">
      <w:start w:val="1"/>
      <w:numFmt w:val="lowerLetter"/>
      <w:lvlText w:val="%5."/>
      <w:lvlJc w:val="left"/>
      <w:pPr>
        <w:ind w:left="3600" w:hanging="360"/>
      </w:pPr>
    </w:lvl>
    <w:lvl w:ilvl="5" w:tplc="21965521" w:tentative="1">
      <w:start w:val="1"/>
      <w:numFmt w:val="lowerRoman"/>
      <w:lvlText w:val="%6."/>
      <w:lvlJc w:val="right"/>
      <w:pPr>
        <w:ind w:left="4320" w:hanging="180"/>
      </w:pPr>
    </w:lvl>
    <w:lvl w:ilvl="6" w:tplc="21965521" w:tentative="1">
      <w:start w:val="1"/>
      <w:numFmt w:val="decimal"/>
      <w:lvlText w:val="%7."/>
      <w:lvlJc w:val="left"/>
      <w:pPr>
        <w:ind w:left="5040" w:hanging="360"/>
      </w:pPr>
    </w:lvl>
    <w:lvl w:ilvl="7" w:tplc="21965521" w:tentative="1">
      <w:start w:val="1"/>
      <w:numFmt w:val="lowerLetter"/>
      <w:lvlText w:val="%8."/>
      <w:lvlJc w:val="left"/>
      <w:pPr>
        <w:ind w:left="5760" w:hanging="360"/>
      </w:pPr>
    </w:lvl>
    <w:lvl w:ilvl="8" w:tplc="21965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1">
    <w:multiLevelType w:val="hybridMultilevel"/>
    <w:lvl w:ilvl="0" w:tplc="75716182">
      <w:start w:val="1"/>
      <w:numFmt w:val="decimal"/>
      <w:lvlText w:val="%1."/>
      <w:lvlJc w:val="left"/>
      <w:pPr>
        <w:ind w:left="720" w:hanging="360"/>
      </w:pPr>
    </w:lvl>
    <w:lvl w:ilvl="1" w:tplc="75716182" w:tentative="1">
      <w:start w:val="1"/>
      <w:numFmt w:val="lowerLetter"/>
      <w:lvlText w:val="%2."/>
      <w:lvlJc w:val="left"/>
      <w:pPr>
        <w:ind w:left="1440" w:hanging="360"/>
      </w:pPr>
    </w:lvl>
    <w:lvl w:ilvl="2" w:tplc="75716182" w:tentative="1">
      <w:start w:val="1"/>
      <w:numFmt w:val="lowerRoman"/>
      <w:lvlText w:val="%3."/>
      <w:lvlJc w:val="right"/>
      <w:pPr>
        <w:ind w:left="2160" w:hanging="180"/>
      </w:pPr>
    </w:lvl>
    <w:lvl w:ilvl="3" w:tplc="75716182" w:tentative="1">
      <w:start w:val="1"/>
      <w:numFmt w:val="decimal"/>
      <w:lvlText w:val="%4."/>
      <w:lvlJc w:val="left"/>
      <w:pPr>
        <w:ind w:left="2880" w:hanging="360"/>
      </w:pPr>
    </w:lvl>
    <w:lvl w:ilvl="4" w:tplc="75716182" w:tentative="1">
      <w:start w:val="1"/>
      <w:numFmt w:val="lowerLetter"/>
      <w:lvlText w:val="%5."/>
      <w:lvlJc w:val="left"/>
      <w:pPr>
        <w:ind w:left="3600" w:hanging="360"/>
      </w:pPr>
    </w:lvl>
    <w:lvl w:ilvl="5" w:tplc="75716182" w:tentative="1">
      <w:start w:val="1"/>
      <w:numFmt w:val="lowerRoman"/>
      <w:lvlText w:val="%6."/>
      <w:lvlJc w:val="right"/>
      <w:pPr>
        <w:ind w:left="4320" w:hanging="180"/>
      </w:pPr>
    </w:lvl>
    <w:lvl w:ilvl="6" w:tplc="75716182" w:tentative="1">
      <w:start w:val="1"/>
      <w:numFmt w:val="decimal"/>
      <w:lvlText w:val="%7."/>
      <w:lvlJc w:val="left"/>
      <w:pPr>
        <w:ind w:left="5040" w:hanging="360"/>
      </w:pPr>
    </w:lvl>
    <w:lvl w:ilvl="7" w:tplc="75716182" w:tentative="1">
      <w:start w:val="1"/>
      <w:numFmt w:val="lowerLetter"/>
      <w:lvlText w:val="%8."/>
      <w:lvlJc w:val="left"/>
      <w:pPr>
        <w:ind w:left="5760" w:hanging="360"/>
      </w:pPr>
    </w:lvl>
    <w:lvl w:ilvl="8" w:tplc="75716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0">
    <w:multiLevelType w:val="hybridMultilevel"/>
    <w:lvl w:ilvl="0" w:tplc="21793537">
      <w:start w:val="1"/>
      <w:numFmt w:val="decimal"/>
      <w:lvlText w:val="%1."/>
      <w:lvlJc w:val="left"/>
      <w:pPr>
        <w:ind w:left="720" w:hanging="360"/>
      </w:pPr>
    </w:lvl>
    <w:lvl w:ilvl="1" w:tplc="21793537" w:tentative="1">
      <w:start w:val="1"/>
      <w:numFmt w:val="lowerLetter"/>
      <w:lvlText w:val="%2."/>
      <w:lvlJc w:val="left"/>
      <w:pPr>
        <w:ind w:left="1440" w:hanging="360"/>
      </w:pPr>
    </w:lvl>
    <w:lvl w:ilvl="2" w:tplc="21793537" w:tentative="1">
      <w:start w:val="1"/>
      <w:numFmt w:val="lowerRoman"/>
      <w:lvlText w:val="%3."/>
      <w:lvlJc w:val="right"/>
      <w:pPr>
        <w:ind w:left="2160" w:hanging="180"/>
      </w:pPr>
    </w:lvl>
    <w:lvl w:ilvl="3" w:tplc="21793537" w:tentative="1">
      <w:start w:val="1"/>
      <w:numFmt w:val="decimal"/>
      <w:lvlText w:val="%4."/>
      <w:lvlJc w:val="left"/>
      <w:pPr>
        <w:ind w:left="2880" w:hanging="360"/>
      </w:pPr>
    </w:lvl>
    <w:lvl w:ilvl="4" w:tplc="21793537" w:tentative="1">
      <w:start w:val="1"/>
      <w:numFmt w:val="lowerLetter"/>
      <w:lvlText w:val="%5."/>
      <w:lvlJc w:val="left"/>
      <w:pPr>
        <w:ind w:left="3600" w:hanging="360"/>
      </w:pPr>
    </w:lvl>
    <w:lvl w:ilvl="5" w:tplc="21793537" w:tentative="1">
      <w:start w:val="1"/>
      <w:numFmt w:val="lowerRoman"/>
      <w:lvlText w:val="%6."/>
      <w:lvlJc w:val="right"/>
      <w:pPr>
        <w:ind w:left="4320" w:hanging="180"/>
      </w:pPr>
    </w:lvl>
    <w:lvl w:ilvl="6" w:tplc="21793537" w:tentative="1">
      <w:start w:val="1"/>
      <w:numFmt w:val="decimal"/>
      <w:lvlText w:val="%7."/>
      <w:lvlJc w:val="left"/>
      <w:pPr>
        <w:ind w:left="5040" w:hanging="360"/>
      </w:pPr>
    </w:lvl>
    <w:lvl w:ilvl="7" w:tplc="21793537" w:tentative="1">
      <w:start w:val="1"/>
      <w:numFmt w:val="lowerLetter"/>
      <w:lvlText w:val="%8."/>
      <w:lvlJc w:val="left"/>
      <w:pPr>
        <w:ind w:left="5760" w:hanging="360"/>
      </w:pPr>
    </w:lvl>
    <w:lvl w:ilvl="8" w:tplc="21793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9">
    <w:multiLevelType w:val="hybridMultilevel"/>
    <w:lvl w:ilvl="0" w:tplc="53956218">
      <w:start w:val="1"/>
      <w:numFmt w:val="decimal"/>
      <w:lvlText w:val="%1."/>
      <w:lvlJc w:val="left"/>
      <w:pPr>
        <w:ind w:left="720" w:hanging="360"/>
      </w:pPr>
    </w:lvl>
    <w:lvl w:ilvl="1" w:tplc="53956218" w:tentative="1">
      <w:start w:val="1"/>
      <w:numFmt w:val="lowerLetter"/>
      <w:lvlText w:val="%2."/>
      <w:lvlJc w:val="left"/>
      <w:pPr>
        <w:ind w:left="1440" w:hanging="360"/>
      </w:pPr>
    </w:lvl>
    <w:lvl w:ilvl="2" w:tplc="53956218" w:tentative="1">
      <w:start w:val="1"/>
      <w:numFmt w:val="lowerRoman"/>
      <w:lvlText w:val="%3."/>
      <w:lvlJc w:val="right"/>
      <w:pPr>
        <w:ind w:left="2160" w:hanging="180"/>
      </w:pPr>
    </w:lvl>
    <w:lvl w:ilvl="3" w:tplc="53956218" w:tentative="1">
      <w:start w:val="1"/>
      <w:numFmt w:val="decimal"/>
      <w:lvlText w:val="%4."/>
      <w:lvlJc w:val="left"/>
      <w:pPr>
        <w:ind w:left="2880" w:hanging="360"/>
      </w:pPr>
    </w:lvl>
    <w:lvl w:ilvl="4" w:tplc="53956218" w:tentative="1">
      <w:start w:val="1"/>
      <w:numFmt w:val="lowerLetter"/>
      <w:lvlText w:val="%5."/>
      <w:lvlJc w:val="left"/>
      <w:pPr>
        <w:ind w:left="3600" w:hanging="360"/>
      </w:pPr>
    </w:lvl>
    <w:lvl w:ilvl="5" w:tplc="53956218" w:tentative="1">
      <w:start w:val="1"/>
      <w:numFmt w:val="lowerRoman"/>
      <w:lvlText w:val="%6."/>
      <w:lvlJc w:val="right"/>
      <w:pPr>
        <w:ind w:left="4320" w:hanging="180"/>
      </w:pPr>
    </w:lvl>
    <w:lvl w:ilvl="6" w:tplc="53956218" w:tentative="1">
      <w:start w:val="1"/>
      <w:numFmt w:val="decimal"/>
      <w:lvlText w:val="%7."/>
      <w:lvlJc w:val="left"/>
      <w:pPr>
        <w:ind w:left="5040" w:hanging="360"/>
      </w:pPr>
    </w:lvl>
    <w:lvl w:ilvl="7" w:tplc="53956218" w:tentative="1">
      <w:start w:val="1"/>
      <w:numFmt w:val="lowerLetter"/>
      <w:lvlText w:val="%8."/>
      <w:lvlJc w:val="left"/>
      <w:pPr>
        <w:ind w:left="5760" w:hanging="360"/>
      </w:pPr>
    </w:lvl>
    <w:lvl w:ilvl="8" w:tplc="53956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8">
    <w:multiLevelType w:val="hybridMultilevel"/>
    <w:lvl w:ilvl="0" w:tplc="62253282">
      <w:start w:val="1"/>
      <w:numFmt w:val="decimal"/>
      <w:lvlText w:val="%1."/>
      <w:lvlJc w:val="left"/>
      <w:pPr>
        <w:ind w:left="720" w:hanging="360"/>
      </w:pPr>
    </w:lvl>
    <w:lvl w:ilvl="1" w:tplc="62253282" w:tentative="1">
      <w:start w:val="1"/>
      <w:numFmt w:val="lowerLetter"/>
      <w:lvlText w:val="%2."/>
      <w:lvlJc w:val="left"/>
      <w:pPr>
        <w:ind w:left="1440" w:hanging="360"/>
      </w:pPr>
    </w:lvl>
    <w:lvl w:ilvl="2" w:tplc="62253282" w:tentative="1">
      <w:start w:val="1"/>
      <w:numFmt w:val="lowerRoman"/>
      <w:lvlText w:val="%3."/>
      <w:lvlJc w:val="right"/>
      <w:pPr>
        <w:ind w:left="2160" w:hanging="180"/>
      </w:pPr>
    </w:lvl>
    <w:lvl w:ilvl="3" w:tplc="62253282" w:tentative="1">
      <w:start w:val="1"/>
      <w:numFmt w:val="decimal"/>
      <w:lvlText w:val="%4."/>
      <w:lvlJc w:val="left"/>
      <w:pPr>
        <w:ind w:left="2880" w:hanging="360"/>
      </w:pPr>
    </w:lvl>
    <w:lvl w:ilvl="4" w:tplc="62253282" w:tentative="1">
      <w:start w:val="1"/>
      <w:numFmt w:val="lowerLetter"/>
      <w:lvlText w:val="%5."/>
      <w:lvlJc w:val="left"/>
      <w:pPr>
        <w:ind w:left="3600" w:hanging="360"/>
      </w:pPr>
    </w:lvl>
    <w:lvl w:ilvl="5" w:tplc="62253282" w:tentative="1">
      <w:start w:val="1"/>
      <w:numFmt w:val="lowerRoman"/>
      <w:lvlText w:val="%6."/>
      <w:lvlJc w:val="right"/>
      <w:pPr>
        <w:ind w:left="4320" w:hanging="180"/>
      </w:pPr>
    </w:lvl>
    <w:lvl w:ilvl="6" w:tplc="62253282" w:tentative="1">
      <w:start w:val="1"/>
      <w:numFmt w:val="decimal"/>
      <w:lvlText w:val="%7."/>
      <w:lvlJc w:val="left"/>
      <w:pPr>
        <w:ind w:left="5040" w:hanging="360"/>
      </w:pPr>
    </w:lvl>
    <w:lvl w:ilvl="7" w:tplc="62253282" w:tentative="1">
      <w:start w:val="1"/>
      <w:numFmt w:val="lowerLetter"/>
      <w:lvlText w:val="%8."/>
      <w:lvlJc w:val="left"/>
      <w:pPr>
        <w:ind w:left="5760" w:hanging="360"/>
      </w:pPr>
    </w:lvl>
    <w:lvl w:ilvl="8" w:tplc="62253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7">
    <w:multiLevelType w:val="hybridMultilevel"/>
    <w:lvl w:ilvl="0" w:tplc="33366746">
      <w:start w:val="1"/>
      <w:numFmt w:val="decimal"/>
      <w:lvlText w:val="%1."/>
      <w:lvlJc w:val="left"/>
      <w:pPr>
        <w:ind w:left="720" w:hanging="360"/>
      </w:pPr>
    </w:lvl>
    <w:lvl w:ilvl="1" w:tplc="33366746" w:tentative="1">
      <w:start w:val="1"/>
      <w:numFmt w:val="lowerLetter"/>
      <w:lvlText w:val="%2."/>
      <w:lvlJc w:val="left"/>
      <w:pPr>
        <w:ind w:left="1440" w:hanging="360"/>
      </w:pPr>
    </w:lvl>
    <w:lvl w:ilvl="2" w:tplc="33366746" w:tentative="1">
      <w:start w:val="1"/>
      <w:numFmt w:val="lowerRoman"/>
      <w:lvlText w:val="%3."/>
      <w:lvlJc w:val="right"/>
      <w:pPr>
        <w:ind w:left="2160" w:hanging="180"/>
      </w:pPr>
    </w:lvl>
    <w:lvl w:ilvl="3" w:tplc="33366746" w:tentative="1">
      <w:start w:val="1"/>
      <w:numFmt w:val="decimal"/>
      <w:lvlText w:val="%4."/>
      <w:lvlJc w:val="left"/>
      <w:pPr>
        <w:ind w:left="2880" w:hanging="360"/>
      </w:pPr>
    </w:lvl>
    <w:lvl w:ilvl="4" w:tplc="33366746" w:tentative="1">
      <w:start w:val="1"/>
      <w:numFmt w:val="lowerLetter"/>
      <w:lvlText w:val="%5."/>
      <w:lvlJc w:val="left"/>
      <w:pPr>
        <w:ind w:left="3600" w:hanging="360"/>
      </w:pPr>
    </w:lvl>
    <w:lvl w:ilvl="5" w:tplc="33366746" w:tentative="1">
      <w:start w:val="1"/>
      <w:numFmt w:val="lowerRoman"/>
      <w:lvlText w:val="%6."/>
      <w:lvlJc w:val="right"/>
      <w:pPr>
        <w:ind w:left="4320" w:hanging="180"/>
      </w:pPr>
    </w:lvl>
    <w:lvl w:ilvl="6" w:tplc="33366746" w:tentative="1">
      <w:start w:val="1"/>
      <w:numFmt w:val="decimal"/>
      <w:lvlText w:val="%7."/>
      <w:lvlJc w:val="left"/>
      <w:pPr>
        <w:ind w:left="5040" w:hanging="360"/>
      </w:pPr>
    </w:lvl>
    <w:lvl w:ilvl="7" w:tplc="33366746" w:tentative="1">
      <w:start w:val="1"/>
      <w:numFmt w:val="lowerLetter"/>
      <w:lvlText w:val="%8."/>
      <w:lvlJc w:val="left"/>
      <w:pPr>
        <w:ind w:left="5760" w:hanging="360"/>
      </w:pPr>
    </w:lvl>
    <w:lvl w:ilvl="8" w:tplc="33366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6">
    <w:multiLevelType w:val="hybridMultilevel"/>
    <w:lvl w:ilvl="0" w:tplc="40356490">
      <w:start w:val="1"/>
      <w:numFmt w:val="decimal"/>
      <w:lvlText w:val="%1."/>
      <w:lvlJc w:val="left"/>
      <w:pPr>
        <w:ind w:left="720" w:hanging="360"/>
      </w:pPr>
    </w:lvl>
    <w:lvl w:ilvl="1" w:tplc="40356490" w:tentative="1">
      <w:start w:val="1"/>
      <w:numFmt w:val="lowerLetter"/>
      <w:lvlText w:val="%2."/>
      <w:lvlJc w:val="left"/>
      <w:pPr>
        <w:ind w:left="1440" w:hanging="360"/>
      </w:pPr>
    </w:lvl>
    <w:lvl w:ilvl="2" w:tplc="40356490" w:tentative="1">
      <w:start w:val="1"/>
      <w:numFmt w:val="lowerRoman"/>
      <w:lvlText w:val="%3."/>
      <w:lvlJc w:val="right"/>
      <w:pPr>
        <w:ind w:left="2160" w:hanging="180"/>
      </w:pPr>
    </w:lvl>
    <w:lvl w:ilvl="3" w:tplc="40356490" w:tentative="1">
      <w:start w:val="1"/>
      <w:numFmt w:val="decimal"/>
      <w:lvlText w:val="%4."/>
      <w:lvlJc w:val="left"/>
      <w:pPr>
        <w:ind w:left="2880" w:hanging="360"/>
      </w:pPr>
    </w:lvl>
    <w:lvl w:ilvl="4" w:tplc="40356490" w:tentative="1">
      <w:start w:val="1"/>
      <w:numFmt w:val="lowerLetter"/>
      <w:lvlText w:val="%5."/>
      <w:lvlJc w:val="left"/>
      <w:pPr>
        <w:ind w:left="3600" w:hanging="360"/>
      </w:pPr>
    </w:lvl>
    <w:lvl w:ilvl="5" w:tplc="40356490" w:tentative="1">
      <w:start w:val="1"/>
      <w:numFmt w:val="lowerRoman"/>
      <w:lvlText w:val="%6."/>
      <w:lvlJc w:val="right"/>
      <w:pPr>
        <w:ind w:left="4320" w:hanging="180"/>
      </w:pPr>
    </w:lvl>
    <w:lvl w:ilvl="6" w:tplc="40356490" w:tentative="1">
      <w:start w:val="1"/>
      <w:numFmt w:val="decimal"/>
      <w:lvlText w:val="%7."/>
      <w:lvlJc w:val="left"/>
      <w:pPr>
        <w:ind w:left="5040" w:hanging="360"/>
      </w:pPr>
    </w:lvl>
    <w:lvl w:ilvl="7" w:tplc="40356490" w:tentative="1">
      <w:start w:val="1"/>
      <w:numFmt w:val="lowerLetter"/>
      <w:lvlText w:val="%8."/>
      <w:lvlJc w:val="left"/>
      <w:pPr>
        <w:ind w:left="5760" w:hanging="360"/>
      </w:pPr>
    </w:lvl>
    <w:lvl w:ilvl="8" w:tplc="40356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5">
    <w:multiLevelType w:val="hybridMultilevel"/>
    <w:lvl w:ilvl="0" w:tplc="37912921">
      <w:start w:val="1"/>
      <w:numFmt w:val="decimal"/>
      <w:lvlText w:val="%1."/>
      <w:lvlJc w:val="left"/>
      <w:pPr>
        <w:ind w:left="720" w:hanging="360"/>
      </w:pPr>
    </w:lvl>
    <w:lvl w:ilvl="1" w:tplc="37912921" w:tentative="1">
      <w:start w:val="1"/>
      <w:numFmt w:val="lowerLetter"/>
      <w:lvlText w:val="%2."/>
      <w:lvlJc w:val="left"/>
      <w:pPr>
        <w:ind w:left="1440" w:hanging="360"/>
      </w:pPr>
    </w:lvl>
    <w:lvl w:ilvl="2" w:tplc="37912921" w:tentative="1">
      <w:start w:val="1"/>
      <w:numFmt w:val="lowerRoman"/>
      <w:lvlText w:val="%3."/>
      <w:lvlJc w:val="right"/>
      <w:pPr>
        <w:ind w:left="2160" w:hanging="180"/>
      </w:pPr>
    </w:lvl>
    <w:lvl w:ilvl="3" w:tplc="37912921" w:tentative="1">
      <w:start w:val="1"/>
      <w:numFmt w:val="decimal"/>
      <w:lvlText w:val="%4."/>
      <w:lvlJc w:val="left"/>
      <w:pPr>
        <w:ind w:left="2880" w:hanging="360"/>
      </w:pPr>
    </w:lvl>
    <w:lvl w:ilvl="4" w:tplc="37912921" w:tentative="1">
      <w:start w:val="1"/>
      <w:numFmt w:val="lowerLetter"/>
      <w:lvlText w:val="%5."/>
      <w:lvlJc w:val="left"/>
      <w:pPr>
        <w:ind w:left="3600" w:hanging="360"/>
      </w:pPr>
    </w:lvl>
    <w:lvl w:ilvl="5" w:tplc="37912921" w:tentative="1">
      <w:start w:val="1"/>
      <w:numFmt w:val="lowerRoman"/>
      <w:lvlText w:val="%6."/>
      <w:lvlJc w:val="right"/>
      <w:pPr>
        <w:ind w:left="4320" w:hanging="180"/>
      </w:pPr>
    </w:lvl>
    <w:lvl w:ilvl="6" w:tplc="37912921" w:tentative="1">
      <w:start w:val="1"/>
      <w:numFmt w:val="decimal"/>
      <w:lvlText w:val="%7."/>
      <w:lvlJc w:val="left"/>
      <w:pPr>
        <w:ind w:left="5040" w:hanging="360"/>
      </w:pPr>
    </w:lvl>
    <w:lvl w:ilvl="7" w:tplc="37912921" w:tentative="1">
      <w:start w:val="1"/>
      <w:numFmt w:val="lowerLetter"/>
      <w:lvlText w:val="%8."/>
      <w:lvlJc w:val="left"/>
      <w:pPr>
        <w:ind w:left="5760" w:hanging="360"/>
      </w:pPr>
    </w:lvl>
    <w:lvl w:ilvl="8" w:tplc="37912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4">
    <w:multiLevelType w:val="hybridMultilevel"/>
    <w:lvl w:ilvl="0" w:tplc="31568935">
      <w:start w:val="1"/>
      <w:numFmt w:val="decimal"/>
      <w:lvlText w:val="%1."/>
      <w:lvlJc w:val="left"/>
      <w:pPr>
        <w:ind w:left="720" w:hanging="360"/>
      </w:pPr>
    </w:lvl>
    <w:lvl w:ilvl="1" w:tplc="31568935" w:tentative="1">
      <w:start w:val="1"/>
      <w:numFmt w:val="lowerLetter"/>
      <w:lvlText w:val="%2."/>
      <w:lvlJc w:val="left"/>
      <w:pPr>
        <w:ind w:left="1440" w:hanging="360"/>
      </w:pPr>
    </w:lvl>
    <w:lvl w:ilvl="2" w:tplc="31568935" w:tentative="1">
      <w:start w:val="1"/>
      <w:numFmt w:val="lowerRoman"/>
      <w:lvlText w:val="%3."/>
      <w:lvlJc w:val="right"/>
      <w:pPr>
        <w:ind w:left="2160" w:hanging="180"/>
      </w:pPr>
    </w:lvl>
    <w:lvl w:ilvl="3" w:tplc="31568935" w:tentative="1">
      <w:start w:val="1"/>
      <w:numFmt w:val="decimal"/>
      <w:lvlText w:val="%4."/>
      <w:lvlJc w:val="left"/>
      <w:pPr>
        <w:ind w:left="2880" w:hanging="360"/>
      </w:pPr>
    </w:lvl>
    <w:lvl w:ilvl="4" w:tplc="31568935" w:tentative="1">
      <w:start w:val="1"/>
      <w:numFmt w:val="lowerLetter"/>
      <w:lvlText w:val="%5."/>
      <w:lvlJc w:val="left"/>
      <w:pPr>
        <w:ind w:left="3600" w:hanging="360"/>
      </w:pPr>
    </w:lvl>
    <w:lvl w:ilvl="5" w:tplc="31568935" w:tentative="1">
      <w:start w:val="1"/>
      <w:numFmt w:val="lowerRoman"/>
      <w:lvlText w:val="%6."/>
      <w:lvlJc w:val="right"/>
      <w:pPr>
        <w:ind w:left="4320" w:hanging="180"/>
      </w:pPr>
    </w:lvl>
    <w:lvl w:ilvl="6" w:tplc="31568935" w:tentative="1">
      <w:start w:val="1"/>
      <w:numFmt w:val="decimal"/>
      <w:lvlText w:val="%7."/>
      <w:lvlJc w:val="left"/>
      <w:pPr>
        <w:ind w:left="5040" w:hanging="360"/>
      </w:pPr>
    </w:lvl>
    <w:lvl w:ilvl="7" w:tplc="31568935" w:tentative="1">
      <w:start w:val="1"/>
      <w:numFmt w:val="lowerLetter"/>
      <w:lvlText w:val="%8."/>
      <w:lvlJc w:val="left"/>
      <w:pPr>
        <w:ind w:left="5760" w:hanging="360"/>
      </w:pPr>
    </w:lvl>
    <w:lvl w:ilvl="8" w:tplc="31568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3">
    <w:multiLevelType w:val="hybridMultilevel"/>
    <w:lvl w:ilvl="0" w:tplc="79932885">
      <w:start w:val="1"/>
      <w:numFmt w:val="decimal"/>
      <w:lvlText w:val="%1."/>
      <w:lvlJc w:val="left"/>
      <w:pPr>
        <w:ind w:left="720" w:hanging="360"/>
      </w:pPr>
    </w:lvl>
    <w:lvl w:ilvl="1" w:tplc="79932885" w:tentative="1">
      <w:start w:val="1"/>
      <w:numFmt w:val="lowerLetter"/>
      <w:lvlText w:val="%2."/>
      <w:lvlJc w:val="left"/>
      <w:pPr>
        <w:ind w:left="1440" w:hanging="360"/>
      </w:pPr>
    </w:lvl>
    <w:lvl w:ilvl="2" w:tplc="79932885" w:tentative="1">
      <w:start w:val="1"/>
      <w:numFmt w:val="lowerRoman"/>
      <w:lvlText w:val="%3."/>
      <w:lvlJc w:val="right"/>
      <w:pPr>
        <w:ind w:left="2160" w:hanging="180"/>
      </w:pPr>
    </w:lvl>
    <w:lvl w:ilvl="3" w:tplc="79932885" w:tentative="1">
      <w:start w:val="1"/>
      <w:numFmt w:val="decimal"/>
      <w:lvlText w:val="%4."/>
      <w:lvlJc w:val="left"/>
      <w:pPr>
        <w:ind w:left="2880" w:hanging="360"/>
      </w:pPr>
    </w:lvl>
    <w:lvl w:ilvl="4" w:tplc="79932885" w:tentative="1">
      <w:start w:val="1"/>
      <w:numFmt w:val="lowerLetter"/>
      <w:lvlText w:val="%5."/>
      <w:lvlJc w:val="left"/>
      <w:pPr>
        <w:ind w:left="3600" w:hanging="360"/>
      </w:pPr>
    </w:lvl>
    <w:lvl w:ilvl="5" w:tplc="79932885" w:tentative="1">
      <w:start w:val="1"/>
      <w:numFmt w:val="lowerRoman"/>
      <w:lvlText w:val="%6."/>
      <w:lvlJc w:val="right"/>
      <w:pPr>
        <w:ind w:left="4320" w:hanging="180"/>
      </w:pPr>
    </w:lvl>
    <w:lvl w:ilvl="6" w:tplc="79932885" w:tentative="1">
      <w:start w:val="1"/>
      <w:numFmt w:val="decimal"/>
      <w:lvlText w:val="%7."/>
      <w:lvlJc w:val="left"/>
      <w:pPr>
        <w:ind w:left="5040" w:hanging="360"/>
      </w:pPr>
    </w:lvl>
    <w:lvl w:ilvl="7" w:tplc="79932885" w:tentative="1">
      <w:start w:val="1"/>
      <w:numFmt w:val="lowerLetter"/>
      <w:lvlText w:val="%8."/>
      <w:lvlJc w:val="left"/>
      <w:pPr>
        <w:ind w:left="5760" w:hanging="360"/>
      </w:pPr>
    </w:lvl>
    <w:lvl w:ilvl="8" w:tplc="79932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2">
    <w:multiLevelType w:val="hybridMultilevel"/>
    <w:lvl w:ilvl="0" w:tplc="41859915">
      <w:start w:val="1"/>
      <w:numFmt w:val="decimal"/>
      <w:lvlText w:val="%1."/>
      <w:lvlJc w:val="left"/>
      <w:pPr>
        <w:ind w:left="720" w:hanging="360"/>
      </w:pPr>
    </w:lvl>
    <w:lvl w:ilvl="1" w:tplc="41859915" w:tentative="1">
      <w:start w:val="1"/>
      <w:numFmt w:val="lowerLetter"/>
      <w:lvlText w:val="%2."/>
      <w:lvlJc w:val="left"/>
      <w:pPr>
        <w:ind w:left="1440" w:hanging="360"/>
      </w:pPr>
    </w:lvl>
    <w:lvl w:ilvl="2" w:tplc="41859915" w:tentative="1">
      <w:start w:val="1"/>
      <w:numFmt w:val="lowerRoman"/>
      <w:lvlText w:val="%3."/>
      <w:lvlJc w:val="right"/>
      <w:pPr>
        <w:ind w:left="2160" w:hanging="180"/>
      </w:pPr>
    </w:lvl>
    <w:lvl w:ilvl="3" w:tplc="41859915" w:tentative="1">
      <w:start w:val="1"/>
      <w:numFmt w:val="decimal"/>
      <w:lvlText w:val="%4."/>
      <w:lvlJc w:val="left"/>
      <w:pPr>
        <w:ind w:left="2880" w:hanging="360"/>
      </w:pPr>
    </w:lvl>
    <w:lvl w:ilvl="4" w:tplc="41859915" w:tentative="1">
      <w:start w:val="1"/>
      <w:numFmt w:val="lowerLetter"/>
      <w:lvlText w:val="%5."/>
      <w:lvlJc w:val="left"/>
      <w:pPr>
        <w:ind w:left="3600" w:hanging="360"/>
      </w:pPr>
    </w:lvl>
    <w:lvl w:ilvl="5" w:tplc="41859915" w:tentative="1">
      <w:start w:val="1"/>
      <w:numFmt w:val="lowerRoman"/>
      <w:lvlText w:val="%6."/>
      <w:lvlJc w:val="right"/>
      <w:pPr>
        <w:ind w:left="4320" w:hanging="180"/>
      </w:pPr>
    </w:lvl>
    <w:lvl w:ilvl="6" w:tplc="41859915" w:tentative="1">
      <w:start w:val="1"/>
      <w:numFmt w:val="decimal"/>
      <w:lvlText w:val="%7."/>
      <w:lvlJc w:val="left"/>
      <w:pPr>
        <w:ind w:left="5040" w:hanging="360"/>
      </w:pPr>
    </w:lvl>
    <w:lvl w:ilvl="7" w:tplc="41859915" w:tentative="1">
      <w:start w:val="1"/>
      <w:numFmt w:val="lowerLetter"/>
      <w:lvlText w:val="%8."/>
      <w:lvlJc w:val="left"/>
      <w:pPr>
        <w:ind w:left="5760" w:hanging="360"/>
      </w:pPr>
    </w:lvl>
    <w:lvl w:ilvl="8" w:tplc="41859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1">
    <w:multiLevelType w:val="hybridMultilevel"/>
    <w:lvl w:ilvl="0" w:tplc="86865861">
      <w:start w:val="1"/>
      <w:numFmt w:val="decimal"/>
      <w:lvlText w:val="%1."/>
      <w:lvlJc w:val="left"/>
      <w:pPr>
        <w:ind w:left="720" w:hanging="360"/>
      </w:pPr>
    </w:lvl>
    <w:lvl w:ilvl="1" w:tplc="86865861" w:tentative="1">
      <w:start w:val="1"/>
      <w:numFmt w:val="lowerLetter"/>
      <w:lvlText w:val="%2."/>
      <w:lvlJc w:val="left"/>
      <w:pPr>
        <w:ind w:left="1440" w:hanging="360"/>
      </w:pPr>
    </w:lvl>
    <w:lvl w:ilvl="2" w:tplc="86865861" w:tentative="1">
      <w:start w:val="1"/>
      <w:numFmt w:val="lowerRoman"/>
      <w:lvlText w:val="%3."/>
      <w:lvlJc w:val="right"/>
      <w:pPr>
        <w:ind w:left="2160" w:hanging="180"/>
      </w:pPr>
    </w:lvl>
    <w:lvl w:ilvl="3" w:tplc="86865861" w:tentative="1">
      <w:start w:val="1"/>
      <w:numFmt w:val="decimal"/>
      <w:lvlText w:val="%4."/>
      <w:lvlJc w:val="left"/>
      <w:pPr>
        <w:ind w:left="2880" w:hanging="360"/>
      </w:pPr>
    </w:lvl>
    <w:lvl w:ilvl="4" w:tplc="86865861" w:tentative="1">
      <w:start w:val="1"/>
      <w:numFmt w:val="lowerLetter"/>
      <w:lvlText w:val="%5."/>
      <w:lvlJc w:val="left"/>
      <w:pPr>
        <w:ind w:left="3600" w:hanging="360"/>
      </w:pPr>
    </w:lvl>
    <w:lvl w:ilvl="5" w:tplc="86865861" w:tentative="1">
      <w:start w:val="1"/>
      <w:numFmt w:val="lowerRoman"/>
      <w:lvlText w:val="%6."/>
      <w:lvlJc w:val="right"/>
      <w:pPr>
        <w:ind w:left="4320" w:hanging="180"/>
      </w:pPr>
    </w:lvl>
    <w:lvl w:ilvl="6" w:tplc="86865861" w:tentative="1">
      <w:start w:val="1"/>
      <w:numFmt w:val="decimal"/>
      <w:lvlText w:val="%7."/>
      <w:lvlJc w:val="left"/>
      <w:pPr>
        <w:ind w:left="5040" w:hanging="360"/>
      </w:pPr>
    </w:lvl>
    <w:lvl w:ilvl="7" w:tplc="86865861" w:tentative="1">
      <w:start w:val="1"/>
      <w:numFmt w:val="lowerLetter"/>
      <w:lvlText w:val="%8."/>
      <w:lvlJc w:val="left"/>
      <w:pPr>
        <w:ind w:left="5760" w:hanging="360"/>
      </w:pPr>
    </w:lvl>
    <w:lvl w:ilvl="8" w:tplc="86865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0">
    <w:multiLevelType w:val="hybridMultilevel"/>
    <w:lvl w:ilvl="0" w:tplc="35054568">
      <w:start w:val="1"/>
      <w:numFmt w:val="decimal"/>
      <w:lvlText w:val="%1."/>
      <w:lvlJc w:val="left"/>
      <w:pPr>
        <w:ind w:left="720" w:hanging="360"/>
      </w:pPr>
    </w:lvl>
    <w:lvl w:ilvl="1" w:tplc="35054568" w:tentative="1">
      <w:start w:val="1"/>
      <w:numFmt w:val="lowerLetter"/>
      <w:lvlText w:val="%2."/>
      <w:lvlJc w:val="left"/>
      <w:pPr>
        <w:ind w:left="1440" w:hanging="360"/>
      </w:pPr>
    </w:lvl>
    <w:lvl w:ilvl="2" w:tplc="35054568" w:tentative="1">
      <w:start w:val="1"/>
      <w:numFmt w:val="lowerRoman"/>
      <w:lvlText w:val="%3."/>
      <w:lvlJc w:val="right"/>
      <w:pPr>
        <w:ind w:left="2160" w:hanging="180"/>
      </w:pPr>
    </w:lvl>
    <w:lvl w:ilvl="3" w:tplc="35054568" w:tentative="1">
      <w:start w:val="1"/>
      <w:numFmt w:val="decimal"/>
      <w:lvlText w:val="%4."/>
      <w:lvlJc w:val="left"/>
      <w:pPr>
        <w:ind w:left="2880" w:hanging="360"/>
      </w:pPr>
    </w:lvl>
    <w:lvl w:ilvl="4" w:tplc="35054568" w:tentative="1">
      <w:start w:val="1"/>
      <w:numFmt w:val="lowerLetter"/>
      <w:lvlText w:val="%5."/>
      <w:lvlJc w:val="left"/>
      <w:pPr>
        <w:ind w:left="3600" w:hanging="360"/>
      </w:pPr>
    </w:lvl>
    <w:lvl w:ilvl="5" w:tplc="35054568" w:tentative="1">
      <w:start w:val="1"/>
      <w:numFmt w:val="lowerRoman"/>
      <w:lvlText w:val="%6."/>
      <w:lvlJc w:val="right"/>
      <w:pPr>
        <w:ind w:left="4320" w:hanging="180"/>
      </w:pPr>
    </w:lvl>
    <w:lvl w:ilvl="6" w:tplc="35054568" w:tentative="1">
      <w:start w:val="1"/>
      <w:numFmt w:val="decimal"/>
      <w:lvlText w:val="%7."/>
      <w:lvlJc w:val="left"/>
      <w:pPr>
        <w:ind w:left="5040" w:hanging="360"/>
      </w:pPr>
    </w:lvl>
    <w:lvl w:ilvl="7" w:tplc="35054568" w:tentative="1">
      <w:start w:val="1"/>
      <w:numFmt w:val="lowerLetter"/>
      <w:lvlText w:val="%8."/>
      <w:lvlJc w:val="left"/>
      <w:pPr>
        <w:ind w:left="5760" w:hanging="360"/>
      </w:pPr>
    </w:lvl>
    <w:lvl w:ilvl="8" w:tplc="35054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9">
    <w:multiLevelType w:val="hybridMultilevel"/>
    <w:lvl w:ilvl="0" w:tplc="73500568">
      <w:start w:val="1"/>
      <w:numFmt w:val="decimal"/>
      <w:lvlText w:val="%1."/>
      <w:lvlJc w:val="left"/>
      <w:pPr>
        <w:ind w:left="720" w:hanging="360"/>
      </w:pPr>
    </w:lvl>
    <w:lvl w:ilvl="1" w:tplc="73500568" w:tentative="1">
      <w:start w:val="1"/>
      <w:numFmt w:val="lowerLetter"/>
      <w:lvlText w:val="%2."/>
      <w:lvlJc w:val="left"/>
      <w:pPr>
        <w:ind w:left="1440" w:hanging="360"/>
      </w:pPr>
    </w:lvl>
    <w:lvl w:ilvl="2" w:tplc="73500568" w:tentative="1">
      <w:start w:val="1"/>
      <w:numFmt w:val="lowerRoman"/>
      <w:lvlText w:val="%3."/>
      <w:lvlJc w:val="right"/>
      <w:pPr>
        <w:ind w:left="2160" w:hanging="180"/>
      </w:pPr>
    </w:lvl>
    <w:lvl w:ilvl="3" w:tplc="73500568" w:tentative="1">
      <w:start w:val="1"/>
      <w:numFmt w:val="decimal"/>
      <w:lvlText w:val="%4."/>
      <w:lvlJc w:val="left"/>
      <w:pPr>
        <w:ind w:left="2880" w:hanging="360"/>
      </w:pPr>
    </w:lvl>
    <w:lvl w:ilvl="4" w:tplc="73500568" w:tentative="1">
      <w:start w:val="1"/>
      <w:numFmt w:val="lowerLetter"/>
      <w:lvlText w:val="%5."/>
      <w:lvlJc w:val="left"/>
      <w:pPr>
        <w:ind w:left="3600" w:hanging="360"/>
      </w:pPr>
    </w:lvl>
    <w:lvl w:ilvl="5" w:tplc="73500568" w:tentative="1">
      <w:start w:val="1"/>
      <w:numFmt w:val="lowerRoman"/>
      <w:lvlText w:val="%6."/>
      <w:lvlJc w:val="right"/>
      <w:pPr>
        <w:ind w:left="4320" w:hanging="180"/>
      </w:pPr>
    </w:lvl>
    <w:lvl w:ilvl="6" w:tplc="73500568" w:tentative="1">
      <w:start w:val="1"/>
      <w:numFmt w:val="decimal"/>
      <w:lvlText w:val="%7."/>
      <w:lvlJc w:val="left"/>
      <w:pPr>
        <w:ind w:left="5040" w:hanging="360"/>
      </w:pPr>
    </w:lvl>
    <w:lvl w:ilvl="7" w:tplc="73500568" w:tentative="1">
      <w:start w:val="1"/>
      <w:numFmt w:val="lowerLetter"/>
      <w:lvlText w:val="%8."/>
      <w:lvlJc w:val="left"/>
      <w:pPr>
        <w:ind w:left="5760" w:hanging="360"/>
      </w:pPr>
    </w:lvl>
    <w:lvl w:ilvl="8" w:tplc="73500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8">
    <w:multiLevelType w:val="hybridMultilevel"/>
    <w:lvl w:ilvl="0" w:tplc="79918526">
      <w:start w:val="1"/>
      <w:numFmt w:val="decimal"/>
      <w:lvlText w:val="%1."/>
      <w:lvlJc w:val="left"/>
      <w:pPr>
        <w:ind w:left="720" w:hanging="360"/>
      </w:pPr>
    </w:lvl>
    <w:lvl w:ilvl="1" w:tplc="79918526" w:tentative="1">
      <w:start w:val="1"/>
      <w:numFmt w:val="lowerLetter"/>
      <w:lvlText w:val="%2."/>
      <w:lvlJc w:val="left"/>
      <w:pPr>
        <w:ind w:left="1440" w:hanging="360"/>
      </w:pPr>
    </w:lvl>
    <w:lvl w:ilvl="2" w:tplc="79918526" w:tentative="1">
      <w:start w:val="1"/>
      <w:numFmt w:val="lowerRoman"/>
      <w:lvlText w:val="%3."/>
      <w:lvlJc w:val="right"/>
      <w:pPr>
        <w:ind w:left="2160" w:hanging="180"/>
      </w:pPr>
    </w:lvl>
    <w:lvl w:ilvl="3" w:tplc="79918526" w:tentative="1">
      <w:start w:val="1"/>
      <w:numFmt w:val="decimal"/>
      <w:lvlText w:val="%4."/>
      <w:lvlJc w:val="left"/>
      <w:pPr>
        <w:ind w:left="2880" w:hanging="360"/>
      </w:pPr>
    </w:lvl>
    <w:lvl w:ilvl="4" w:tplc="79918526" w:tentative="1">
      <w:start w:val="1"/>
      <w:numFmt w:val="lowerLetter"/>
      <w:lvlText w:val="%5."/>
      <w:lvlJc w:val="left"/>
      <w:pPr>
        <w:ind w:left="3600" w:hanging="360"/>
      </w:pPr>
    </w:lvl>
    <w:lvl w:ilvl="5" w:tplc="79918526" w:tentative="1">
      <w:start w:val="1"/>
      <w:numFmt w:val="lowerRoman"/>
      <w:lvlText w:val="%6."/>
      <w:lvlJc w:val="right"/>
      <w:pPr>
        <w:ind w:left="4320" w:hanging="180"/>
      </w:pPr>
    </w:lvl>
    <w:lvl w:ilvl="6" w:tplc="79918526" w:tentative="1">
      <w:start w:val="1"/>
      <w:numFmt w:val="decimal"/>
      <w:lvlText w:val="%7."/>
      <w:lvlJc w:val="left"/>
      <w:pPr>
        <w:ind w:left="5040" w:hanging="360"/>
      </w:pPr>
    </w:lvl>
    <w:lvl w:ilvl="7" w:tplc="79918526" w:tentative="1">
      <w:start w:val="1"/>
      <w:numFmt w:val="lowerLetter"/>
      <w:lvlText w:val="%8."/>
      <w:lvlJc w:val="left"/>
      <w:pPr>
        <w:ind w:left="5760" w:hanging="360"/>
      </w:pPr>
    </w:lvl>
    <w:lvl w:ilvl="8" w:tplc="79918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7">
    <w:multiLevelType w:val="hybridMultilevel"/>
    <w:lvl w:ilvl="0" w:tplc="78291971">
      <w:start w:val="1"/>
      <w:numFmt w:val="decimal"/>
      <w:lvlText w:val="%1."/>
      <w:lvlJc w:val="left"/>
      <w:pPr>
        <w:ind w:left="720" w:hanging="360"/>
      </w:pPr>
    </w:lvl>
    <w:lvl w:ilvl="1" w:tplc="78291971" w:tentative="1">
      <w:start w:val="1"/>
      <w:numFmt w:val="lowerLetter"/>
      <w:lvlText w:val="%2."/>
      <w:lvlJc w:val="left"/>
      <w:pPr>
        <w:ind w:left="1440" w:hanging="360"/>
      </w:pPr>
    </w:lvl>
    <w:lvl w:ilvl="2" w:tplc="78291971" w:tentative="1">
      <w:start w:val="1"/>
      <w:numFmt w:val="lowerRoman"/>
      <w:lvlText w:val="%3."/>
      <w:lvlJc w:val="right"/>
      <w:pPr>
        <w:ind w:left="2160" w:hanging="180"/>
      </w:pPr>
    </w:lvl>
    <w:lvl w:ilvl="3" w:tplc="78291971" w:tentative="1">
      <w:start w:val="1"/>
      <w:numFmt w:val="decimal"/>
      <w:lvlText w:val="%4."/>
      <w:lvlJc w:val="left"/>
      <w:pPr>
        <w:ind w:left="2880" w:hanging="360"/>
      </w:pPr>
    </w:lvl>
    <w:lvl w:ilvl="4" w:tplc="78291971" w:tentative="1">
      <w:start w:val="1"/>
      <w:numFmt w:val="lowerLetter"/>
      <w:lvlText w:val="%5."/>
      <w:lvlJc w:val="left"/>
      <w:pPr>
        <w:ind w:left="3600" w:hanging="360"/>
      </w:pPr>
    </w:lvl>
    <w:lvl w:ilvl="5" w:tplc="78291971" w:tentative="1">
      <w:start w:val="1"/>
      <w:numFmt w:val="lowerRoman"/>
      <w:lvlText w:val="%6."/>
      <w:lvlJc w:val="right"/>
      <w:pPr>
        <w:ind w:left="4320" w:hanging="180"/>
      </w:pPr>
    </w:lvl>
    <w:lvl w:ilvl="6" w:tplc="78291971" w:tentative="1">
      <w:start w:val="1"/>
      <w:numFmt w:val="decimal"/>
      <w:lvlText w:val="%7."/>
      <w:lvlJc w:val="left"/>
      <w:pPr>
        <w:ind w:left="5040" w:hanging="360"/>
      </w:pPr>
    </w:lvl>
    <w:lvl w:ilvl="7" w:tplc="78291971" w:tentative="1">
      <w:start w:val="1"/>
      <w:numFmt w:val="lowerLetter"/>
      <w:lvlText w:val="%8."/>
      <w:lvlJc w:val="left"/>
      <w:pPr>
        <w:ind w:left="5760" w:hanging="360"/>
      </w:pPr>
    </w:lvl>
    <w:lvl w:ilvl="8" w:tplc="78291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6">
    <w:multiLevelType w:val="hybridMultilevel"/>
    <w:lvl w:ilvl="0" w:tplc="46929310">
      <w:start w:val="1"/>
      <w:numFmt w:val="decimal"/>
      <w:lvlText w:val="%1."/>
      <w:lvlJc w:val="left"/>
      <w:pPr>
        <w:ind w:left="720" w:hanging="360"/>
      </w:pPr>
    </w:lvl>
    <w:lvl w:ilvl="1" w:tplc="46929310" w:tentative="1">
      <w:start w:val="1"/>
      <w:numFmt w:val="lowerLetter"/>
      <w:lvlText w:val="%2."/>
      <w:lvlJc w:val="left"/>
      <w:pPr>
        <w:ind w:left="1440" w:hanging="360"/>
      </w:pPr>
    </w:lvl>
    <w:lvl w:ilvl="2" w:tplc="46929310" w:tentative="1">
      <w:start w:val="1"/>
      <w:numFmt w:val="lowerRoman"/>
      <w:lvlText w:val="%3."/>
      <w:lvlJc w:val="right"/>
      <w:pPr>
        <w:ind w:left="2160" w:hanging="180"/>
      </w:pPr>
    </w:lvl>
    <w:lvl w:ilvl="3" w:tplc="46929310" w:tentative="1">
      <w:start w:val="1"/>
      <w:numFmt w:val="decimal"/>
      <w:lvlText w:val="%4."/>
      <w:lvlJc w:val="left"/>
      <w:pPr>
        <w:ind w:left="2880" w:hanging="360"/>
      </w:pPr>
    </w:lvl>
    <w:lvl w:ilvl="4" w:tplc="46929310" w:tentative="1">
      <w:start w:val="1"/>
      <w:numFmt w:val="lowerLetter"/>
      <w:lvlText w:val="%5."/>
      <w:lvlJc w:val="left"/>
      <w:pPr>
        <w:ind w:left="3600" w:hanging="360"/>
      </w:pPr>
    </w:lvl>
    <w:lvl w:ilvl="5" w:tplc="46929310" w:tentative="1">
      <w:start w:val="1"/>
      <w:numFmt w:val="lowerRoman"/>
      <w:lvlText w:val="%6."/>
      <w:lvlJc w:val="right"/>
      <w:pPr>
        <w:ind w:left="4320" w:hanging="180"/>
      </w:pPr>
    </w:lvl>
    <w:lvl w:ilvl="6" w:tplc="46929310" w:tentative="1">
      <w:start w:val="1"/>
      <w:numFmt w:val="decimal"/>
      <w:lvlText w:val="%7."/>
      <w:lvlJc w:val="left"/>
      <w:pPr>
        <w:ind w:left="5040" w:hanging="360"/>
      </w:pPr>
    </w:lvl>
    <w:lvl w:ilvl="7" w:tplc="46929310" w:tentative="1">
      <w:start w:val="1"/>
      <w:numFmt w:val="lowerLetter"/>
      <w:lvlText w:val="%8."/>
      <w:lvlJc w:val="left"/>
      <w:pPr>
        <w:ind w:left="5760" w:hanging="360"/>
      </w:pPr>
    </w:lvl>
    <w:lvl w:ilvl="8" w:tplc="46929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5">
    <w:multiLevelType w:val="hybridMultilevel"/>
    <w:lvl w:ilvl="0" w:tplc="49126701">
      <w:start w:val="1"/>
      <w:numFmt w:val="decimal"/>
      <w:lvlText w:val="%1."/>
      <w:lvlJc w:val="left"/>
      <w:pPr>
        <w:ind w:left="720" w:hanging="360"/>
      </w:pPr>
    </w:lvl>
    <w:lvl w:ilvl="1" w:tplc="49126701" w:tentative="1">
      <w:start w:val="1"/>
      <w:numFmt w:val="lowerLetter"/>
      <w:lvlText w:val="%2."/>
      <w:lvlJc w:val="left"/>
      <w:pPr>
        <w:ind w:left="1440" w:hanging="360"/>
      </w:pPr>
    </w:lvl>
    <w:lvl w:ilvl="2" w:tplc="49126701" w:tentative="1">
      <w:start w:val="1"/>
      <w:numFmt w:val="lowerRoman"/>
      <w:lvlText w:val="%3."/>
      <w:lvlJc w:val="right"/>
      <w:pPr>
        <w:ind w:left="2160" w:hanging="180"/>
      </w:pPr>
    </w:lvl>
    <w:lvl w:ilvl="3" w:tplc="49126701" w:tentative="1">
      <w:start w:val="1"/>
      <w:numFmt w:val="decimal"/>
      <w:lvlText w:val="%4."/>
      <w:lvlJc w:val="left"/>
      <w:pPr>
        <w:ind w:left="2880" w:hanging="360"/>
      </w:pPr>
    </w:lvl>
    <w:lvl w:ilvl="4" w:tplc="49126701" w:tentative="1">
      <w:start w:val="1"/>
      <w:numFmt w:val="lowerLetter"/>
      <w:lvlText w:val="%5."/>
      <w:lvlJc w:val="left"/>
      <w:pPr>
        <w:ind w:left="3600" w:hanging="360"/>
      </w:pPr>
    </w:lvl>
    <w:lvl w:ilvl="5" w:tplc="49126701" w:tentative="1">
      <w:start w:val="1"/>
      <w:numFmt w:val="lowerRoman"/>
      <w:lvlText w:val="%6."/>
      <w:lvlJc w:val="right"/>
      <w:pPr>
        <w:ind w:left="4320" w:hanging="180"/>
      </w:pPr>
    </w:lvl>
    <w:lvl w:ilvl="6" w:tplc="49126701" w:tentative="1">
      <w:start w:val="1"/>
      <w:numFmt w:val="decimal"/>
      <w:lvlText w:val="%7."/>
      <w:lvlJc w:val="left"/>
      <w:pPr>
        <w:ind w:left="5040" w:hanging="360"/>
      </w:pPr>
    </w:lvl>
    <w:lvl w:ilvl="7" w:tplc="49126701" w:tentative="1">
      <w:start w:val="1"/>
      <w:numFmt w:val="lowerLetter"/>
      <w:lvlText w:val="%8."/>
      <w:lvlJc w:val="left"/>
      <w:pPr>
        <w:ind w:left="5760" w:hanging="360"/>
      </w:pPr>
    </w:lvl>
    <w:lvl w:ilvl="8" w:tplc="49126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4">
    <w:multiLevelType w:val="hybridMultilevel"/>
    <w:lvl w:ilvl="0" w:tplc="51667851">
      <w:start w:val="1"/>
      <w:numFmt w:val="decimal"/>
      <w:lvlText w:val="%1."/>
      <w:lvlJc w:val="left"/>
      <w:pPr>
        <w:ind w:left="720" w:hanging="360"/>
      </w:pPr>
    </w:lvl>
    <w:lvl w:ilvl="1" w:tplc="51667851" w:tentative="1">
      <w:start w:val="1"/>
      <w:numFmt w:val="lowerLetter"/>
      <w:lvlText w:val="%2."/>
      <w:lvlJc w:val="left"/>
      <w:pPr>
        <w:ind w:left="1440" w:hanging="360"/>
      </w:pPr>
    </w:lvl>
    <w:lvl w:ilvl="2" w:tplc="51667851" w:tentative="1">
      <w:start w:val="1"/>
      <w:numFmt w:val="lowerRoman"/>
      <w:lvlText w:val="%3."/>
      <w:lvlJc w:val="right"/>
      <w:pPr>
        <w:ind w:left="2160" w:hanging="180"/>
      </w:pPr>
    </w:lvl>
    <w:lvl w:ilvl="3" w:tplc="51667851" w:tentative="1">
      <w:start w:val="1"/>
      <w:numFmt w:val="decimal"/>
      <w:lvlText w:val="%4."/>
      <w:lvlJc w:val="left"/>
      <w:pPr>
        <w:ind w:left="2880" w:hanging="360"/>
      </w:pPr>
    </w:lvl>
    <w:lvl w:ilvl="4" w:tplc="51667851" w:tentative="1">
      <w:start w:val="1"/>
      <w:numFmt w:val="lowerLetter"/>
      <w:lvlText w:val="%5."/>
      <w:lvlJc w:val="left"/>
      <w:pPr>
        <w:ind w:left="3600" w:hanging="360"/>
      </w:pPr>
    </w:lvl>
    <w:lvl w:ilvl="5" w:tplc="51667851" w:tentative="1">
      <w:start w:val="1"/>
      <w:numFmt w:val="lowerRoman"/>
      <w:lvlText w:val="%6."/>
      <w:lvlJc w:val="right"/>
      <w:pPr>
        <w:ind w:left="4320" w:hanging="180"/>
      </w:pPr>
    </w:lvl>
    <w:lvl w:ilvl="6" w:tplc="51667851" w:tentative="1">
      <w:start w:val="1"/>
      <w:numFmt w:val="decimal"/>
      <w:lvlText w:val="%7."/>
      <w:lvlJc w:val="left"/>
      <w:pPr>
        <w:ind w:left="5040" w:hanging="360"/>
      </w:pPr>
    </w:lvl>
    <w:lvl w:ilvl="7" w:tplc="51667851" w:tentative="1">
      <w:start w:val="1"/>
      <w:numFmt w:val="lowerLetter"/>
      <w:lvlText w:val="%8."/>
      <w:lvlJc w:val="left"/>
      <w:pPr>
        <w:ind w:left="5760" w:hanging="360"/>
      </w:pPr>
    </w:lvl>
    <w:lvl w:ilvl="8" w:tplc="51667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3">
    <w:multiLevelType w:val="hybridMultilevel"/>
    <w:lvl w:ilvl="0" w:tplc="14734135">
      <w:start w:val="1"/>
      <w:numFmt w:val="decimal"/>
      <w:lvlText w:val="%1."/>
      <w:lvlJc w:val="left"/>
      <w:pPr>
        <w:ind w:left="720" w:hanging="360"/>
      </w:pPr>
    </w:lvl>
    <w:lvl w:ilvl="1" w:tplc="14734135" w:tentative="1">
      <w:start w:val="1"/>
      <w:numFmt w:val="lowerLetter"/>
      <w:lvlText w:val="%2."/>
      <w:lvlJc w:val="left"/>
      <w:pPr>
        <w:ind w:left="1440" w:hanging="360"/>
      </w:pPr>
    </w:lvl>
    <w:lvl w:ilvl="2" w:tplc="14734135" w:tentative="1">
      <w:start w:val="1"/>
      <w:numFmt w:val="lowerRoman"/>
      <w:lvlText w:val="%3."/>
      <w:lvlJc w:val="right"/>
      <w:pPr>
        <w:ind w:left="2160" w:hanging="180"/>
      </w:pPr>
    </w:lvl>
    <w:lvl w:ilvl="3" w:tplc="14734135" w:tentative="1">
      <w:start w:val="1"/>
      <w:numFmt w:val="decimal"/>
      <w:lvlText w:val="%4."/>
      <w:lvlJc w:val="left"/>
      <w:pPr>
        <w:ind w:left="2880" w:hanging="360"/>
      </w:pPr>
    </w:lvl>
    <w:lvl w:ilvl="4" w:tplc="14734135" w:tentative="1">
      <w:start w:val="1"/>
      <w:numFmt w:val="lowerLetter"/>
      <w:lvlText w:val="%5."/>
      <w:lvlJc w:val="left"/>
      <w:pPr>
        <w:ind w:left="3600" w:hanging="360"/>
      </w:pPr>
    </w:lvl>
    <w:lvl w:ilvl="5" w:tplc="14734135" w:tentative="1">
      <w:start w:val="1"/>
      <w:numFmt w:val="lowerRoman"/>
      <w:lvlText w:val="%6."/>
      <w:lvlJc w:val="right"/>
      <w:pPr>
        <w:ind w:left="4320" w:hanging="180"/>
      </w:pPr>
    </w:lvl>
    <w:lvl w:ilvl="6" w:tplc="14734135" w:tentative="1">
      <w:start w:val="1"/>
      <w:numFmt w:val="decimal"/>
      <w:lvlText w:val="%7."/>
      <w:lvlJc w:val="left"/>
      <w:pPr>
        <w:ind w:left="5040" w:hanging="360"/>
      </w:pPr>
    </w:lvl>
    <w:lvl w:ilvl="7" w:tplc="14734135" w:tentative="1">
      <w:start w:val="1"/>
      <w:numFmt w:val="lowerLetter"/>
      <w:lvlText w:val="%8."/>
      <w:lvlJc w:val="left"/>
      <w:pPr>
        <w:ind w:left="5760" w:hanging="360"/>
      </w:pPr>
    </w:lvl>
    <w:lvl w:ilvl="8" w:tplc="14734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2">
    <w:multiLevelType w:val="hybridMultilevel"/>
    <w:lvl w:ilvl="0" w:tplc="15571341">
      <w:start w:val="1"/>
      <w:numFmt w:val="decimal"/>
      <w:lvlText w:val="%1."/>
      <w:lvlJc w:val="left"/>
      <w:pPr>
        <w:ind w:left="720" w:hanging="360"/>
      </w:pPr>
    </w:lvl>
    <w:lvl w:ilvl="1" w:tplc="15571341" w:tentative="1">
      <w:start w:val="1"/>
      <w:numFmt w:val="lowerLetter"/>
      <w:lvlText w:val="%2."/>
      <w:lvlJc w:val="left"/>
      <w:pPr>
        <w:ind w:left="1440" w:hanging="360"/>
      </w:pPr>
    </w:lvl>
    <w:lvl w:ilvl="2" w:tplc="15571341" w:tentative="1">
      <w:start w:val="1"/>
      <w:numFmt w:val="lowerRoman"/>
      <w:lvlText w:val="%3."/>
      <w:lvlJc w:val="right"/>
      <w:pPr>
        <w:ind w:left="2160" w:hanging="180"/>
      </w:pPr>
    </w:lvl>
    <w:lvl w:ilvl="3" w:tplc="15571341" w:tentative="1">
      <w:start w:val="1"/>
      <w:numFmt w:val="decimal"/>
      <w:lvlText w:val="%4."/>
      <w:lvlJc w:val="left"/>
      <w:pPr>
        <w:ind w:left="2880" w:hanging="360"/>
      </w:pPr>
    </w:lvl>
    <w:lvl w:ilvl="4" w:tplc="15571341" w:tentative="1">
      <w:start w:val="1"/>
      <w:numFmt w:val="lowerLetter"/>
      <w:lvlText w:val="%5."/>
      <w:lvlJc w:val="left"/>
      <w:pPr>
        <w:ind w:left="3600" w:hanging="360"/>
      </w:pPr>
    </w:lvl>
    <w:lvl w:ilvl="5" w:tplc="15571341" w:tentative="1">
      <w:start w:val="1"/>
      <w:numFmt w:val="lowerRoman"/>
      <w:lvlText w:val="%6."/>
      <w:lvlJc w:val="right"/>
      <w:pPr>
        <w:ind w:left="4320" w:hanging="180"/>
      </w:pPr>
    </w:lvl>
    <w:lvl w:ilvl="6" w:tplc="15571341" w:tentative="1">
      <w:start w:val="1"/>
      <w:numFmt w:val="decimal"/>
      <w:lvlText w:val="%7."/>
      <w:lvlJc w:val="left"/>
      <w:pPr>
        <w:ind w:left="5040" w:hanging="360"/>
      </w:pPr>
    </w:lvl>
    <w:lvl w:ilvl="7" w:tplc="15571341" w:tentative="1">
      <w:start w:val="1"/>
      <w:numFmt w:val="lowerLetter"/>
      <w:lvlText w:val="%8."/>
      <w:lvlJc w:val="left"/>
      <w:pPr>
        <w:ind w:left="5760" w:hanging="360"/>
      </w:pPr>
    </w:lvl>
    <w:lvl w:ilvl="8" w:tplc="15571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1">
    <w:multiLevelType w:val="hybridMultilevel"/>
    <w:lvl w:ilvl="0" w:tplc="92074026">
      <w:start w:val="1"/>
      <w:numFmt w:val="decimal"/>
      <w:lvlText w:val="%1."/>
      <w:lvlJc w:val="left"/>
      <w:pPr>
        <w:ind w:left="720" w:hanging="360"/>
      </w:pPr>
    </w:lvl>
    <w:lvl w:ilvl="1" w:tplc="92074026" w:tentative="1">
      <w:start w:val="1"/>
      <w:numFmt w:val="lowerLetter"/>
      <w:lvlText w:val="%2."/>
      <w:lvlJc w:val="left"/>
      <w:pPr>
        <w:ind w:left="1440" w:hanging="360"/>
      </w:pPr>
    </w:lvl>
    <w:lvl w:ilvl="2" w:tplc="92074026" w:tentative="1">
      <w:start w:val="1"/>
      <w:numFmt w:val="lowerRoman"/>
      <w:lvlText w:val="%3."/>
      <w:lvlJc w:val="right"/>
      <w:pPr>
        <w:ind w:left="2160" w:hanging="180"/>
      </w:pPr>
    </w:lvl>
    <w:lvl w:ilvl="3" w:tplc="92074026" w:tentative="1">
      <w:start w:val="1"/>
      <w:numFmt w:val="decimal"/>
      <w:lvlText w:val="%4."/>
      <w:lvlJc w:val="left"/>
      <w:pPr>
        <w:ind w:left="2880" w:hanging="360"/>
      </w:pPr>
    </w:lvl>
    <w:lvl w:ilvl="4" w:tplc="92074026" w:tentative="1">
      <w:start w:val="1"/>
      <w:numFmt w:val="lowerLetter"/>
      <w:lvlText w:val="%5."/>
      <w:lvlJc w:val="left"/>
      <w:pPr>
        <w:ind w:left="3600" w:hanging="360"/>
      </w:pPr>
    </w:lvl>
    <w:lvl w:ilvl="5" w:tplc="92074026" w:tentative="1">
      <w:start w:val="1"/>
      <w:numFmt w:val="lowerRoman"/>
      <w:lvlText w:val="%6."/>
      <w:lvlJc w:val="right"/>
      <w:pPr>
        <w:ind w:left="4320" w:hanging="180"/>
      </w:pPr>
    </w:lvl>
    <w:lvl w:ilvl="6" w:tplc="92074026" w:tentative="1">
      <w:start w:val="1"/>
      <w:numFmt w:val="decimal"/>
      <w:lvlText w:val="%7."/>
      <w:lvlJc w:val="left"/>
      <w:pPr>
        <w:ind w:left="5040" w:hanging="360"/>
      </w:pPr>
    </w:lvl>
    <w:lvl w:ilvl="7" w:tplc="92074026" w:tentative="1">
      <w:start w:val="1"/>
      <w:numFmt w:val="lowerLetter"/>
      <w:lvlText w:val="%8."/>
      <w:lvlJc w:val="left"/>
      <w:pPr>
        <w:ind w:left="5760" w:hanging="360"/>
      </w:pPr>
    </w:lvl>
    <w:lvl w:ilvl="8" w:tplc="92074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0">
    <w:multiLevelType w:val="hybridMultilevel"/>
    <w:lvl w:ilvl="0" w:tplc="63066086">
      <w:start w:val="1"/>
      <w:numFmt w:val="decimal"/>
      <w:lvlText w:val="%1."/>
      <w:lvlJc w:val="left"/>
      <w:pPr>
        <w:ind w:left="720" w:hanging="360"/>
      </w:pPr>
    </w:lvl>
    <w:lvl w:ilvl="1" w:tplc="63066086" w:tentative="1">
      <w:start w:val="1"/>
      <w:numFmt w:val="lowerLetter"/>
      <w:lvlText w:val="%2."/>
      <w:lvlJc w:val="left"/>
      <w:pPr>
        <w:ind w:left="1440" w:hanging="360"/>
      </w:pPr>
    </w:lvl>
    <w:lvl w:ilvl="2" w:tplc="63066086" w:tentative="1">
      <w:start w:val="1"/>
      <w:numFmt w:val="lowerRoman"/>
      <w:lvlText w:val="%3."/>
      <w:lvlJc w:val="right"/>
      <w:pPr>
        <w:ind w:left="2160" w:hanging="180"/>
      </w:pPr>
    </w:lvl>
    <w:lvl w:ilvl="3" w:tplc="63066086" w:tentative="1">
      <w:start w:val="1"/>
      <w:numFmt w:val="decimal"/>
      <w:lvlText w:val="%4."/>
      <w:lvlJc w:val="left"/>
      <w:pPr>
        <w:ind w:left="2880" w:hanging="360"/>
      </w:pPr>
    </w:lvl>
    <w:lvl w:ilvl="4" w:tplc="63066086" w:tentative="1">
      <w:start w:val="1"/>
      <w:numFmt w:val="lowerLetter"/>
      <w:lvlText w:val="%5."/>
      <w:lvlJc w:val="left"/>
      <w:pPr>
        <w:ind w:left="3600" w:hanging="360"/>
      </w:pPr>
    </w:lvl>
    <w:lvl w:ilvl="5" w:tplc="63066086" w:tentative="1">
      <w:start w:val="1"/>
      <w:numFmt w:val="lowerRoman"/>
      <w:lvlText w:val="%6."/>
      <w:lvlJc w:val="right"/>
      <w:pPr>
        <w:ind w:left="4320" w:hanging="180"/>
      </w:pPr>
    </w:lvl>
    <w:lvl w:ilvl="6" w:tplc="63066086" w:tentative="1">
      <w:start w:val="1"/>
      <w:numFmt w:val="decimal"/>
      <w:lvlText w:val="%7."/>
      <w:lvlJc w:val="left"/>
      <w:pPr>
        <w:ind w:left="5040" w:hanging="360"/>
      </w:pPr>
    </w:lvl>
    <w:lvl w:ilvl="7" w:tplc="63066086" w:tentative="1">
      <w:start w:val="1"/>
      <w:numFmt w:val="lowerLetter"/>
      <w:lvlText w:val="%8."/>
      <w:lvlJc w:val="left"/>
      <w:pPr>
        <w:ind w:left="5760" w:hanging="360"/>
      </w:pPr>
    </w:lvl>
    <w:lvl w:ilvl="8" w:tplc="63066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39">
    <w:multiLevelType w:val="hybridMultilevel"/>
    <w:lvl w:ilvl="0" w:tplc="37663156">
      <w:start w:val="1"/>
      <w:numFmt w:val="decimal"/>
      <w:lvlText w:val="%1."/>
      <w:lvlJc w:val="left"/>
      <w:pPr>
        <w:ind w:left="720" w:hanging="360"/>
      </w:pPr>
    </w:lvl>
    <w:lvl w:ilvl="1" w:tplc="37663156" w:tentative="1">
      <w:start w:val="1"/>
      <w:numFmt w:val="lowerLetter"/>
      <w:lvlText w:val="%2."/>
      <w:lvlJc w:val="left"/>
      <w:pPr>
        <w:ind w:left="1440" w:hanging="360"/>
      </w:pPr>
    </w:lvl>
    <w:lvl w:ilvl="2" w:tplc="37663156" w:tentative="1">
      <w:start w:val="1"/>
      <w:numFmt w:val="lowerRoman"/>
      <w:lvlText w:val="%3."/>
      <w:lvlJc w:val="right"/>
      <w:pPr>
        <w:ind w:left="2160" w:hanging="180"/>
      </w:pPr>
    </w:lvl>
    <w:lvl w:ilvl="3" w:tplc="37663156" w:tentative="1">
      <w:start w:val="1"/>
      <w:numFmt w:val="decimal"/>
      <w:lvlText w:val="%4."/>
      <w:lvlJc w:val="left"/>
      <w:pPr>
        <w:ind w:left="2880" w:hanging="360"/>
      </w:pPr>
    </w:lvl>
    <w:lvl w:ilvl="4" w:tplc="37663156" w:tentative="1">
      <w:start w:val="1"/>
      <w:numFmt w:val="lowerLetter"/>
      <w:lvlText w:val="%5."/>
      <w:lvlJc w:val="left"/>
      <w:pPr>
        <w:ind w:left="3600" w:hanging="360"/>
      </w:pPr>
    </w:lvl>
    <w:lvl w:ilvl="5" w:tplc="37663156" w:tentative="1">
      <w:start w:val="1"/>
      <w:numFmt w:val="lowerRoman"/>
      <w:lvlText w:val="%6."/>
      <w:lvlJc w:val="right"/>
      <w:pPr>
        <w:ind w:left="4320" w:hanging="180"/>
      </w:pPr>
    </w:lvl>
    <w:lvl w:ilvl="6" w:tplc="37663156" w:tentative="1">
      <w:start w:val="1"/>
      <w:numFmt w:val="decimal"/>
      <w:lvlText w:val="%7."/>
      <w:lvlJc w:val="left"/>
      <w:pPr>
        <w:ind w:left="5040" w:hanging="360"/>
      </w:pPr>
    </w:lvl>
    <w:lvl w:ilvl="7" w:tplc="37663156" w:tentative="1">
      <w:start w:val="1"/>
      <w:numFmt w:val="lowerLetter"/>
      <w:lvlText w:val="%8."/>
      <w:lvlJc w:val="left"/>
      <w:pPr>
        <w:ind w:left="5760" w:hanging="360"/>
      </w:pPr>
    </w:lvl>
    <w:lvl w:ilvl="8" w:tplc="37663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38">
    <w:multiLevelType w:val="hybridMultilevel"/>
    <w:lvl w:ilvl="0" w:tplc="61029192">
      <w:start w:val="1"/>
      <w:numFmt w:val="decimal"/>
      <w:lvlText w:val="%1."/>
      <w:lvlJc w:val="left"/>
      <w:pPr>
        <w:ind w:left="720" w:hanging="360"/>
      </w:pPr>
    </w:lvl>
    <w:lvl w:ilvl="1" w:tplc="61029192" w:tentative="1">
      <w:start w:val="1"/>
      <w:numFmt w:val="lowerLetter"/>
      <w:lvlText w:val="%2."/>
      <w:lvlJc w:val="left"/>
      <w:pPr>
        <w:ind w:left="1440" w:hanging="360"/>
      </w:pPr>
    </w:lvl>
    <w:lvl w:ilvl="2" w:tplc="61029192" w:tentative="1">
      <w:start w:val="1"/>
      <w:numFmt w:val="lowerRoman"/>
      <w:lvlText w:val="%3."/>
      <w:lvlJc w:val="right"/>
      <w:pPr>
        <w:ind w:left="2160" w:hanging="180"/>
      </w:pPr>
    </w:lvl>
    <w:lvl w:ilvl="3" w:tplc="61029192" w:tentative="1">
      <w:start w:val="1"/>
      <w:numFmt w:val="decimal"/>
      <w:lvlText w:val="%4."/>
      <w:lvlJc w:val="left"/>
      <w:pPr>
        <w:ind w:left="2880" w:hanging="360"/>
      </w:pPr>
    </w:lvl>
    <w:lvl w:ilvl="4" w:tplc="61029192" w:tentative="1">
      <w:start w:val="1"/>
      <w:numFmt w:val="lowerLetter"/>
      <w:lvlText w:val="%5."/>
      <w:lvlJc w:val="left"/>
      <w:pPr>
        <w:ind w:left="3600" w:hanging="360"/>
      </w:pPr>
    </w:lvl>
    <w:lvl w:ilvl="5" w:tplc="61029192" w:tentative="1">
      <w:start w:val="1"/>
      <w:numFmt w:val="lowerRoman"/>
      <w:lvlText w:val="%6."/>
      <w:lvlJc w:val="right"/>
      <w:pPr>
        <w:ind w:left="4320" w:hanging="180"/>
      </w:pPr>
    </w:lvl>
    <w:lvl w:ilvl="6" w:tplc="61029192" w:tentative="1">
      <w:start w:val="1"/>
      <w:numFmt w:val="decimal"/>
      <w:lvlText w:val="%7."/>
      <w:lvlJc w:val="left"/>
      <w:pPr>
        <w:ind w:left="5040" w:hanging="360"/>
      </w:pPr>
    </w:lvl>
    <w:lvl w:ilvl="7" w:tplc="61029192" w:tentative="1">
      <w:start w:val="1"/>
      <w:numFmt w:val="lowerLetter"/>
      <w:lvlText w:val="%8."/>
      <w:lvlJc w:val="left"/>
      <w:pPr>
        <w:ind w:left="5760" w:hanging="360"/>
      </w:pPr>
    </w:lvl>
    <w:lvl w:ilvl="8" w:tplc="61029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37">
    <w:multiLevelType w:val="hybridMultilevel"/>
    <w:lvl w:ilvl="0" w:tplc="25461882">
      <w:start w:val="1"/>
      <w:numFmt w:val="decimal"/>
      <w:lvlText w:val="%1."/>
      <w:lvlJc w:val="left"/>
      <w:pPr>
        <w:ind w:left="720" w:hanging="360"/>
      </w:pPr>
    </w:lvl>
    <w:lvl w:ilvl="1" w:tplc="25461882" w:tentative="1">
      <w:start w:val="1"/>
      <w:numFmt w:val="lowerLetter"/>
      <w:lvlText w:val="%2."/>
      <w:lvlJc w:val="left"/>
      <w:pPr>
        <w:ind w:left="1440" w:hanging="360"/>
      </w:pPr>
    </w:lvl>
    <w:lvl w:ilvl="2" w:tplc="25461882" w:tentative="1">
      <w:start w:val="1"/>
      <w:numFmt w:val="lowerRoman"/>
      <w:lvlText w:val="%3."/>
      <w:lvlJc w:val="right"/>
      <w:pPr>
        <w:ind w:left="2160" w:hanging="180"/>
      </w:pPr>
    </w:lvl>
    <w:lvl w:ilvl="3" w:tplc="25461882" w:tentative="1">
      <w:start w:val="1"/>
      <w:numFmt w:val="decimal"/>
      <w:lvlText w:val="%4."/>
      <w:lvlJc w:val="left"/>
      <w:pPr>
        <w:ind w:left="2880" w:hanging="360"/>
      </w:pPr>
    </w:lvl>
    <w:lvl w:ilvl="4" w:tplc="25461882" w:tentative="1">
      <w:start w:val="1"/>
      <w:numFmt w:val="lowerLetter"/>
      <w:lvlText w:val="%5."/>
      <w:lvlJc w:val="left"/>
      <w:pPr>
        <w:ind w:left="3600" w:hanging="360"/>
      </w:pPr>
    </w:lvl>
    <w:lvl w:ilvl="5" w:tplc="25461882" w:tentative="1">
      <w:start w:val="1"/>
      <w:numFmt w:val="lowerRoman"/>
      <w:lvlText w:val="%6."/>
      <w:lvlJc w:val="right"/>
      <w:pPr>
        <w:ind w:left="4320" w:hanging="180"/>
      </w:pPr>
    </w:lvl>
    <w:lvl w:ilvl="6" w:tplc="25461882" w:tentative="1">
      <w:start w:val="1"/>
      <w:numFmt w:val="decimal"/>
      <w:lvlText w:val="%7."/>
      <w:lvlJc w:val="left"/>
      <w:pPr>
        <w:ind w:left="5040" w:hanging="360"/>
      </w:pPr>
    </w:lvl>
    <w:lvl w:ilvl="7" w:tplc="25461882" w:tentative="1">
      <w:start w:val="1"/>
      <w:numFmt w:val="lowerLetter"/>
      <w:lvlText w:val="%8."/>
      <w:lvlJc w:val="left"/>
      <w:pPr>
        <w:ind w:left="5760" w:hanging="360"/>
      </w:pPr>
    </w:lvl>
    <w:lvl w:ilvl="8" w:tplc="25461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36">
    <w:multiLevelType w:val="hybridMultilevel"/>
    <w:lvl w:ilvl="0" w:tplc="10073676">
      <w:start w:val="1"/>
      <w:numFmt w:val="decimal"/>
      <w:lvlText w:val="%1."/>
      <w:lvlJc w:val="left"/>
      <w:pPr>
        <w:ind w:left="720" w:hanging="360"/>
      </w:pPr>
    </w:lvl>
    <w:lvl w:ilvl="1" w:tplc="10073676" w:tentative="1">
      <w:start w:val="1"/>
      <w:numFmt w:val="lowerLetter"/>
      <w:lvlText w:val="%2."/>
      <w:lvlJc w:val="left"/>
      <w:pPr>
        <w:ind w:left="1440" w:hanging="360"/>
      </w:pPr>
    </w:lvl>
    <w:lvl w:ilvl="2" w:tplc="10073676" w:tentative="1">
      <w:start w:val="1"/>
      <w:numFmt w:val="lowerRoman"/>
      <w:lvlText w:val="%3."/>
      <w:lvlJc w:val="right"/>
      <w:pPr>
        <w:ind w:left="2160" w:hanging="180"/>
      </w:pPr>
    </w:lvl>
    <w:lvl w:ilvl="3" w:tplc="10073676" w:tentative="1">
      <w:start w:val="1"/>
      <w:numFmt w:val="decimal"/>
      <w:lvlText w:val="%4."/>
      <w:lvlJc w:val="left"/>
      <w:pPr>
        <w:ind w:left="2880" w:hanging="360"/>
      </w:pPr>
    </w:lvl>
    <w:lvl w:ilvl="4" w:tplc="10073676" w:tentative="1">
      <w:start w:val="1"/>
      <w:numFmt w:val="lowerLetter"/>
      <w:lvlText w:val="%5."/>
      <w:lvlJc w:val="left"/>
      <w:pPr>
        <w:ind w:left="3600" w:hanging="360"/>
      </w:pPr>
    </w:lvl>
    <w:lvl w:ilvl="5" w:tplc="10073676" w:tentative="1">
      <w:start w:val="1"/>
      <w:numFmt w:val="lowerRoman"/>
      <w:lvlText w:val="%6."/>
      <w:lvlJc w:val="right"/>
      <w:pPr>
        <w:ind w:left="4320" w:hanging="180"/>
      </w:pPr>
    </w:lvl>
    <w:lvl w:ilvl="6" w:tplc="10073676" w:tentative="1">
      <w:start w:val="1"/>
      <w:numFmt w:val="decimal"/>
      <w:lvlText w:val="%7."/>
      <w:lvlJc w:val="left"/>
      <w:pPr>
        <w:ind w:left="5040" w:hanging="360"/>
      </w:pPr>
    </w:lvl>
    <w:lvl w:ilvl="7" w:tplc="10073676" w:tentative="1">
      <w:start w:val="1"/>
      <w:numFmt w:val="lowerLetter"/>
      <w:lvlText w:val="%8."/>
      <w:lvlJc w:val="left"/>
      <w:pPr>
        <w:ind w:left="5760" w:hanging="360"/>
      </w:pPr>
    </w:lvl>
    <w:lvl w:ilvl="8" w:tplc="10073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35">
    <w:multiLevelType w:val="hybridMultilevel"/>
    <w:lvl w:ilvl="0" w:tplc="79135245">
      <w:start w:val="1"/>
      <w:numFmt w:val="decimal"/>
      <w:lvlText w:val="%1."/>
      <w:lvlJc w:val="left"/>
      <w:pPr>
        <w:ind w:left="720" w:hanging="360"/>
      </w:pPr>
    </w:lvl>
    <w:lvl w:ilvl="1" w:tplc="79135245" w:tentative="1">
      <w:start w:val="1"/>
      <w:numFmt w:val="lowerLetter"/>
      <w:lvlText w:val="%2."/>
      <w:lvlJc w:val="left"/>
      <w:pPr>
        <w:ind w:left="1440" w:hanging="360"/>
      </w:pPr>
    </w:lvl>
    <w:lvl w:ilvl="2" w:tplc="79135245" w:tentative="1">
      <w:start w:val="1"/>
      <w:numFmt w:val="lowerRoman"/>
      <w:lvlText w:val="%3."/>
      <w:lvlJc w:val="right"/>
      <w:pPr>
        <w:ind w:left="2160" w:hanging="180"/>
      </w:pPr>
    </w:lvl>
    <w:lvl w:ilvl="3" w:tplc="79135245" w:tentative="1">
      <w:start w:val="1"/>
      <w:numFmt w:val="decimal"/>
      <w:lvlText w:val="%4."/>
      <w:lvlJc w:val="left"/>
      <w:pPr>
        <w:ind w:left="2880" w:hanging="360"/>
      </w:pPr>
    </w:lvl>
    <w:lvl w:ilvl="4" w:tplc="79135245" w:tentative="1">
      <w:start w:val="1"/>
      <w:numFmt w:val="lowerLetter"/>
      <w:lvlText w:val="%5."/>
      <w:lvlJc w:val="left"/>
      <w:pPr>
        <w:ind w:left="3600" w:hanging="360"/>
      </w:pPr>
    </w:lvl>
    <w:lvl w:ilvl="5" w:tplc="79135245" w:tentative="1">
      <w:start w:val="1"/>
      <w:numFmt w:val="lowerRoman"/>
      <w:lvlText w:val="%6."/>
      <w:lvlJc w:val="right"/>
      <w:pPr>
        <w:ind w:left="4320" w:hanging="180"/>
      </w:pPr>
    </w:lvl>
    <w:lvl w:ilvl="6" w:tplc="79135245" w:tentative="1">
      <w:start w:val="1"/>
      <w:numFmt w:val="decimal"/>
      <w:lvlText w:val="%7."/>
      <w:lvlJc w:val="left"/>
      <w:pPr>
        <w:ind w:left="5040" w:hanging="360"/>
      </w:pPr>
    </w:lvl>
    <w:lvl w:ilvl="7" w:tplc="79135245" w:tentative="1">
      <w:start w:val="1"/>
      <w:numFmt w:val="lowerLetter"/>
      <w:lvlText w:val="%8."/>
      <w:lvlJc w:val="left"/>
      <w:pPr>
        <w:ind w:left="5760" w:hanging="360"/>
      </w:pPr>
    </w:lvl>
    <w:lvl w:ilvl="8" w:tplc="79135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34">
    <w:multiLevelType w:val="hybridMultilevel"/>
    <w:lvl w:ilvl="0" w:tplc="70048408">
      <w:start w:val="1"/>
      <w:numFmt w:val="decimal"/>
      <w:lvlText w:val="%1."/>
      <w:lvlJc w:val="left"/>
      <w:pPr>
        <w:ind w:left="720" w:hanging="360"/>
      </w:pPr>
    </w:lvl>
    <w:lvl w:ilvl="1" w:tplc="70048408" w:tentative="1">
      <w:start w:val="1"/>
      <w:numFmt w:val="lowerLetter"/>
      <w:lvlText w:val="%2."/>
      <w:lvlJc w:val="left"/>
      <w:pPr>
        <w:ind w:left="1440" w:hanging="360"/>
      </w:pPr>
    </w:lvl>
    <w:lvl w:ilvl="2" w:tplc="70048408" w:tentative="1">
      <w:start w:val="1"/>
      <w:numFmt w:val="lowerRoman"/>
      <w:lvlText w:val="%3."/>
      <w:lvlJc w:val="right"/>
      <w:pPr>
        <w:ind w:left="2160" w:hanging="180"/>
      </w:pPr>
    </w:lvl>
    <w:lvl w:ilvl="3" w:tplc="70048408" w:tentative="1">
      <w:start w:val="1"/>
      <w:numFmt w:val="decimal"/>
      <w:lvlText w:val="%4."/>
      <w:lvlJc w:val="left"/>
      <w:pPr>
        <w:ind w:left="2880" w:hanging="360"/>
      </w:pPr>
    </w:lvl>
    <w:lvl w:ilvl="4" w:tplc="70048408" w:tentative="1">
      <w:start w:val="1"/>
      <w:numFmt w:val="lowerLetter"/>
      <w:lvlText w:val="%5."/>
      <w:lvlJc w:val="left"/>
      <w:pPr>
        <w:ind w:left="3600" w:hanging="360"/>
      </w:pPr>
    </w:lvl>
    <w:lvl w:ilvl="5" w:tplc="70048408" w:tentative="1">
      <w:start w:val="1"/>
      <w:numFmt w:val="lowerRoman"/>
      <w:lvlText w:val="%6."/>
      <w:lvlJc w:val="right"/>
      <w:pPr>
        <w:ind w:left="4320" w:hanging="180"/>
      </w:pPr>
    </w:lvl>
    <w:lvl w:ilvl="6" w:tplc="70048408" w:tentative="1">
      <w:start w:val="1"/>
      <w:numFmt w:val="decimal"/>
      <w:lvlText w:val="%7."/>
      <w:lvlJc w:val="left"/>
      <w:pPr>
        <w:ind w:left="5040" w:hanging="360"/>
      </w:pPr>
    </w:lvl>
    <w:lvl w:ilvl="7" w:tplc="70048408" w:tentative="1">
      <w:start w:val="1"/>
      <w:numFmt w:val="lowerLetter"/>
      <w:lvlText w:val="%8."/>
      <w:lvlJc w:val="left"/>
      <w:pPr>
        <w:ind w:left="5760" w:hanging="360"/>
      </w:pPr>
    </w:lvl>
    <w:lvl w:ilvl="8" w:tplc="70048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33">
    <w:multiLevelType w:val="hybridMultilevel"/>
    <w:lvl w:ilvl="0" w:tplc="82134835">
      <w:start w:val="1"/>
      <w:numFmt w:val="decimal"/>
      <w:lvlText w:val="%1."/>
      <w:lvlJc w:val="left"/>
      <w:pPr>
        <w:ind w:left="720" w:hanging="360"/>
      </w:pPr>
    </w:lvl>
    <w:lvl w:ilvl="1" w:tplc="82134835" w:tentative="1">
      <w:start w:val="1"/>
      <w:numFmt w:val="lowerLetter"/>
      <w:lvlText w:val="%2."/>
      <w:lvlJc w:val="left"/>
      <w:pPr>
        <w:ind w:left="1440" w:hanging="360"/>
      </w:pPr>
    </w:lvl>
    <w:lvl w:ilvl="2" w:tplc="82134835" w:tentative="1">
      <w:start w:val="1"/>
      <w:numFmt w:val="lowerRoman"/>
      <w:lvlText w:val="%3."/>
      <w:lvlJc w:val="right"/>
      <w:pPr>
        <w:ind w:left="2160" w:hanging="180"/>
      </w:pPr>
    </w:lvl>
    <w:lvl w:ilvl="3" w:tplc="82134835" w:tentative="1">
      <w:start w:val="1"/>
      <w:numFmt w:val="decimal"/>
      <w:lvlText w:val="%4."/>
      <w:lvlJc w:val="left"/>
      <w:pPr>
        <w:ind w:left="2880" w:hanging="360"/>
      </w:pPr>
    </w:lvl>
    <w:lvl w:ilvl="4" w:tplc="82134835" w:tentative="1">
      <w:start w:val="1"/>
      <w:numFmt w:val="lowerLetter"/>
      <w:lvlText w:val="%5."/>
      <w:lvlJc w:val="left"/>
      <w:pPr>
        <w:ind w:left="3600" w:hanging="360"/>
      </w:pPr>
    </w:lvl>
    <w:lvl w:ilvl="5" w:tplc="82134835" w:tentative="1">
      <w:start w:val="1"/>
      <w:numFmt w:val="lowerRoman"/>
      <w:lvlText w:val="%6."/>
      <w:lvlJc w:val="right"/>
      <w:pPr>
        <w:ind w:left="4320" w:hanging="180"/>
      </w:pPr>
    </w:lvl>
    <w:lvl w:ilvl="6" w:tplc="82134835" w:tentative="1">
      <w:start w:val="1"/>
      <w:numFmt w:val="decimal"/>
      <w:lvlText w:val="%7."/>
      <w:lvlJc w:val="left"/>
      <w:pPr>
        <w:ind w:left="5040" w:hanging="360"/>
      </w:pPr>
    </w:lvl>
    <w:lvl w:ilvl="7" w:tplc="82134835" w:tentative="1">
      <w:start w:val="1"/>
      <w:numFmt w:val="lowerLetter"/>
      <w:lvlText w:val="%8."/>
      <w:lvlJc w:val="left"/>
      <w:pPr>
        <w:ind w:left="5760" w:hanging="360"/>
      </w:pPr>
    </w:lvl>
    <w:lvl w:ilvl="8" w:tplc="82134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32">
    <w:multiLevelType w:val="hybridMultilevel"/>
    <w:lvl w:ilvl="0" w:tplc="37570690">
      <w:start w:val="1"/>
      <w:numFmt w:val="decimal"/>
      <w:lvlText w:val="%1."/>
      <w:lvlJc w:val="left"/>
      <w:pPr>
        <w:ind w:left="720" w:hanging="360"/>
      </w:pPr>
    </w:lvl>
    <w:lvl w:ilvl="1" w:tplc="37570690" w:tentative="1">
      <w:start w:val="1"/>
      <w:numFmt w:val="lowerLetter"/>
      <w:lvlText w:val="%2."/>
      <w:lvlJc w:val="left"/>
      <w:pPr>
        <w:ind w:left="1440" w:hanging="360"/>
      </w:pPr>
    </w:lvl>
    <w:lvl w:ilvl="2" w:tplc="37570690" w:tentative="1">
      <w:start w:val="1"/>
      <w:numFmt w:val="lowerRoman"/>
      <w:lvlText w:val="%3."/>
      <w:lvlJc w:val="right"/>
      <w:pPr>
        <w:ind w:left="2160" w:hanging="180"/>
      </w:pPr>
    </w:lvl>
    <w:lvl w:ilvl="3" w:tplc="37570690" w:tentative="1">
      <w:start w:val="1"/>
      <w:numFmt w:val="decimal"/>
      <w:lvlText w:val="%4."/>
      <w:lvlJc w:val="left"/>
      <w:pPr>
        <w:ind w:left="2880" w:hanging="360"/>
      </w:pPr>
    </w:lvl>
    <w:lvl w:ilvl="4" w:tplc="37570690" w:tentative="1">
      <w:start w:val="1"/>
      <w:numFmt w:val="lowerLetter"/>
      <w:lvlText w:val="%5."/>
      <w:lvlJc w:val="left"/>
      <w:pPr>
        <w:ind w:left="3600" w:hanging="360"/>
      </w:pPr>
    </w:lvl>
    <w:lvl w:ilvl="5" w:tplc="37570690" w:tentative="1">
      <w:start w:val="1"/>
      <w:numFmt w:val="lowerRoman"/>
      <w:lvlText w:val="%6."/>
      <w:lvlJc w:val="right"/>
      <w:pPr>
        <w:ind w:left="4320" w:hanging="180"/>
      </w:pPr>
    </w:lvl>
    <w:lvl w:ilvl="6" w:tplc="37570690" w:tentative="1">
      <w:start w:val="1"/>
      <w:numFmt w:val="decimal"/>
      <w:lvlText w:val="%7."/>
      <w:lvlJc w:val="left"/>
      <w:pPr>
        <w:ind w:left="5040" w:hanging="360"/>
      </w:pPr>
    </w:lvl>
    <w:lvl w:ilvl="7" w:tplc="37570690" w:tentative="1">
      <w:start w:val="1"/>
      <w:numFmt w:val="lowerLetter"/>
      <w:lvlText w:val="%8."/>
      <w:lvlJc w:val="left"/>
      <w:pPr>
        <w:ind w:left="5760" w:hanging="360"/>
      </w:pPr>
    </w:lvl>
    <w:lvl w:ilvl="8" w:tplc="37570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31">
    <w:multiLevelType w:val="hybridMultilevel"/>
    <w:lvl w:ilvl="0" w:tplc="22515255">
      <w:start w:val="1"/>
      <w:numFmt w:val="decimal"/>
      <w:lvlText w:val="%1."/>
      <w:lvlJc w:val="left"/>
      <w:pPr>
        <w:ind w:left="720" w:hanging="360"/>
      </w:pPr>
    </w:lvl>
    <w:lvl w:ilvl="1" w:tplc="22515255" w:tentative="1">
      <w:start w:val="1"/>
      <w:numFmt w:val="lowerLetter"/>
      <w:lvlText w:val="%2."/>
      <w:lvlJc w:val="left"/>
      <w:pPr>
        <w:ind w:left="1440" w:hanging="360"/>
      </w:pPr>
    </w:lvl>
    <w:lvl w:ilvl="2" w:tplc="22515255" w:tentative="1">
      <w:start w:val="1"/>
      <w:numFmt w:val="lowerRoman"/>
      <w:lvlText w:val="%3."/>
      <w:lvlJc w:val="right"/>
      <w:pPr>
        <w:ind w:left="2160" w:hanging="180"/>
      </w:pPr>
    </w:lvl>
    <w:lvl w:ilvl="3" w:tplc="22515255" w:tentative="1">
      <w:start w:val="1"/>
      <w:numFmt w:val="decimal"/>
      <w:lvlText w:val="%4."/>
      <w:lvlJc w:val="left"/>
      <w:pPr>
        <w:ind w:left="2880" w:hanging="360"/>
      </w:pPr>
    </w:lvl>
    <w:lvl w:ilvl="4" w:tplc="22515255" w:tentative="1">
      <w:start w:val="1"/>
      <w:numFmt w:val="lowerLetter"/>
      <w:lvlText w:val="%5."/>
      <w:lvlJc w:val="left"/>
      <w:pPr>
        <w:ind w:left="3600" w:hanging="360"/>
      </w:pPr>
    </w:lvl>
    <w:lvl w:ilvl="5" w:tplc="22515255" w:tentative="1">
      <w:start w:val="1"/>
      <w:numFmt w:val="lowerRoman"/>
      <w:lvlText w:val="%6."/>
      <w:lvlJc w:val="right"/>
      <w:pPr>
        <w:ind w:left="4320" w:hanging="180"/>
      </w:pPr>
    </w:lvl>
    <w:lvl w:ilvl="6" w:tplc="22515255" w:tentative="1">
      <w:start w:val="1"/>
      <w:numFmt w:val="decimal"/>
      <w:lvlText w:val="%7."/>
      <w:lvlJc w:val="left"/>
      <w:pPr>
        <w:ind w:left="5040" w:hanging="360"/>
      </w:pPr>
    </w:lvl>
    <w:lvl w:ilvl="7" w:tplc="22515255" w:tentative="1">
      <w:start w:val="1"/>
      <w:numFmt w:val="lowerLetter"/>
      <w:lvlText w:val="%8."/>
      <w:lvlJc w:val="left"/>
      <w:pPr>
        <w:ind w:left="5760" w:hanging="360"/>
      </w:pPr>
    </w:lvl>
    <w:lvl w:ilvl="8" w:tplc="22515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30">
    <w:multiLevelType w:val="hybridMultilevel"/>
    <w:lvl w:ilvl="0" w:tplc="87801121">
      <w:start w:val="1"/>
      <w:numFmt w:val="decimal"/>
      <w:lvlText w:val="%1."/>
      <w:lvlJc w:val="left"/>
      <w:pPr>
        <w:ind w:left="720" w:hanging="360"/>
      </w:pPr>
    </w:lvl>
    <w:lvl w:ilvl="1" w:tplc="87801121" w:tentative="1">
      <w:start w:val="1"/>
      <w:numFmt w:val="lowerLetter"/>
      <w:lvlText w:val="%2."/>
      <w:lvlJc w:val="left"/>
      <w:pPr>
        <w:ind w:left="1440" w:hanging="360"/>
      </w:pPr>
    </w:lvl>
    <w:lvl w:ilvl="2" w:tplc="87801121" w:tentative="1">
      <w:start w:val="1"/>
      <w:numFmt w:val="lowerRoman"/>
      <w:lvlText w:val="%3."/>
      <w:lvlJc w:val="right"/>
      <w:pPr>
        <w:ind w:left="2160" w:hanging="180"/>
      </w:pPr>
    </w:lvl>
    <w:lvl w:ilvl="3" w:tplc="87801121" w:tentative="1">
      <w:start w:val="1"/>
      <w:numFmt w:val="decimal"/>
      <w:lvlText w:val="%4."/>
      <w:lvlJc w:val="left"/>
      <w:pPr>
        <w:ind w:left="2880" w:hanging="360"/>
      </w:pPr>
    </w:lvl>
    <w:lvl w:ilvl="4" w:tplc="87801121" w:tentative="1">
      <w:start w:val="1"/>
      <w:numFmt w:val="lowerLetter"/>
      <w:lvlText w:val="%5."/>
      <w:lvlJc w:val="left"/>
      <w:pPr>
        <w:ind w:left="3600" w:hanging="360"/>
      </w:pPr>
    </w:lvl>
    <w:lvl w:ilvl="5" w:tplc="87801121" w:tentative="1">
      <w:start w:val="1"/>
      <w:numFmt w:val="lowerRoman"/>
      <w:lvlText w:val="%6."/>
      <w:lvlJc w:val="right"/>
      <w:pPr>
        <w:ind w:left="4320" w:hanging="180"/>
      </w:pPr>
    </w:lvl>
    <w:lvl w:ilvl="6" w:tplc="87801121" w:tentative="1">
      <w:start w:val="1"/>
      <w:numFmt w:val="decimal"/>
      <w:lvlText w:val="%7."/>
      <w:lvlJc w:val="left"/>
      <w:pPr>
        <w:ind w:left="5040" w:hanging="360"/>
      </w:pPr>
    </w:lvl>
    <w:lvl w:ilvl="7" w:tplc="87801121" w:tentative="1">
      <w:start w:val="1"/>
      <w:numFmt w:val="lowerLetter"/>
      <w:lvlText w:val="%8."/>
      <w:lvlJc w:val="left"/>
      <w:pPr>
        <w:ind w:left="5760" w:hanging="360"/>
      </w:pPr>
    </w:lvl>
    <w:lvl w:ilvl="8" w:tplc="87801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29">
    <w:multiLevelType w:val="hybridMultilevel"/>
    <w:lvl w:ilvl="0" w:tplc="44058172">
      <w:start w:val="1"/>
      <w:numFmt w:val="decimal"/>
      <w:lvlText w:val="%1."/>
      <w:lvlJc w:val="left"/>
      <w:pPr>
        <w:ind w:left="720" w:hanging="360"/>
      </w:pPr>
    </w:lvl>
    <w:lvl w:ilvl="1" w:tplc="44058172" w:tentative="1">
      <w:start w:val="1"/>
      <w:numFmt w:val="lowerLetter"/>
      <w:lvlText w:val="%2."/>
      <w:lvlJc w:val="left"/>
      <w:pPr>
        <w:ind w:left="1440" w:hanging="360"/>
      </w:pPr>
    </w:lvl>
    <w:lvl w:ilvl="2" w:tplc="44058172" w:tentative="1">
      <w:start w:val="1"/>
      <w:numFmt w:val="lowerRoman"/>
      <w:lvlText w:val="%3."/>
      <w:lvlJc w:val="right"/>
      <w:pPr>
        <w:ind w:left="2160" w:hanging="180"/>
      </w:pPr>
    </w:lvl>
    <w:lvl w:ilvl="3" w:tplc="44058172" w:tentative="1">
      <w:start w:val="1"/>
      <w:numFmt w:val="decimal"/>
      <w:lvlText w:val="%4."/>
      <w:lvlJc w:val="left"/>
      <w:pPr>
        <w:ind w:left="2880" w:hanging="360"/>
      </w:pPr>
    </w:lvl>
    <w:lvl w:ilvl="4" w:tplc="44058172" w:tentative="1">
      <w:start w:val="1"/>
      <w:numFmt w:val="lowerLetter"/>
      <w:lvlText w:val="%5."/>
      <w:lvlJc w:val="left"/>
      <w:pPr>
        <w:ind w:left="3600" w:hanging="360"/>
      </w:pPr>
    </w:lvl>
    <w:lvl w:ilvl="5" w:tplc="44058172" w:tentative="1">
      <w:start w:val="1"/>
      <w:numFmt w:val="lowerRoman"/>
      <w:lvlText w:val="%6."/>
      <w:lvlJc w:val="right"/>
      <w:pPr>
        <w:ind w:left="4320" w:hanging="180"/>
      </w:pPr>
    </w:lvl>
    <w:lvl w:ilvl="6" w:tplc="44058172" w:tentative="1">
      <w:start w:val="1"/>
      <w:numFmt w:val="decimal"/>
      <w:lvlText w:val="%7."/>
      <w:lvlJc w:val="left"/>
      <w:pPr>
        <w:ind w:left="5040" w:hanging="360"/>
      </w:pPr>
    </w:lvl>
    <w:lvl w:ilvl="7" w:tplc="44058172" w:tentative="1">
      <w:start w:val="1"/>
      <w:numFmt w:val="lowerLetter"/>
      <w:lvlText w:val="%8."/>
      <w:lvlJc w:val="left"/>
      <w:pPr>
        <w:ind w:left="5760" w:hanging="360"/>
      </w:pPr>
    </w:lvl>
    <w:lvl w:ilvl="8" w:tplc="44058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28">
    <w:multiLevelType w:val="hybridMultilevel"/>
    <w:lvl w:ilvl="0" w:tplc="27615020">
      <w:start w:val="1"/>
      <w:numFmt w:val="decimal"/>
      <w:lvlText w:val="%1."/>
      <w:lvlJc w:val="left"/>
      <w:pPr>
        <w:ind w:left="720" w:hanging="360"/>
      </w:pPr>
    </w:lvl>
    <w:lvl w:ilvl="1" w:tplc="27615020" w:tentative="1">
      <w:start w:val="1"/>
      <w:numFmt w:val="lowerLetter"/>
      <w:lvlText w:val="%2."/>
      <w:lvlJc w:val="left"/>
      <w:pPr>
        <w:ind w:left="1440" w:hanging="360"/>
      </w:pPr>
    </w:lvl>
    <w:lvl w:ilvl="2" w:tplc="27615020" w:tentative="1">
      <w:start w:val="1"/>
      <w:numFmt w:val="lowerRoman"/>
      <w:lvlText w:val="%3."/>
      <w:lvlJc w:val="right"/>
      <w:pPr>
        <w:ind w:left="2160" w:hanging="180"/>
      </w:pPr>
    </w:lvl>
    <w:lvl w:ilvl="3" w:tplc="27615020" w:tentative="1">
      <w:start w:val="1"/>
      <w:numFmt w:val="decimal"/>
      <w:lvlText w:val="%4."/>
      <w:lvlJc w:val="left"/>
      <w:pPr>
        <w:ind w:left="2880" w:hanging="360"/>
      </w:pPr>
    </w:lvl>
    <w:lvl w:ilvl="4" w:tplc="27615020" w:tentative="1">
      <w:start w:val="1"/>
      <w:numFmt w:val="lowerLetter"/>
      <w:lvlText w:val="%5."/>
      <w:lvlJc w:val="left"/>
      <w:pPr>
        <w:ind w:left="3600" w:hanging="360"/>
      </w:pPr>
    </w:lvl>
    <w:lvl w:ilvl="5" w:tplc="27615020" w:tentative="1">
      <w:start w:val="1"/>
      <w:numFmt w:val="lowerRoman"/>
      <w:lvlText w:val="%6."/>
      <w:lvlJc w:val="right"/>
      <w:pPr>
        <w:ind w:left="4320" w:hanging="180"/>
      </w:pPr>
    </w:lvl>
    <w:lvl w:ilvl="6" w:tplc="27615020" w:tentative="1">
      <w:start w:val="1"/>
      <w:numFmt w:val="decimal"/>
      <w:lvlText w:val="%7."/>
      <w:lvlJc w:val="left"/>
      <w:pPr>
        <w:ind w:left="5040" w:hanging="360"/>
      </w:pPr>
    </w:lvl>
    <w:lvl w:ilvl="7" w:tplc="27615020" w:tentative="1">
      <w:start w:val="1"/>
      <w:numFmt w:val="lowerLetter"/>
      <w:lvlText w:val="%8."/>
      <w:lvlJc w:val="left"/>
      <w:pPr>
        <w:ind w:left="5760" w:hanging="360"/>
      </w:pPr>
    </w:lvl>
    <w:lvl w:ilvl="8" w:tplc="27615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27">
    <w:multiLevelType w:val="hybridMultilevel"/>
    <w:lvl w:ilvl="0" w:tplc="12274887">
      <w:start w:val="1"/>
      <w:numFmt w:val="decimal"/>
      <w:lvlText w:val="%1."/>
      <w:lvlJc w:val="left"/>
      <w:pPr>
        <w:ind w:left="720" w:hanging="360"/>
      </w:pPr>
    </w:lvl>
    <w:lvl w:ilvl="1" w:tplc="12274887" w:tentative="1">
      <w:start w:val="1"/>
      <w:numFmt w:val="lowerLetter"/>
      <w:lvlText w:val="%2."/>
      <w:lvlJc w:val="left"/>
      <w:pPr>
        <w:ind w:left="1440" w:hanging="360"/>
      </w:pPr>
    </w:lvl>
    <w:lvl w:ilvl="2" w:tplc="12274887" w:tentative="1">
      <w:start w:val="1"/>
      <w:numFmt w:val="lowerRoman"/>
      <w:lvlText w:val="%3."/>
      <w:lvlJc w:val="right"/>
      <w:pPr>
        <w:ind w:left="2160" w:hanging="180"/>
      </w:pPr>
    </w:lvl>
    <w:lvl w:ilvl="3" w:tplc="12274887" w:tentative="1">
      <w:start w:val="1"/>
      <w:numFmt w:val="decimal"/>
      <w:lvlText w:val="%4."/>
      <w:lvlJc w:val="left"/>
      <w:pPr>
        <w:ind w:left="2880" w:hanging="360"/>
      </w:pPr>
    </w:lvl>
    <w:lvl w:ilvl="4" w:tplc="12274887" w:tentative="1">
      <w:start w:val="1"/>
      <w:numFmt w:val="lowerLetter"/>
      <w:lvlText w:val="%5."/>
      <w:lvlJc w:val="left"/>
      <w:pPr>
        <w:ind w:left="3600" w:hanging="360"/>
      </w:pPr>
    </w:lvl>
    <w:lvl w:ilvl="5" w:tplc="12274887" w:tentative="1">
      <w:start w:val="1"/>
      <w:numFmt w:val="lowerRoman"/>
      <w:lvlText w:val="%6."/>
      <w:lvlJc w:val="right"/>
      <w:pPr>
        <w:ind w:left="4320" w:hanging="180"/>
      </w:pPr>
    </w:lvl>
    <w:lvl w:ilvl="6" w:tplc="12274887" w:tentative="1">
      <w:start w:val="1"/>
      <w:numFmt w:val="decimal"/>
      <w:lvlText w:val="%7."/>
      <w:lvlJc w:val="left"/>
      <w:pPr>
        <w:ind w:left="5040" w:hanging="360"/>
      </w:pPr>
    </w:lvl>
    <w:lvl w:ilvl="7" w:tplc="12274887" w:tentative="1">
      <w:start w:val="1"/>
      <w:numFmt w:val="lowerLetter"/>
      <w:lvlText w:val="%8."/>
      <w:lvlJc w:val="left"/>
      <w:pPr>
        <w:ind w:left="5760" w:hanging="360"/>
      </w:pPr>
    </w:lvl>
    <w:lvl w:ilvl="8" w:tplc="12274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26">
    <w:multiLevelType w:val="hybridMultilevel"/>
    <w:lvl w:ilvl="0" w:tplc="33637863">
      <w:start w:val="1"/>
      <w:numFmt w:val="decimal"/>
      <w:lvlText w:val="%1."/>
      <w:lvlJc w:val="left"/>
      <w:pPr>
        <w:ind w:left="720" w:hanging="360"/>
      </w:pPr>
    </w:lvl>
    <w:lvl w:ilvl="1" w:tplc="33637863" w:tentative="1">
      <w:start w:val="1"/>
      <w:numFmt w:val="lowerLetter"/>
      <w:lvlText w:val="%2."/>
      <w:lvlJc w:val="left"/>
      <w:pPr>
        <w:ind w:left="1440" w:hanging="360"/>
      </w:pPr>
    </w:lvl>
    <w:lvl w:ilvl="2" w:tplc="33637863" w:tentative="1">
      <w:start w:val="1"/>
      <w:numFmt w:val="lowerRoman"/>
      <w:lvlText w:val="%3."/>
      <w:lvlJc w:val="right"/>
      <w:pPr>
        <w:ind w:left="2160" w:hanging="180"/>
      </w:pPr>
    </w:lvl>
    <w:lvl w:ilvl="3" w:tplc="33637863" w:tentative="1">
      <w:start w:val="1"/>
      <w:numFmt w:val="decimal"/>
      <w:lvlText w:val="%4."/>
      <w:lvlJc w:val="left"/>
      <w:pPr>
        <w:ind w:left="2880" w:hanging="360"/>
      </w:pPr>
    </w:lvl>
    <w:lvl w:ilvl="4" w:tplc="33637863" w:tentative="1">
      <w:start w:val="1"/>
      <w:numFmt w:val="lowerLetter"/>
      <w:lvlText w:val="%5."/>
      <w:lvlJc w:val="left"/>
      <w:pPr>
        <w:ind w:left="3600" w:hanging="360"/>
      </w:pPr>
    </w:lvl>
    <w:lvl w:ilvl="5" w:tplc="33637863" w:tentative="1">
      <w:start w:val="1"/>
      <w:numFmt w:val="lowerRoman"/>
      <w:lvlText w:val="%6."/>
      <w:lvlJc w:val="right"/>
      <w:pPr>
        <w:ind w:left="4320" w:hanging="180"/>
      </w:pPr>
    </w:lvl>
    <w:lvl w:ilvl="6" w:tplc="33637863" w:tentative="1">
      <w:start w:val="1"/>
      <w:numFmt w:val="decimal"/>
      <w:lvlText w:val="%7."/>
      <w:lvlJc w:val="left"/>
      <w:pPr>
        <w:ind w:left="5040" w:hanging="360"/>
      </w:pPr>
    </w:lvl>
    <w:lvl w:ilvl="7" w:tplc="33637863" w:tentative="1">
      <w:start w:val="1"/>
      <w:numFmt w:val="lowerLetter"/>
      <w:lvlText w:val="%8."/>
      <w:lvlJc w:val="left"/>
      <w:pPr>
        <w:ind w:left="5760" w:hanging="360"/>
      </w:pPr>
    </w:lvl>
    <w:lvl w:ilvl="8" w:tplc="33637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25">
    <w:multiLevelType w:val="hybridMultilevel"/>
    <w:lvl w:ilvl="0" w:tplc="44056935">
      <w:start w:val="1"/>
      <w:numFmt w:val="decimal"/>
      <w:lvlText w:val="%1."/>
      <w:lvlJc w:val="left"/>
      <w:pPr>
        <w:ind w:left="720" w:hanging="360"/>
      </w:pPr>
    </w:lvl>
    <w:lvl w:ilvl="1" w:tplc="44056935" w:tentative="1">
      <w:start w:val="1"/>
      <w:numFmt w:val="lowerLetter"/>
      <w:lvlText w:val="%2."/>
      <w:lvlJc w:val="left"/>
      <w:pPr>
        <w:ind w:left="1440" w:hanging="360"/>
      </w:pPr>
    </w:lvl>
    <w:lvl w:ilvl="2" w:tplc="44056935" w:tentative="1">
      <w:start w:val="1"/>
      <w:numFmt w:val="lowerRoman"/>
      <w:lvlText w:val="%3."/>
      <w:lvlJc w:val="right"/>
      <w:pPr>
        <w:ind w:left="2160" w:hanging="180"/>
      </w:pPr>
    </w:lvl>
    <w:lvl w:ilvl="3" w:tplc="44056935" w:tentative="1">
      <w:start w:val="1"/>
      <w:numFmt w:val="decimal"/>
      <w:lvlText w:val="%4."/>
      <w:lvlJc w:val="left"/>
      <w:pPr>
        <w:ind w:left="2880" w:hanging="360"/>
      </w:pPr>
    </w:lvl>
    <w:lvl w:ilvl="4" w:tplc="44056935" w:tentative="1">
      <w:start w:val="1"/>
      <w:numFmt w:val="lowerLetter"/>
      <w:lvlText w:val="%5."/>
      <w:lvlJc w:val="left"/>
      <w:pPr>
        <w:ind w:left="3600" w:hanging="360"/>
      </w:pPr>
    </w:lvl>
    <w:lvl w:ilvl="5" w:tplc="44056935" w:tentative="1">
      <w:start w:val="1"/>
      <w:numFmt w:val="lowerRoman"/>
      <w:lvlText w:val="%6."/>
      <w:lvlJc w:val="right"/>
      <w:pPr>
        <w:ind w:left="4320" w:hanging="180"/>
      </w:pPr>
    </w:lvl>
    <w:lvl w:ilvl="6" w:tplc="44056935" w:tentative="1">
      <w:start w:val="1"/>
      <w:numFmt w:val="decimal"/>
      <w:lvlText w:val="%7."/>
      <w:lvlJc w:val="left"/>
      <w:pPr>
        <w:ind w:left="5040" w:hanging="360"/>
      </w:pPr>
    </w:lvl>
    <w:lvl w:ilvl="7" w:tplc="44056935" w:tentative="1">
      <w:start w:val="1"/>
      <w:numFmt w:val="lowerLetter"/>
      <w:lvlText w:val="%8."/>
      <w:lvlJc w:val="left"/>
      <w:pPr>
        <w:ind w:left="5760" w:hanging="360"/>
      </w:pPr>
    </w:lvl>
    <w:lvl w:ilvl="8" w:tplc="44056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24">
    <w:multiLevelType w:val="hybridMultilevel"/>
    <w:lvl w:ilvl="0" w:tplc="78689814">
      <w:start w:val="1"/>
      <w:numFmt w:val="decimal"/>
      <w:lvlText w:val="%1."/>
      <w:lvlJc w:val="left"/>
      <w:pPr>
        <w:ind w:left="720" w:hanging="360"/>
      </w:pPr>
    </w:lvl>
    <w:lvl w:ilvl="1" w:tplc="78689814" w:tentative="1">
      <w:start w:val="1"/>
      <w:numFmt w:val="lowerLetter"/>
      <w:lvlText w:val="%2."/>
      <w:lvlJc w:val="left"/>
      <w:pPr>
        <w:ind w:left="1440" w:hanging="360"/>
      </w:pPr>
    </w:lvl>
    <w:lvl w:ilvl="2" w:tplc="78689814" w:tentative="1">
      <w:start w:val="1"/>
      <w:numFmt w:val="lowerRoman"/>
      <w:lvlText w:val="%3."/>
      <w:lvlJc w:val="right"/>
      <w:pPr>
        <w:ind w:left="2160" w:hanging="180"/>
      </w:pPr>
    </w:lvl>
    <w:lvl w:ilvl="3" w:tplc="78689814" w:tentative="1">
      <w:start w:val="1"/>
      <w:numFmt w:val="decimal"/>
      <w:lvlText w:val="%4."/>
      <w:lvlJc w:val="left"/>
      <w:pPr>
        <w:ind w:left="2880" w:hanging="360"/>
      </w:pPr>
    </w:lvl>
    <w:lvl w:ilvl="4" w:tplc="78689814" w:tentative="1">
      <w:start w:val="1"/>
      <w:numFmt w:val="lowerLetter"/>
      <w:lvlText w:val="%5."/>
      <w:lvlJc w:val="left"/>
      <w:pPr>
        <w:ind w:left="3600" w:hanging="360"/>
      </w:pPr>
    </w:lvl>
    <w:lvl w:ilvl="5" w:tplc="78689814" w:tentative="1">
      <w:start w:val="1"/>
      <w:numFmt w:val="lowerRoman"/>
      <w:lvlText w:val="%6."/>
      <w:lvlJc w:val="right"/>
      <w:pPr>
        <w:ind w:left="4320" w:hanging="180"/>
      </w:pPr>
    </w:lvl>
    <w:lvl w:ilvl="6" w:tplc="78689814" w:tentative="1">
      <w:start w:val="1"/>
      <w:numFmt w:val="decimal"/>
      <w:lvlText w:val="%7."/>
      <w:lvlJc w:val="left"/>
      <w:pPr>
        <w:ind w:left="5040" w:hanging="360"/>
      </w:pPr>
    </w:lvl>
    <w:lvl w:ilvl="7" w:tplc="78689814" w:tentative="1">
      <w:start w:val="1"/>
      <w:numFmt w:val="lowerLetter"/>
      <w:lvlText w:val="%8."/>
      <w:lvlJc w:val="left"/>
      <w:pPr>
        <w:ind w:left="5760" w:hanging="360"/>
      </w:pPr>
    </w:lvl>
    <w:lvl w:ilvl="8" w:tplc="78689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23">
    <w:multiLevelType w:val="hybridMultilevel"/>
    <w:lvl w:ilvl="0" w:tplc="30769877">
      <w:start w:val="1"/>
      <w:numFmt w:val="decimal"/>
      <w:lvlText w:val="%1."/>
      <w:lvlJc w:val="left"/>
      <w:pPr>
        <w:ind w:left="720" w:hanging="360"/>
      </w:pPr>
    </w:lvl>
    <w:lvl w:ilvl="1" w:tplc="30769877" w:tentative="1">
      <w:start w:val="1"/>
      <w:numFmt w:val="lowerLetter"/>
      <w:lvlText w:val="%2."/>
      <w:lvlJc w:val="left"/>
      <w:pPr>
        <w:ind w:left="1440" w:hanging="360"/>
      </w:pPr>
    </w:lvl>
    <w:lvl w:ilvl="2" w:tplc="30769877" w:tentative="1">
      <w:start w:val="1"/>
      <w:numFmt w:val="lowerRoman"/>
      <w:lvlText w:val="%3."/>
      <w:lvlJc w:val="right"/>
      <w:pPr>
        <w:ind w:left="2160" w:hanging="180"/>
      </w:pPr>
    </w:lvl>
    <w:lvl w:ilvl="3" w:tplc="30769877" w:tentative="1">
      <w:start w:val="1"/>
      <w:numFmt w:val="decimal"/>
      <w:lvlText w:val="%4."/>
      <w:lvlJc w:val="left"/>
      <w:pPr>
        <w:ind w:left="2880" w:hanging="360"/>
      </w:pPr>
    </w:lvl>
    <w:lvl w:ilvl="4" w:tplc="30769877" w:tentative="1">
      <w:start w:val="1"/>
      <w:numFmt w:val="lowerLetter"/>
      <w:lvlText w:val="%5."/>
      <w:lvlJc w:val="left"/>
      <w:pPr>
        <w:ind w:left="3600" w:hanging="360"/>
      </w:pPr>
    </w:lvl>
    <w:lvl w:ilvl="5" w:tplc="30769877" w:tentative="1">
      <w:start w:val="1"/>
      <w:numFmt w:val="lowerRoman"/>
      <w:lvlText w:val="%6."/>
      <w:lvlJc w:val="right"/>
      <w:pPr>
        <w:ind w:left="4320" w:hanging="180"/>
      </w:pPr>
    </w:lvl>
    <w:lvl w:ilvl="6" w:tplc="30769877" w:tentative="1">
      <w:start w:val="1"/>
      <w:numFmt w:val="decimal"/>
      <w:lvlText w:val="%7."/>
      <w:lvlJc w:val="left"/>
      <w:pPr>
        <w:ind w:left="5040" w:hanging="360"/>
      </w:pPr>
    </w:lvl>
    <w:lvl w:ilvl="7" w:tplc="30769877" w:tentative="1">
      <w:start w:val="1"/>
      <w:numFmt w:val="lowerLetter"/>
      <w:lvlText w:val="%8."/>
      <w:lvlJc w:val="left"/>
      <w:pPr>
        <w:ind w:left="5760" w:hanging="360"/>
      </w:pPr>
    </w:lvl>
    <w:lvl w:ilvl="8" w:tplc="30769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22">
    <w:multiLevelType w:val="hybridMultilevel"/>
    <w:lvl w:ilvl="0" w:tplc="33409505">
      <w:start w:val="1"/>
      <w:numFmt w:val="decimal"/>
      <w:lvlText w:val="%1."/>
      <w:lvlJc w:val="left"/>
      <w:pPr>
        <w:ind w:left="720" w:hanging="360"/>
      </w:pPr>
    </w:lvl>
    <w:lvl w:ilvl="1" w:tplc="33409505" w:tentative="1">
      <w:start w:val="1"/>
      <w:numFmt w:val="lowerLetter"/>
      <w:lvlText w:val="%2."/>
      <w:lvlJc w:val="left"/>
      <w:pPr>
        <w:ind w:left="1440" w:hanging="360"/>
      </w:pPr>
    </w:lvl>
    <w:lvl w:ilvl="2" w:tplc="33409505" w:tentative="1">
      <w:start w:val="1"/>
      <w:numFmt w:val="lowerRoman"/>
      <w:lvlText w:val="%3."/>
      <w:lvlJc w:val="right"/>
      <w:pPr>
        <w:ind w:left="2160" w:hanging="180"/>
      </w:pPr>
    </w:lvl>
    <w:lvl w:ilvl="3" w:tplc="33409505" w:tentative="1">
      <w:start w:val="1"/>
      <w:numFmt w:val="decimal"/>
      <w:lvlText w:val="%4."/>
      <w:lvlJc w:val="left"/>
      <w:pPr>
        <w:ind w:left="2880" w:hanging="360"/>
      </w:pPr>
    </w:lvl>
    <w:lvl w:ilvl="4" w:tplc="33409505" w:tentative="1">
      <w:start w:val="1"/>
      <w:numFmt w:val="lowerLetter"/>
      <w:lvlText w:val="%5."/>
      <w:lvlJc w:val="left"/>
      <w:pPr>
        <w:ind w:left="3600" w:hanging="360"/>
      </w:pPr>
    </w:lvl>
    <w:lvl w:ilvl="5" w:tplc="33409505" w:tentative="1">
      <w:start w:val="1"/>
      <w:numFmt w:val="lowerRoman"/>
      <w:lvlText w:val="%6."/>
      <w:lvlJc w:val="right"/>
      <w:pPr>
        <w:ind w:left="4320" w:hanging="180"/>
      </w:pPr>
    </w:lvl>
    <w:lvl w:ilvl="6" w:tplc="33409505" w:tentative="1">
      <w:start w:val="1"/>
      <w:numFmt w:val="decimal"/>
      <w:lvlText w:val="%7."/>
      <w:lvlJc w:val="left"/>
      <w:pPr>
        <w:ind w:left="5040" w:hanging="360"/>
      </w:pPr>
    </w:lvl>
    <w:lvl w:ilvl="7" w:tplc="33409505" w:tentative="1">
      <w:start w:val="1"/>
      <w:numFmt w:val="lowerLetter"/>
      <w:lvlText w:val="%8."/>
      <w:lvlJc w:val="left"/>
      <w:pPr>
        <w:ind w:left="5760" w:hanging="360"/>
      </w:pPr>
    </w:lvl>
    <w:lvl w:ilvl="8" w:tplc="33409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21">
    <w:multiLevelType w:val="hybridMultilevel"/>
    <w:lvl w:ilvl="0" w:tplc="81918871">
      <w:start w:val="1"/>
      <w:numFmt w:val="decimal"/>
      <w:lvlText w:val="%1."/>
      <w:lvlJc w:val="left"/>
      <w:pPr>
        <w:ind w:left="720" w:hanging="360"/>
      </w:pPr>
    </w:lvl>
    <w:lvl w:ilvl="1" w:tplc="81918871" w:tentative="1">
      <w:start w:val="1"/>
      <w:numFmt w:val="lowerLetter"/>
      <w:lvlText w:val="%2."/>
      <w:lvlJc w:val="left"/>
      <w:pPr>
        <w:ind w:left="1440" w:hanging="360"/>
      </w:pPr>
    </w:lvl>
    <w:lvl w:ilvl="2" w:tplc="81918871" w:tentative="1">
      <w:start w:val="1"/>
      <w:numFmt w:val="lowerRoman"/>
      <w:lvlText w:val="%3."/>
      <w:lvlJc w:val="right"/>
      <w:pPr>
        <w:ind w:left="2160" w:hanging="180"/>
      </w:pPr>
    </w:lvl>
    <w:lvl w:ilvl="3" w:tplc="81918871" w:tentative="1">
      <w:start w:val="1"/>
      <w:numFmt w:val="decimal"/>
      <w:lvlText w:val="%4."/>
      <w:lvlJc w:val="left"/>
      <w:pPr>
        <w:ind w:left="2880" w:hanging="360"/>
      </w:pPr>
    </w:lvl>
    <w:lvl w:ilvl="4" w:tplc="81918871" w:tentative="1">
      <w:start w:val="1"/>
      <w:numFmt w:val="lowerLetter"/>
      <w:lvlText w:val="%5."/>
      <w:lvlJc w:val="left"/>
      <w:pPr>
        <w:ind w:left="3600" w:hanging="360"/>
      </w:pPr>
    </w:lvl>
    <w:lvl w:ilvl="5" w:tplc="81918871" w:tentative="1">
      <w:start w:val="1"/>
      <w:numFmt w:val="lowerRoman"/>
      <w:lvlText w:val="%6."/>
      <w:lvlJc w:val="right"/>
      <w:pPr>
        <w:ind w:left="4320" w:hanging="180"/>
      </w:pPr>
    </w:lvl>
    <w:lvl w:ilvl="6" w:tplc="81918871" w:tentative="1">
      <w:start w:val="1"/>
      <w:numFmt w:val="decimal"/>
      <w:lvlText w:val="%7."/>
      <w:lvlJc w:val="left"/>
      <w:pPr>
        <w:ind w:left="5040" w:hanging="360"/>
      </w:pPr>
    </w:lvl>
    <w:lvl w:ilvl="7" w:tplc="81918871" w:tentative="1">
      <w:start w:val="1"/>
      <w:numFmt w:val="lowerLetter"/>
      <w:lvlText w:val="%8."/>
      <w:lvlJc w:val="left"/>
      <w:pPr>
        <w:ind w:left="5760" w:hanging="360"/>
      </w:pPr>
    </w:lvl>
    <w:lvl w:ilvl="8" w:tplc="81918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20">
    <w:multiLevelType w:val="hybridMultilevel"/>
    <w:lvl w:ilvl="0" w:tplc="46807831">
      <w:start w:val="1"/>
      <w:numFmt w:val="decimal"/>
      <w:lvlText w:val="%1."/>
      <w:lvlJc w:val="left"/>
      <w:pPr>
        <w:ind w:left="720" w:hanging="360"/>
      </w:pPr>
    </w:lvl>
    <w:lvl w:ilvl="1" w:tplc="46807831" w:tentative="1">
      <w:start w:val="1"/>
      <w:numFmt w:val="lowerLetter"/>
      <w:lvlText w:val="%2."/>
      <w:lvlJc w:val="left"/>
      <w:pPr>
        <w:ind w:left="1440" w:hanging="360"/>
      </w:pPr>
    </w:lvl>
    <w:lvl w:ilvl="2" w:tplc="46807831" w:tentative="1">
      <w:start w:val="1"/>
      <w:numFmt w:val="lowerRoman"/>
      <w:lvlText w:val="%3."/>
      <w:lvlJc w:val="right"/>
      <w:pPr>
        <w:ind w:left="2160" w:hanging="180"/>
      </w:pPr>
    </w:lvl>
    <w:lvl w:ilvl="3" w:tplc="46807831" w:tentative="1">
      <w:start w:val="1"/>
      <w:numFmt w:val="decimal"/>
      <w:lvlText w:val="%4."/>
      <w:lvlJc w:val="left"/>
      <w:pPr>
        <w:ind w:left="2880" w:hanging="360"/>
      </w:pPr>
    </w:lvl>
    <w:lvl w:ilvl="4" w:tplc="46807831" w:tentative="1">
      <w:start w:val="1"/>
      <w:numFmt w:val="lowerLetter"/>
      <w:lvlText w:val="%5."/>
      <w:lvlJc w:val="left"/>
      <w:pPr>
        <w:ind w:left="3600" w:hanging="360"/>
      </w:pPr>
    </w:lvl>
    <w:lvl w:ilvl="5" w:tplc="46807831" w:tentative="1">
      <w:start w:val="1"/>
      <w:numFmt w:val="lowerRoman"/>
      <w:lvlText w:val="%6."/>
      <w:lvlJc w:val="right"/>
      <w:pPr>
        <w:ind w:left="4320" w:hanging="180"/>
      </w:pPr>
    </w:lvl>
    <w:lvl w:ilvl="6" w:tplc="46807831" w:tentative="1">
      <w:start w:val="1"/>
      <w:numFmt w:val="decimal"/>
      <w:lvlText w:val="%7."/>
      <w:lvlJc w:val="left"/>
      <w:pPr>
        <w:ind w:left="5040" w:hanging="360"/>
      </w:pPr>
    </w:lvl>
    <w:lvl w:ilvl="7" w:tplc="46807831" w:tentative="1">
      <w:start w:val="1"/>
      <w:numFmt w:val="lowerLetter"/>
      <w:lvlText w:val="%8."/>
      <w:lvlJc w:val="left"/>
      <w:pPr>
        <w:ind w:left="5760" w:hanging="360"/>
      </w:pPr>
    </w:lvl>
    <w:lvl w:ilvl="8" w:tplc="46807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19">
    <w:multiLevelType w:val="hybridMultilevel"/>
    <w:lvl w:ilvl="0" w:tplc="39740766">
      <w:start w:val="1"/>
      <w:numFmt w:val="decimal"/>
      <w:lvlText w:val="%1."/>
      <w:lvlJc w:val="left"/>
      <w:pPr>
        <w:ind w:left="720" w:hanging="360"/>
      </w:pPr>
    </w:lvl>
    <w:lvl w:ilvl="1" w:tplc="39740766" w:tentative="1">
      <w:start w:val="1"/>
      <w:numFmt w:val="lowerLetter"/>
      <w:lvlText w:val="%2."/>
      <w:lvlJc w:val="left"/>
      <w:pPr>
        <w:ind w:left="1440" w:hanging="360"/>
      </w:pPr>
    </w:lvl>
    <w:lvl w:ilvl="2" w:tplc="39740766" w:tentative="1">
      <w:start w:val="1"/>
      <w:numFmt w:val="lowerRoman"/>
      <w:lvlText w:val="%3."/>
      <w:lvlJc w:val="right"/>
      <w:pPr>
        <w:ind w:left="2160" w:hanging="180"/>
      </w:pPr>
    </w:lvl>
    <w:lvl w:ilvl="3" w:tplc="39740766" w:tentative="1">
      <w:start w:val="1"/>
      <w:numFmt w:val="decimal"/>
      <w:lvlText w:val="%4."/>
      <w:lvlJc w:val="left"/>
      <w:pPr>
        <w:ind w:left="2880" w:hanging="360"/>
      </w:pPr>
    </w:lvl>
    <w:lvl w:ilvl="4" w:tplc="39740766" w:tentative="1">
      <w:start w:val="1"/>
      <w:numFmt w:val="lowerLetter"/>
      <w:lvlText w:val="%5."/>
      <w:lvlJc w:val="left"/>
      <w:pPr>
        <w:ind w:left="3600" w:hanging="360"/>
      </w:pPr>
    </w:lvl>
    <w:lvl w:ilvl="5" w:tplc="39740766" w:tentative="1">
      <w:start w:val="1"/>
      <w:numFmt w:val="lowerRoman"/>
      <w:lvlText w:val="%6."/>
      <w:lvlJc w:val="right"/>
      <w:pPr>
        <w:ind w:left="4320" w:hanging="180"/>
      </w:pPr>
    </w:lvl>
    <w:lvl w:ilvl="6" w:tplc="39740766" w:tentative="1">
      <w:start w:val="1"/>
      <w:numFmt w:val="decimal"/>
      <w:lvlText w:val="%7."/>
      <w:lvlJc w:val="left"/>
      <w:pPr>
        <w:ind w:left="5040" w:hanging="360"/>
      </w:pPr>
    </w:lvl>
    <w:lvl w:ilvl="7" w:tplc="39740766" w:tentative="1">
      <w:start w:val="1"/>
      <w:numFmt w:val="lowerLetter"/>
      <w:lvlText w:val="%8."/>
      <w:lvlJc w:val="left"/>
      <w:pPr>
        <w:ind w:left="5760" w:hanging="360"/>
      </w:pPr>
    </w:lvl>
    <w:lvl w:ilvl="8" w:tplc="39740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18">
    <w:multiLevelType w:val="hybridMultilevel"/>
    <w:lvl w:ilvl="0" w:tplc="68709825">
      <w:start w:val="1"/>
      <w:numFmt w:val="decimal"/>
      <w:lvlText w:val="%1."/>
      <w:lvlJc w:val="left"/>
      <w:pPr>
        <w:ind w:left="720" w:hanging="360"/>
      </w:pPr>
    </w:lvl>
    <w:lvl w:ilvl="1" w:tplc="68709825" w:tentative="1">
      <w:start w:val="1"/>
      <w:numFmt w:val="lowerLetter"/>
      <w:lvlText w:val="%2."/>
      <w:lvlJc w:val="left"/>
      <w:pPr>
        <w:ind w:left="1440" w:hanging="360"/>
      </w:pPr>
    </w:lvl>
    <w:lvl w:ilvl="2" w:tplc="68709825" w:tentative="1">
      <w:start w:val="1"/>
      <w:numFmt w:val="lowerRoman"/>
      <w:lvlText w:val="%3."/>
      <w:lvlJc w:val="right"/>
      <w:pPr>
        <w:ind w:left="2160" w:hanging="180"/>
      </w:pPr>
    </w:lvl>
    <w:lvl w:ilvl="3" w:tplc="68709825" w:tentative="1">
      <w:start w:val="1"/>
      <w:numFmt w:val="decimal"/>
      <w:lvlText w:val="%4."/>
      <w:lvlJc w:val="left"/>
      <w:pPr>
        <w:ind w:left="2880" w:hanging="360"/>
      </w:pPr>
    </w:lvl>
    <w:lvl w:ilvl="4" w:tplc="68709825" w:tentative="1">
      <w:start w:val="1"/>
      <w:numFmt w:val="lowerLetter"/>
      <w:lvlText w:val="%5."/>
      <w:lvlJc w:val="left"/>
      <w:pPr>
        <w:ind w:left="3600" w:hanging="360"/>
      </w:pPr>
    </w:lvl>
    <w:lvl w:ilvl="5" w:tplc="68709825" w:tentative="1">
      <w:start w:val="1"/>
      <w:numFmt w:val="lowerRoman"/>
      <w:lvlText w:val="%6."/>
      <w:lvlJc w:val="right"/>
      <w:pPr>
        <w:ind w:left="4320" w:hanging="180"/>
      </w:pPr>
    </w:lvl>
    <w:lvl w:ilvl="6" w:tplc="68709825" w:tentative="1">
      <w:start w:val="1"/>
      <w:numFmt w:val="decimal"/>
      <w:lvlText w:val="%7."/>
      <w:lvlJc w:val="left"/>
      <w:pPr>
        <w:ind w:left="5040" w:hanging="360"/>
      </w:pPr>
    </w:lvl>
    <w:lvl w:ilvl="7" w:tplc="68709825" w:tentative="1">
      <w:start w:val="1"/>
      <w:numFmt w:val="lowerLetter"/>
      <w:lvlText w:val="%8."/>
      <w:lvlJc w:val="left"/>
      <w:pPr>
        <w:ind w:left="5760" w:hanging="360"/>
      </w:pPr>
    </w:lvl>
    <w:lvl w:ilvl="8" w:tplc="68709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17">
    <w:multiLevelType w:val="hybridMultilevel"/>
    <w:lvl w:ilvl="0" w:tplc="15541335">
      <w:start w:val="1"/>
      <w:numFmt w:val="decimal"/>
      <w:lvlText w:val="%1."/>
      <w:lvlJc w:val="left"/>
      <w:pPr>
        <w:ind w:left="720" w:hanging="360"/>
      </w:pPr>
    </w:lvl>
    <w:lvl w:ilvl="1" w:tplc="15541335" w:tentative="1">
      <w:start w:val="1"/>
      <w:numFmt w:val="lowerLetter"/>
      <w:lvlText w:val="%2."/>
      <w:lvlJc w:val="left"/>
      <w:pPr>
        <w:ind w:left="1440" w:hanging="360"/>
      </w:pPr>
    </w:lvl>
    <w:lvl w:ilvl="2" w:tplc="15541335" w:tentative="1">
      <w:start w:val="1"/>
      <w:numFmt w:val="lowerRoman"/>
      <w:lvlText w:val="%3."/>
      <w:lvlJc w:val="right"/>
      <w:pPr>
        <w:ind w:left="2160" w:hanging="180"/>
      </w:pPr>
    </w:lvl>
    <w:lvl w:ilvl="3" w:tplc="15541335" w:tentative="1">
      <w:start w:val="1"/>
      <w:numFmt w:val="decimal"/>
      <w:lvlText w:val="%4."/>
      <w:lvlJc w:val="left"/>
      <w:pPr>
        <w:ind w:left="2880" w:hanging="360"/>
      </w:pPr>
    </w:lvl>
    <w:lvl w:ilvl="4" w:tplc="15541335" w:tentative="1">
      <w:start w:val="1"/>
      <w:numFmt w:val="lowerLetter"/>
      <w:lvlText w:val="%5."/>
      <w:lvlJc w:val="left"/>
      <w:pPr>
        <w:ind w:left="3600" w:hanging="360"/>
      </w:pPr>
    </w:lvl>
    <w:lvl w:ilvl="5" w:tplc="15541335" w:tentative="1">
      <w:start w:val="1"/>
      <w:numFmt w:val="lowerRoman"/>
      <w:lvlText w:val="%6."/>
      <w:lvlJc w:val="right"/>
      <w:pPr>
        <w:ind w:left="4320" w:hanging="180"/>
      </w:pPr>
    </w:lvl>
    <w:lvl w:ilvl="6" w:tplc="15541335" w:tentative="1">
      <w:start w:val="1"/>
      <w:numFmt w:val="decimal"/>
      <w:lvlText w:val="%7."/>
      <w:lvlJc w:val="left"/>
      <w:pPr>
        <w:ind w:left="5040" w:hanging="360"/>
      </w:pPr>
    </w:lvl>
    <w:lvl w:ilvl="7" w:tplc="15541335" w:tentative="1">
      <w:start w:val="1"/>
      <w:numFmt w:val="lowerLetter"/>
      <w:lvlText w:val="%8."/>
      <w:lvlJc w:val="left"/>
      <w:pPr>
        <w:ind w:left="5760" w:hanging="360"/>
      </w:pPr>
    </w:lvl>
    <w:lvl w:ilvl="8" w:tplc="15541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16">
    <w:multiLevelType w:val="hybridMultilevel"/>
    <w:lvl w:ilvl="0" w:tplc="40228264">
      <w:start w:val="1"/>
      <w:numFmt w:val="decimal"/>
      <w:lvlText w:val="%1."/>
      <w:lvlJc w:val="left"/>
      <w:pPr>
        <w:ind w:left="720" w:hanging="360"/>
      </w:pPr>
    </w:lvl>
    <w:lvl w:ilvl="1" w:tplc="40228264" w:tentative="1">
      <w:start w:val="1"/>
      <w:numFmt w:val="lowerLetter"/>
      <w:lvlText w:val="%2."/>
      <w:lvlJc w:val="left"/>
      <w:pPr>
        <w:ind w:left="1440" w:hanging="360"/>
      </w:pPr>
    </w:lvl>
    <w:lvl w:ilvl="2" w:tplc="40228264" w:tentative="1">
      <w:start w:val="1"/>
      <w:numFmt w:val="lowerRoman"/>
      <w:lvlText w:val="%3."/>
      <w:lvlJc w:val="right"/>
      <w:pPr>
        <w:ind w:left="2160" w:hanging="180"/>
      </w:pPr>
    </w:lvl>
    <w:lvl w:ilvl="3" w:tplc="40228264" w:tentative="1">
      <w:start w:val="1"/>
      <w:numFmt w:val="decimal"/>
      <w:lvlText w:val="%4."/>
      <w:lvlJc w:val="left"/>
      <w:pPr>
        <w:ind w:left="2880" w:hanging="360"/>
      </w:pPr>
    </w:lvl>
    <w:lvl w:ilvl="4" w:tplc="40228264" w:tentative="1">
      <w:start w:val="1"/>
      <w:numFmt w:val="lowerLetter"/>
      <w:lvlText w:val="%5."/>
      <w:lvlJc w:val="left"/>
      <w:pPr>
        <w:ind w:left="3600" w:hanging="360"/>
      </w:pPr>
    </w:lvl>
    <w:lvl w:ilvl="5" w:tplc="40228264" w:tentative="1">
      <w:start w:val="1"/>
      <w:numFmt w:val="lowerRoman"/>
      <w:lvlText w:val="%6."/>
      <w:lvlJc w:val="right"/>
      <w:pPr>
        <w:ind w:left="4320" w:hanging="180"/>
      </w:pPr>
    </w:lvl>
    <w:lvl w:ilvl="6" w:tplc="40228264" w:tentative="1">
      <w:start w:val="1"/>
      <w:numFmt w:val="decimal"/>
      <w:lvlText w:val="%7."/>
      <w:lvlJc w:val="left"/>
      <w:pPr>
        <w:ind w:left="5040" w:hanging="360"/>
      </w:pPr>
    </w:lvl>
    <w:lvl w:ilvl="7" w:tplc="40228264" w:tentative="1">
      <w:start w:val="1"/>
      <w:numFmt w:val="lowerLetter"/>
      <w:lvlText w:val="%8."/>
      <w:lvlJc w:val="left"/>
      <w:pPr>
        <w:ind w:left="5760" w:hanging="360"/>
      </w:pPr>
    </w:lvl>
    <w:lvl w:ilvl="8" w:tplc="40228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15">
    <w:multiLevelType w:val="hybridMultilevel"/>
    <w:lvl w:ilvl="0" w:tplc="90573355">
      <w:start w:val="1"/>
      <w:numFmt w:val="decimal"/>
      <w:lvlText w:val="%1."/>
      <w:lvlJc w:val="left"/>
      <w:pPr>
        <w:ind w:left="720" w:hanging="360"/>
      </w:pPr>
    </w:lvl>
    <w:lvl w:ilvl="1" w:tplc="90573355" w:tentative="1">
      <w:start w:val="1"/>
      <w:numFmt w:val="lowerLetter"/>
      <w:lvlText w:val="%2."/>
      <w:lvlJc w:val="left"/>
      <w:pPr>
        <w:ind w:left="1440" w:hanging="360"/>
      </w:pPr>
    </w:lvl>
    <w:lvl w:ilvl="2" w:tplc="90573355" w:tentative="1">
      <w:start w:val="1"/>
      <w:numFmt w:val="lowerRoman"/>
      <w:lvlText w:val="%3."/>
      <w:lvlJc w:val="right"/>
      <w:pPr>
        <w:ind w:left="2160" w:hanging="180"/>
      </w:pPr>
    </w:lvl>
    <w:lvl w:ilvl="3" w:tplc="90573355" w:tentative="1">
      <w:start w:val="1"/>
      <w:numFmt w:val="decimal"/>
      <w:lvlText w:val="%4."/>
      <w:lvlJc w:val="left"/>
      <w:pPr>
        <w:ind w:left="2880" w:hanging="360"/>
      </w:pPr>
    </w:lvl>
    <w:lvl w:ilvl="4" w:tplc="90573355" w:tentative="1">
      <w:start w:val="1"/>
      <w:numFmt w:val="lowerLetter"/>
      <w:lvlText w:val="%5."/>
      <w:lvlJc w:val="left"/>
      <w:pPr>
        <w:ind w:left="3600" w:hanging="360"/>
      </w:pPr>
    </w:lvl>
    <w:lvl w:ilvl="5" w:tplc="90573355" w:tentative="1">
      <w:start w:val="1"/>
      <w:numFmt w:val="lowerRoman"/>
      <w:lvlText w:val="%6."/>
      <w:lvlJc w:val="right"/>
      <w:pPr>
        <w:ind w:left="4320" w:hanging="180"/>
      </w:pPr>
    </w:lvl>
    <w:lvl w:ilvl="6" w:tplc="90573355" w:tentative="1">
      <w:start w:val="1"/>
      <w:numFmt w:val="decimal"/>
      <w:lvlText w:val="%7."/>
      <w:lvlJc w:val="left"/>
      <w:pPr>
        <w:ind w:left="5040" w:hanging="360"/>
      </w:pPr>
    </w:lvl>
    <w:lvl w:ilvl="7" w:tplc="90573355" w:tentative="1">
      <w:start w:val="1"/>
      <w:numFmt w:val="lowerLetter"/>
      <w:lvlText w:val="%8."/>
      <w:lvlJc w:val="left"/>
      <w:pPr>
        <w:ind w:left="5760" w:hanging="360"/>
      </w:pPr>
    </w:lvl>
    <w:lvl w:ilvl="8" w:tplc="90573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14">
    <w:multiLevelType w:val="hybridMultilevel"/>
    <w:lvl w:ilvl="0" w:tplc="30154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114">
    <w:abstractNumId w:val="4114"/>
  </w:num>
  <w:num w:numId="4115">
    <w:abstractNumId w:val="4115"/>
  </w:num>
  <w:num w:numId="4116">
    <w:abstractNumId w:val="4116"/>
  </w:num>
  <w:num w:numId="4117">
    <w:abstractNumId w:val="4117"/>
  </w:num>
  <w:num w:numId="4118">
    <w:abstractNumId w:val="4118"/>
  </w:num>
  <w:num w:numId="4119">
    <w:abstractNumId w:val="4119"/>
  </w:num>
  <w:num w:numId="4120">
    <w:abstractNumId w:val="4120"/>
  </w:num>
  <w:num w:numId="4121">
    <w:abstractNumId w:val="4121"/>
  </w:num>
  <w:num w:numId="4122">
    <w:abstractNumId w:val="4122"/>
  </w:num>
  <w:num w:numId="4123">
    <w:abstractNumId w:val="4123"/>
  </w:num>
  <w:num w:numId="4124">
    <w:abstractNumId w:val="4124"/>
  </w:num>
  <w:num w:numId="4125">
    <w:abstractNumId w:val="4125"/>
  </w:num>
  <w:num w:numId="4126">
    <w:abstractNumId w:val="4126"/>
  </w:num>
  <w:num w:numId="4127">
    <w:abstractNumId w:val="4127"/>
  </w:num>
  <w:num w:numId="4128">
    <w:abstractNumId w:val="4128"/>
  </w:num>
  <w:num w:numId="4129">
    <w:abstractNumId w:val="4129"/>
  </w:num>
  <w:num w:numId="4130">
    <w:abstractNumId w:val="4130"/>
  </w:num>
  <w:num w:numId="4131">
    <w:abstractNumId w:val="4131"/>
  </w:num>
  <w:num w:numId="4132">
    <w:abstractNumId w:val="4132"/>
  </w:num>
  <w:num w:numId="4133">
    <w:abstractNumId w:val="4133"/>
  </w:num>
  <w:num w:numId="4134">
    <w:abstractNumId w:val="4134"/>
  </w:num>
  <w:num w:numId="4135">
    <w:abstractNumId w:val="4135"/>
  </w:num>
  <w:num w:numId="4136">
    <w:abstractNumId w:val="4136"/>
  </w:num>
  <w:num w:numId="4137">
    <w:abstractNumId w:val="4137"/>
  </w:num>
  <w:num w:numId="4138">
    <w:abstractNumId w:val="4138"/>
  </w:num>
  <w:num w:numId="4139">
    <w:abstractNumId w:val="4139"/>
  </w:num>
  <w:num w:numId="4140">
    <w:abstractNumId w:val="4140"/>
  </w:num>
  <w:num w:numId="4141">
    <w:abstractNumId w:val="4141"/>
  </w:num>
  <w:num w:numId="4142">
    <w:abstractNumId w:val="4142"/>
  </w:num>
  <w:num w:numId="4143">
    <w:abstractNumId w:val="4143"/>
  </w:num>
  <w:num w:numId="4144">
    <w:abstractNumId w:val="4144"/>
  </w:num>
  <w:num w:numId="4145">
    <w:abstractNumId w:val="4145"/>
  </w:num>
  <w:num w:numId="4146">
    <w:abstractNumId w:val="4146"/>
  </w:num>
  <w:num w:numId="4147">
    <w:abstractNumId w:val="4147"/>
  </w:num>
  <w:num w:numId="4148">
    <w:abstractNumId w:val="4148"/>
  </w:num>
  <w:num w:numId="4149">
    <w:abstractNumId w:val="4149"/>
  </w:num>
  <w:num w:numId="4150">
    <w:abstractNumId w:val="4150"/>
  </w:num>
  <w:num w:numId="4151">
    <w:abstractNumId w:val="4151"/>
  </w:num>
  <w:num w:numId="4152">
    <w:abstractNumId w:val="4152"/>
  </w:num>
  <w:num w:numId="4153">
    <w:abstractNumId w:val="4153"/>
  </w:num>
  <w:num w:numId="4154">
    <w:abstractNumId w:val="4154"/>
  </w:num>
  <w:num w:numId="4155">
    <w:abstractNumId w:val="4155"/>
  </w:num>
  <w:num w:numId="4156">
    <w:abstractNumId w:val="4156"/>
  </w:num>
  <w:num w:numId="4157">
    <w:abstractNumId w:val="4157"/>
  </w:num>
  <w:num w:numId="4158">
    <w:abstractNumId w:val="4158"/>
  </w:num>
  <w:num w:numId="4159">
    <w:abstractNumId w:val="4159"/>
  </w:num>
  <w:num w:numId="4160">
    <w:abstractNumId w:val="4160"/>
  </w:num>
  <w:num w:numId="4161">
    <w:abstractNumId w:val="4161"/>
  </w:num>
  <w:num w:numId="4162">
    <w:abstractNumId w:val="4162"/>
  </w:num>
  <w:num w:numId="4163">
    <w:abstractNumId w:val="4163"/>
  </w:num>
  <w:num w:numId="4164">
    <w:abstractNumId w:val="4164"/>
  </w:num>
  <w:num w:numId="4165">
    <w:abstractNumId w:val="4165"/>
  </w:num>
  <w:num w:numId="4166">
    <w:abstractNumId w:val="4166"/>
  </w:num>
  <w:num w:numId="4167">
    <w:abstractNumId w:val="4167"/>
  </w:num>
  <w:num w:numId="4168">
    <w:abstractNumId w:val="4168"/>
  </w:num>
  <w:num w:numId="4169">
    <w:abstractNumId w:val="4169"/>
  </w:num>
  <w:num w:numId="4170">
    <w:abstractNumId w:val="4170"/>
  </w:num>
  <w:num w:numId="4171">
    <w:abstractNumId w:val="4171"/>
  </w:num>
  <w:num w:numId="4172">
    <w:abstractNumId w:val="4172"/>
  </w:num>
  <w:num w:numId="4173">
    <w:abstractNumId w:val="4173"/>
  </w:num>
  <w:num w:numId="4174">
    <w:abstractNumId w:val="4174"/>
  </w:num>
  <w:num w:numId="4175">
    <w:abstractNumId w:val="4175"/>
  </w:num>
  <w:num w:numId="4176">
    <w:abstractNumId w:val="4176"/>
  </w:num>
  <w:num w:numId="4177">
    <w:abstractNumId w:val="4177"/>
  </w:num>
  <w:num w:numId="4178">
    <w:abstractNumId w:val="4178"/>
  </w:num>
  <w:num w:numId="4179">
    <w:abstractNumId w:val="4179"/>
  </w:num>
  <w:num w:numId="4180">
    <w:abstractNumId w:val="4180"/>
  </w:num>
  <w:num w:numId="4181">
    <w:abstractNumId w:val="4181"/>
  </w:num>
  <w:num w:numId="4182">
    <w:abstractNumId w:val="4182"/>
  </w:num>
  <w:num w:numId="4183">
    <w:abstractNumId w:val="4183"/>
  </w:num>
  <w:num w:numId="4184">
    <w:abstractNumId w:val="4184"/>
  </w:num>
  <w:num w:numId="4185">
    <w:abstractNumId w:val="4185"/>
  </w:num>
  <w:num w:numId="4186">
    <w:abstractNumId w:val="4186"/>
  </w:num>
  <w:num w:numId="4187">
    <w:abstractNumId w:val="4187"/>
  </w:num>
  <w:num w:numId="4188">
    <w:abstractNumId w:val="4188"/>
  </w:num>
  <w:num w:numId="4189">
    <w:abstractNumId w:val="4189"/>
  </w:num>
  <w:num w:numId="4190">
    <w:abstractNumId w:val="4190"/>
  </w:num>
  <w:num w:numId="4191">
    <w:abstractNumId w:val="4191"/>
  </w:num>
  <w:num w:numId="4192">
    <w:abstractNumId w:val="4192"/>
  </w:num>
  <w:num w:numId="4193">
    <w:abstractNumId w:val="4193"/>
  </w:num>
  <w:num w:numId="4194">
    <w:abstractNumId w:val="4194"/>
  </w:num>
  <w:num w:numId="4195">
    <w:abstractNumId w:val="4195"/>
  </w:num>
  <w:num w:numId="4196">
    <w:abstractNumId w:val="4196"/>
  </w:num>
  <w:num w:numId="4197">
    <w:abstractNumId w:val="4197"/>
  </w:num>
  <w:num w:numId="4198">
    <w:abstractNumId w:val="4198"/>
  </w:num>
  <w:num w:numId="4199">
    <w:abstractNumId w:val="4199"/>
  </w:num>
  <w:num w:numId="4200">
    <w:abstractNumId w:val="4200"/>
  </w:num>
  <w:num w:numId="4201">
    <w:abstractNumId w:val="4201"/>
  </w:num>
  <w:num w:numId="4202">
    <w:abstractNumId w:val="4202"/>
  </w:num>
  <w:num w:numId="4203">
    <w:abstractNumId w:val="4203"/>
  </w:num>
  <w:num w:numId="4204">
    <w:abstractNumId w:val="4204"/>
  </w:num>
  <w:num w:numId="4205">
    <w:abstractNumId w:val="4205"/>
  </w:num>
  <w:num w:numId="4206">
    <w:abstractNumId w:val="4206"/>
  </w:num>
  <w:num w:numId="4207">
    <w:abstractNumId w:val="4207"/>
  </w:num>
  <w:num w:numId="4208">
    <w:abstractNumId w:val="4208"/>
  </w:num>
  <w:num w:numId="4209">
    <w:abstractNumId w:val="4209"/>
  </w:num>
  <w:num w:numId="4210">
    <w:abstractNumId w:val="4210"/>
  </w:num>
  <w:num w:numId="4211">
    <w:abstractNumId w:val="4211"/>
  </w:num>
  <w:num w:numId="4212">
    <w:abstractNumId w:val="4212"/>
  </w:num>
  <w:num w:numId="4213">
    <w:abstractNumId w:val="4213"/>
  </w:num>
  <w:num w:numId="4214">
    <w:abstractNumId w:val="4214"/>
  </w:num>
  <w:num w:numId="4215">
    <w:abstractNumId w:val="4215"/>
  </w:num>
  <w:num w:numId="4216">
    <w:abstractNumId w:val="4216"/>
  </w:num>
  <w:num w:numId="4217">
    <w:abstractNumId w:val="4217"/>
  </w:num>
  <w:num w:numId="4218">
    <w:abstractNumId w:val="4218"/>
  </w:num>
  <w:num w:numId="4219">
    <w:abstractNumId w:val="4219"/>
  </w:num>
  <w:num w:numId="4220">
    <w:abstractNumId w:val="42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56516661" Type="http://schemas.openxmlformats.org/officeDocument/2006/relationships/comments" Target="comments.xml"/><Relationship Id="rId272455838" Type="http://schemas.microsoft.com/office/2011/relationships/commentsExtended" Target="commentsExtended.xml"/><Relationship Id="rId37730779" Type="http://schemas.openxmlformats.org/officeDocument/2006/relationships/image" Target="media/imgrId37730779.jpg"/><Relationship Id="rId33186847d3c9ad4c6" Type="http://schemas.openxmlformats.org/officeDocument/2006/relationships/hyperlink" Target="https://iservice.lombardini.it/jsp/Template2/manuale.jsp?id=96&amp;parent=1000" TargetMode="External"/><Relationship Id="rId64226847d3c9ad740" Type="http://schemas.openxmlformats.org/officeDocument/2006/relationships/hyperlink" Target="https://iservice.lombardini.it/jsp/Template2/manuale.jsp?id=97&amp;parent=1000" TargetMode="External"/><Relationship Id="rId29326847d3c9ada94" Type="http://schemas.openxmlformats.org/officeDocument/2006/relationships/hyperlink" Target="https://iservice.lombardini.it/jsp/Template2/manuale.jsp?id=176&amp;parent=1000" TargetMode="External"/><Relationship Id="rId33906847d3c9adff7" Type="http://schemas.openxmlformats.org/officeDocument/2006/relationships/hyperlink" Target="https://iservice.lombardini.it/jsp/Template2/manuale.jsp?id=176&amp;parent=1000" TargetMode="External"/><Relationship Id="rId70986847d3c9ae571" Type="http://schemas.openxmlformats.org/officeDocument/2006/relationships/hyperlink" Target="https://iservice.lombardini.it/jsp/Template2/manuale.jsp?id=176&amp;parent=1000" TargetMode="External"/><Relationship Id="rId61476847d3c9ae759" Type="http://schemas.openxmlformats.org/officeDocument/2006/relationships/hyperlink" Target="https://iservice.lombardini.it/jsp/Template2/manuale.jsp?id=177&amp;parent=1000" TargetMode="External"/><Relationship Id="rId30706847d3c9ae931" Type="http://schemas.openxmlformats.org/officeDocument/2006/relationships/hyperlink" Target="https://iservice.lombardini.it/jsp/Template2/manuale.jsp?id=178&amp;parent=1000" TargetMode="External"/><Relationship Id="rId96216847d3c9aeadd" Type="http://schemas.openxmlformats.org/officeDocument/2006/relationships/hyperlink" Target="https://iservice.lombardini.it/jsp/Template2/manuale.jsp?id=179&amp;parent=1000" TargetMode="External"/><Relationship Id="rId94276847d3c9aeca2" Type="http://schemas.openxmlformats.org/officeDocument/2006/relationships/hyperlink" Target="https://iservice.lombardini.it/jsp/Template2/manuale.jsp?id=180&amp;parent=1000" TargetMode="External"/><Relationship Id="rId21546847d3c9aee51" Type="http://schemas.openxmlformats.org/officeDocument/2006/relationships/hyperlink" Target="https://iservice.lombardini.it/jsp/Template2/manuale.jsp?id=181&amp;parent=1000" TargetMode="External"/><Relationship Id="rId77226847d3c9af021" Type="http://schemas.openxmlformats.org/officeDocument/2006/relationships/hyperlink" Target="https://iservice.lombardini.it/jsp/Template2/manuale.jsp?id=182&amp;parent=1000" TargetMode="External"/><Relationship Id="rId27196847d3c9af21a" Type="http://schemas.openxmlformats.org/officeDocument/2006/relationships/hyperlink" Target="https://iservice.lombardini.it/jsp/Template2/manuale.jsp?id=364&amp;parent=1000" TargetMode="External"/><Relationship Id="rId99456847d3c9af50d" Type="http://schemas.openxmlformats.org/officeDocument/2006/relationships/hyperlink" Target="https://iservice.lombardini.it/jsp/Template2/manuale.jsp?id=183&amp;parent=1000" TargetMode="External"/><Relationship Id="rId10316847d3c9af6db" Type="http://schemas.openxmlformats.org/officeDocument/2006/relationships/hyperlink" Target="https://iservice.lombardini.it/jsp/Template2/manuale.jsp?id=184&amp;parent=1000" TargetMode="External"/><Relationship Id="rId91146847d3c9af8b0" Type="http://schemas.openxmlformats.org/officeDocument/2006/relationships/hyperlink" Target="https://iservice.lombardini.it/jsp/Template2/manuale.jsp?id=185&amp;parent=1000" TargetMode="External"/><Relationship Id="rId18276847d3c9afa66" Type="http://schemas.openxmlformats.org/officeDocument/2006/relationships/hyperlink" Target="https://iservice.lombardini.it/jsp/Template2/manuale.jsp?id=821&amp;parent=1000" TargetMode="External"/><Relationship Id="rId98906847d3c9afdec" Type="http://schemas.openxmlformats.org/officeDocument/2006/relationships/hyperlink" Target="https://iservice.lombardini.it/jsp/Template4/manuale.jsp?id=2663&amp;parent=1088" TargetMode="External"/><Relationship Id="rId24396847d3c9affed" Type="http://schemas.openxmlformats.org/officeDocument/2006/relationships/hyperlink" Target="https://iservice.lombardini.it/jsp/Template4/manuale.jsp?id=2663&amp;parent=1088" TargetMode="External"/><Relationship Id="rId49876847d3c9b045b" Type="http://schemas.openxmlformats.org/officeDocument/2006/relationships/hyperlink" Target="https://iservice.lombardini.it/jsp/Template4/manuale.jsp?id=2665&amp;parent=1088" TargetMode="External"/><Relationship Id="rId29906847d3c9b0be5" Type="http://schemas.openxmlformats.org/officeDocument/2006/relationships/hyperlink" Target="https://iservice.lombardini.it/jsp/Template4/manuale.jsp?id=2666&amp;parent=1088" TargetMode="External"/><Relationship Id="rId59446847d3c9b13f6" Type="http://schemas.openxmlformats.org/officeDocument/2006/relationships/hyperlink" Target="https://iservice.lombardini.it/jsp/Template4/manuale.jsp?id=2667&amp;parent=1088" TargetMode="External"/><Relationship Id="rId54496847d3c9b1570" Type="http://schemas.openxmlformats.org/officeDocument/2006/relationships/hyperlink" Target="https://iservice.lombardini.it/jsp/Template4/manuale.jsp?id=2667&amp;parent=1088" TargetMode="External"/><Relationship Id="rId35496847d3c9b1b0e" Type="http://schemas.openxmlformats.org/officeDocument/2006/relationships/hyperlink" Target="https://iservice.lombardini.it/jsp/Template4/manuale.jsp?id=2675&amp;parent=1088" TargetMode="External"/><Relationship Id="rId85046847d3c9b2417" Type="http://schemas.openxmlformats.org/officeDocument/2006/relationships/hyperlink" Target="https://iservice.lombardini.it/jsp/Template2/manuale.jsp?id=822&amp;parent=1000" TargetMode="External"/><Relationship Id="rId58916847d3c9b262f" Type="http://schemas.openxmlformats.org/officeDocument/2006/relationships/hyperlink" Target="https://iservice.lombardini.it/jsp/Template2/manuale.jsp?id=822&amp;parent=1000" TargetMode="External"/><Relationship Id="rId78186847d3c9ce76c" Type="http://schemas.openxmlformats.org/officeDocument/2006/relationships/hyperlink" Target="https://iservice.lombardini.it/jsp/Template2/manuale.jsp?id=198&amp;parent=1000" TargetMode="External"/><Relationship Id="rId46916847d3c9d8b2c" Type="http://schemas.openxmlformats.org/officeDocument/2006/relationships/hyperlink" Target="https://iservice.lombardini.it/jsp/Template2/manuale.jsp?id=152&amp;parent=1000" TargetMode="External"/><Relationship Id="rId45206847d3ca39ef9" Type="http://schemas.openxmlformats.org/officeDocument/2006/relationships/hyperlink" Target="https://iservice.lombardini.it/jsp/Template2/manuale.jsp?id=154&amp;parent=1000" TargetMode="External"/><Relationship Id="rId62836847d3ca79791" Type="http://schemas.openxmlformats.org/officeDocument/2006/relationships/hyperlink" Target="https://iservice.lombardini.it/jsp/Template2/manuale.jsp?id=154&amp;parent=1000" TargetMode="External"/><Relationship Id="rId97876847d3ca9b575" Type="http://schemas.openxmlformats.org/officeDocument/2006/relationships/hyperlink" Target="https://iservice.lombardini.it/jsp/Template2/manuale.jsp?id=154&amp;parent=1000" TargetMode="External"/><Relationship Id="rId80926847d3caaebdf" Type="http://schemas.openxmlformats.org/officeDocument/2006/relationships/hyperlink" Target="https://iservice.lombardini.it/jsp/Template2/manuale.jsp?id=155&amp;parent=1000" TargetMode="External"/><Relationship Id="rId93076847d3cabba53" Type="http://schemas.openxmlformats.org/officeDocument/2006/relationships/hyperlink" Target="https://iservice.lombardini.it/jsp/Template2/manuale.jsp?id=155&amp;parent=1000" TargetMode="External"/><Relationship Id="rId14476847d3cabbc19" Type="http://schemas.openxmlformats.org/officeDocument/2006/relationships/hyperlink" Target="https://iservice.lombardini.it/jsp/Template2/manuale.jsp?id=155&amp;parent=1000" TargetMode="External"/><Relationship Id="rId68126847d3cacf841" Type="http://schemas.openxmlformats.org/officeDocument/2006/relationships/hyperlink" Target="https://iservice.lombardini.it/jsp/Template2/manuale.jsp?id=155&amp;parent=1000" TargetMode="External"/><Relationship Id="rId75676847d3cad000b" Type="http://schemas.openxmlformats.org/officeDocument/2006/relationships/hyperlink" Target="https://iservice.lombardini.it/jsp/Template2/manuale.jsp?id=148&amp;parent=1000" TargetMode="External"/><Relationship Id="rId47106847d3caf14c4" Type="http://schemas.openxmlformats.org/officeDocument/2006/relationships/hyperlink" Target="https://iservice.lombardini.it/jsp/Template2/manuale.jsp?id=155&amp;parent=1000" TargetMode="External"/><Relationship Id="rId85066847d3cb5b776" Type="http://schemas.openxmlformats.org/officeDocument/2006/relationships/hyperlink" Target="https://iservice.lombardini.it/jsp/Template2/manuale.jsp?id=148&amp;parent=1000" TargetMode="External"/><Relationship Id="rId56676847d3cb8eaf1" Type="http://schemas.openxmlformats.org/officeDocument/2006/relationships/hyperlink" Target="https://www.youtube.com/embed/Ba8qqxTx6wA?rel=0" TargetMode="External"/><Relationship Id="rId67056847d3cc49a2b" Type="http://schemas.openxmlformats.org/officeDocument/2006/relationships/hyperlink" Target="https://iservice.lombardini.it/jsp/Template2/manuale.jsp?id=822&amp;parent=1000" TargetMode="External"/><Relationship Id="rId56146847d3cc4a540" Type="http://schemas.openxmlformats.org/officeDocument/2006/relationships/hyperlink" Target="https://iservice.lombardini.it/jsp/Template2/manuale.jsp?id=822&amp;parent=1000" TargetMode="External"/><Relationship Id="rId71136847d3cc4a867" Type="http://schemas.openxmlformats.org/officeDocument/2006/relationships/hyperlink" Target="https://iservice.lombardini.it/jsp/Template2/manuale.jsp?id=822&amp;parent=1000" TargetMode="External"/><Relationship Id="rId36506847d3cc4ad7f" Type="http://schemas.openxmlformats.org/officeDocument/2006/relationships/hyperlink" Target="https://iservice.lombardini.it/jsp/Template2/manuale.jsp?id=822&amp;parent=1000" TargetMode="External"/><Relationship Id="rId47536847d3cca7e05" Type="http://schemas.openxmlformats.org/officeDocument/2006/relationships/hyperlink" Target="https://iservice.lombardini.it/jsp/Template2/manuale.jsp?id=822&amp;parent=1000" TargetMode="External"/><Relationship Id="rId25706847d3ccd6ed1" Type="http://schemas.openxmlformats.org/officeDocument/2006/relationships/hyperlink" Target="https://iservice.lombardini.it/jsp/Template2/manuale.jsp?id=680&amp;parent=1000" TargetMode="External"/><Relationship Id="rId24736847d3ccd792f" Type="http://schemas.openxmlformats.org/officeDocument/2006/relationships/hyperlink" Target="https://iservice.lombardini.it/jsp/Template2/manuale.jsp?id=822&amp;parent=1000" TargetMode="External"/><Relationship Id="rId16516847d3cd03e54" Type="http://schemas.openxmlformats.org/officeDocument/2006/relationships/hyperlink" Target="https://iservice.lombardini.it/jsp/Template2/manuale.jsp?id=822&amp;parent=1000" TargetMode="External"/><Relationship Id="rId13866847d3cd1af17" Type="http://schemas.openxmlformats.org/officeDocument/2006/relationships/hyperlink" Target="https://iservice.lombardini.it/jsp/Template2/manuale.jsp?id=146&amp;parent=1000" TargetMode="External"/><Relationship Id="rId72226847d3cd1bf2d" Type="http://schemas.openxmlformats.org/officeDocument/2006/relationships/hyperlink" Target="https://iservice.lombardini.it/jsp/Template2/manuale.jsp?id=822&amp;parent=1000" TargetMode="External"/><Relationship Id="rId53156847d3cd1c95e" Type="http://schemas.openxmlformats.org/officeDocument/2006/relationships/hyperlink" Target="https://iservice.lombardini.it/jsp/Template2/manuale.jsp?id=822&amp;parent=1000" TargetMode="External"/><Relationship Id="rId52946847d3cd1d009" Type="http://schemas.openxmlformats.org/officeDocument/2006/relationships/hyperlink" Target="https://iservice.lombardini.it/jsp/Template2/manuale.jsp?id=822&amp;parent=1000" TargetMode="External"/><Relationship Id="rId72616847d3cd1dd4f" Type="http://schemas.openxmlformats.org/officeDocument/2006/relationships/hyperlink" Target="https://iservice.lombardini.it/jsp/Template2/manuale.jsp?id=822&amp;parent=1000" TargetMode="External"/><Relationship Id="rId86446847d3cd1e242" Type="http://schemas.openxmlformats.org/officeDocument/2006/relationships/hyperlink" Target="https://iservice.lombardini.it/jsp/Template2/manuale.jsp?id=822&amp;parent=1000" TargetMode="External"/><Relationship Id="rId23616847d3cd41af4" Type="http://schemas.openxmlformats.org/officeDocument/2006/relationships/hyperlink" Target="https://iservice.lombardini.it/jsp/Template2/manuale.jsp?id=822&amp;parent=1000" TargetMode="External"/><Relationship Id="rId18796847d3ce61803" Type="http://schemas.openxmlformats.org/officeDocument/2006/relationships/hyperlink" Target="https://iservice.lombardini.it/jsp/Template2/manuale.jsp?id=822&amp;parent=1000" TargetMode="External"/><Relationship Id="rId24766847d3ce619ae" Type="http://schemas.openxmlformats.org/officeDocument/2006/relationships/hyperlink" Target="https://iservice.lombardini.it/jsp/Template2/manuale.jsp?id=822&amp;parent=1000" TargetMode="External"/><Relationship Id="rId60766847d3ce62319" Type="http://schemas.openxmlformats.org/officeDocument/2006/relationships/hyperlink" Target="https://iservice.lombardini.it/jsp/Template2/manuale.jsp?id=822&amp;parent=1000" TargetMode="External"/><Relationship Id="rId93856847d3ce62cba" Type="http://schemas.openxmlformats.org/officeDocument/2006/relationships/hyperlink" Target="https://iservice.lombardini.it/jsp/Template2/manuale.jsp?id=822&amp;parent=1000" TargetMode="External"/><Relationship Id="rId14426847d3ce8e60d" Type="http://schemas.openxmlformats.org/officeDocument/2006/relationships/hyperlink" Target="https://iservice.lombardini.it/jsp/Template2/manuale.jsp?id=822&amp;parent=1000" TargetMode="External"/><Relationship Id="rId15786847d3ce8fb3b" Type="http://schemas.openxmlformats.org/officeDocument/2006/relationships/hyperlink" Target="https://iservice.lombardini.it/jsp/Template2/manuale.jsp?id=133&amp;parent=1000" TargetMode="External"/><Relationship Id="rId26946847d3cebd969" Type="http://schemas.openxmlformats.org/officeDocument/2006/relationships/hyperlink" Target="https://iservice.lombardini.it/jsp/Template2/manuale.jsp?id=143&amp;parent=1000" TargetMode="External"/><Relationship Id="rId83946847d3cebdd03" Type="http://schemas.openxmlformats.org/officeDocument/2006/relationships/hyperlink" Target="https://iservice.lombardini.it/jsp/Template2/manuale.jsp?id=822&amp;parent=1000" TargetMode="External"/><Relationship Id="rId14466847d3cf3f44b" Type="http://schemas.openxmlformats.org/officeDocument/2006/relationships/hyperlink" Target="https://iservice.lombardini.it/jsp/Template2/manuale.jsp?id=97&amp;parent=1000" TargetMode="External"/><Relationship Id="rId63726847d3cf5bb96" Type="http://schemas.openxmlformats.org/officeDocument/2006/relationships/hyperlink" Target="https://iservice.lombardini.it/jsp/Template2/manuale.jsp?id=822&amp;parent=1000" TargetMode="External"/><Relationship Id="rId85716847d3cf5d3c5" Type="http://schemas.openxmlformats.org/officeDocument/2006/relationships/hyperlink" Target="https://iservice.lombardini.it/jsp/Template2/manuale.jsp?id=822&amp;parent=1000" TargetMode="External"/><Relationship Id="rId57346847d3cf5dcef" Type="http://schemas.openxmlformats.org/officeDocument/2006/relationships/hyperlink" Target="https://iservice.lombardini.it/jsp/Template2/manuale.jsp?id=822&amp;parent=1000" TargetMode="External"/><Relationship Id="rId43766847d3cf7d339" Type="http://schemas.openxmlformats.org/officeDocument/2006/relationships/hyperlink" Target="https://iservice.lombardini.it/jsp/Template2/manuale.jsp?id=822&amp;parent=1000" TargetMode="External"/><Relationship Id="rId10816847d3d0023f3" Type="http://schemas.openxmlformats.org/officeDocument/2006/relationships/hyperlink" Target="https://iservice.lombardini.it/jsp/Template2/manuale.jsp?id=132&amp;parent=1000" TargetMode="External"/><Relationship Id="rId11726847d3d0157b7" Type="http://schemas.openxmlformats.org/officeDocument/2006/relationships/hyperlink" Target="https://iservice.lombardini.it/jsp/Template2/manuale.jsp?id=157&amp;parent=1000" TargetMode="External"/><Relationship Id="rId10026847d3d017366" Type="http://schemas.openxmlformats.org/officeDocument/2006/relationships/hyperlink" Target="https://iservice.lombardini.it/jsp/Template2/manuale.jsp?id=104&amp;parent=1000" TargetMode="External"/><Relationship Id="rId86106847d3d03c354" Type="http://schemas.openxmlformats.org/officeDocument/2006/relationships/hyperlink" Target="https://iservice.lombardini.it/jsp/Template2/manuale.jsp?id=822&amp;parent=1000" TargetMode="External"/><Relationship Id="rId95366847d3d073eb9" Type="http://schemas.openxmlformats.org/officeDocument/2006/relationships/hyperlink" Target="https://iservice.lombardini.it/jsp/Template2/manuale.jsp?id=822&amp;parent=1000" TargetMode="External"/><Relationship Id="rId41346847d3d09928b" Type="http://schemas.openxmlformats.org/officeDocument/2006/relationships/hyperlink" Target="https://iservice.lombardini.it/jsp/Template2/manuale.jsp?id=128&amp;parent=1000" TargetMode="External"/><Relationship Id="rId92606847d3d09a7b2" Type="http://schemas.openxmlformats.org/officeDocument/2006/relationships/hyperlink" Target="https://iservice.lombardini.it/jsp/Template2/manuale.jsp?id=822&amp;parent=1000" TargetMode="External"/><Relationship Id="rId96476847d3d116bcf" Type="http://schemas.openxmlformats.org/officeDocument/2006/relationships/hyperlink" Target="https://iservice.lombardini.it/jsp/Template2/manuale.jsp?id=113&amp;parent=1000" TargetMode="External"/><Relationship Id="rId24626847d3d1687e5" Type="http://schemas.openxmlformats.org/officeDocument/2006/relationships/hyperlink" Target="https://iservice.lombardini.it/jsp/Template2/manuale.jsp?id=822&amp;parent=1000" TargetMode="External"/><Relationship Id="rId94266847d3d18ee01" Type="http://schemas.openxmlformats.org/officeDocument/2006/relationships/hyperlink" Target="https://iservice.lombardini.it/jsp/Template2/manuale.jsp?id=822&amp;parent=1000" TargetMode="External"/><Relationship Id="rId24926847d3d1ad9f8" Type="http://schemas.openxmlformats.org/officeDocument/2006/relationships/hyperlink" Target="https://iservice.lombardini.it/jsp/Template2/manuale.jsp?id=822&amp;parent=1000" TargetMode="External"/><Relationship Id="rId10466847d3d1ae7fe" Type="http://schemas.openxmlformats.org/officeDocument/2006/relationships/hyperlink" Target="https://iservice.lombardini.it/jsp/Template2/manuale.jsp?id=822&amp;parent=1000" TargetMode="External"/><Relationship Id="rId30326847d3d2316e1" Type="http://schemas.openxmlformats.org/officeDocument/2006/relationships/hyperlink" Target="https://iservice.lombardini.it/jsp/Template2/manuale.jsp?id=822&amp;parent=1000" TargetMode="External"/><Relationship Id="rId93886847d3d2aaf40" Type="http://schemas.openxmlformats.org/officeDocument/2006/relationships/hyperlink" Target="https://iservice.lombardini.it/jsp/Template2/manuale.jsp?id=822&amp;parent=1000" TargetMode="External"/><Relationship Id="rId26166847d3d2b5ea0" Type="http://schemas.openxmlformats.org/officeDocument/2006/relationships/hyperlink" Target="https://iservice.lombardini.it/jsp/Template2/manuale.jsp?id=822&amp;parent=1000" TargetMode="External"/><Relationship Id="rId47566847d3d2c120e" Type="http://schemas.openxmlformats.org/officeDocument/2006/relationships/hyperlink" Target="https://iservice.lombardini.it/jsp/Template2/manuale.jsp?id=822&amp;parent=1000" TargetMode="External"/><Relationship Id="rId84166847d3d2c2631" Type="http://schemas.openxmlformats.org/officeDocument/2006/relationships/hyperlink" Target="https://iservice.lombardini.it/jsp/Template2/manuale.jsp?id=822&amp;parent=1000" TargetMode="External"/><Relationship Id="rId37266847d3c9c5252" Type="http://schemas.openxmlformats.org/officeDocument/2006/relationships/image" Target="media/imgrId37266847d3c9c5252.jpg"/><Relationship Id="rId35606847d3c9cdfba" Type="http://schemas.openxmlformats.org/officeDocument/2006/relationships/image" Target="media/imgrId35606847d3c9cdfba.jpg"/><Relationship Id="rId44416847d3c9d8419" Type="http://schemas.openxmlformats.org/officeDocument/2006/relationships/image" Target="media/imgrId44416847d3c9d8419.jpg"/><Relationship Id="rId33316847d3c9e36a8" Type="http://schemas.openxmlformats.org/officeDocument/2006/relationships/image" Target="media/imgrId33316847d3c9e36a8.jpg"/><Relationship Id="rId19966847d3c9f0359" Type="http://schemas.openxmlformats.org/officeDocument/2006/relationships/image" Target="media/imgrId19966847d3c9f0359.jpg"/><Relationship Id="rId91906847d3ca0722a" Type="http://schemas.openxmlformats.org/officeDocument/2006/relationships/image" Target="media/imgrId91906847d3ca0722a.jpg"/><Relationship Id="rId48146847d3ca14510" Type="http://schemas.openxmlformats.org/officeDocument/2006/relationships/image" Target="media/imgrId48146847d3ca14510.jpg"/><Relationship Id="rId99856847d3ca23359" Type="http://schemas.openxmlformats.org/officeDocument/2006/relationships/image" Target="media/imgrId99856847d3ca23359.jpg"/><Relationship Id="rId74136847d3ca315dd" Type="http://schemas.openxmlformats.org/officeDocument/2006/relationships/image" Target="media/imgrId74136847d3ca315dd.jpg"/><Relationship Id="rId39366847d3ca39660" Type="http://schemas.openxmlformats.org/officeDocument/2006/relationships/image" Target="media/imgrId39366847d3ca39660.jpg"/><Relationship Id="rId40486847d3ca512bf" Type="http://schemas.openxmlformats.org/officeDocument/2006/relationships/image" Target="media/imgrId40486847d3ca512bf.jpg"/><Relationship Id="rId24136847d3ca5f7a2" Type="http://schemas.openxmlformats.org/officeDocument/2006/relationships/image" Target="media/imgrId24136847d3ca5f7a2.jpg"/><Relationship Id="rId63126847d3ca6d6a6" Type="http://schemas.openxmlformats.org/officeDocument/2006/relationships/image" Target="media/imgrId63126847d3ca6d6a6.jpg"/><Relationship Id="rId90316847d3ca76fab" Type="http://schemas.openxmlformats.org/officeDocument/2006/relationships/image" Target="media/imgrId90316847d3ca76fab.jpg"/><Relationship Id="rId57036847d3ca91df1" Type="http://schemas.openxmlformats.org/officeDocument/2006/relationships/image" Target="media/imgrId57036847d3ca91df1.jpg"/><Relationship Id="rId91546847d3ca98ee9" Type="http://schemas.openxmlformats.org/officeDocument/2006/relationships/image" Target="media/imgrId91546847d3ca98ee9.jpg"/><Relationship Id="rId99176847d3caae1e2" Type="http://schemas.openxmlformats.org/officeDocument/2006/relationships/image" Target="media/imgrId99176847d3caae1e2.jpg"/><Relationship Id="rId45616847d3cabb497" Type="http://schemas.openxmlformats.org/officeDocument/2006/relationships/image" Target="media/imgrId45616847d3cabb497.jpg"/><Relationship Id="rId19216847d3cac6968" Type="http://schemas.openxmlformats.org/officeDocument/2006/relationships/image" Target="media/imgrId19216847d3cac6968.png"/><Relationship Id="rId16756847d3cacf0d3" Type="http://schemas.openxmlformats.org/officeDocument/2006/relationships/image" Target="media/imgrId16756847d3cacf0d3.jpg"/><Relationship Id="rId23616847d3caddada" Type="http://schemas.openxmlformats.org/officeDocument/2006/relationships/image" Target="media/imgrId23616847d3caddada.jpg"/><Relationship Id="rId57256847d3cae73f3" Type="http://schemas.openxmlformats.org/officeDocument/2006/relationships/image" Target="media/imgrId57256847d3cae73f3.jpg"/><Relationship Id="rId88586847d3caf0d2f" Type="http://schemas.openxmlformats.org/officeDocument/2006/relationships/image" Target="media/imgrId88586847d3caf0d2f.jpg"/><Relationship Id="rId39616847d3cb08810" Type="http://schemas.openxmlformats.org/officeDocument/2006/relationships/image" Target="media/imgrId39616847d3cb08810.jpg"/><Relationship Id="rId87396847d3cb1060a" Type="http://schemas.openxmlformats.org/officeDocument/2006/relationships/image" Target="media/imgrId87396847d3cb1060a.jpg"/><Relationship Id="rId49246847d3cb27a8e" Type="http://schemas.openxmlformats.org/officeDocument/2006/relationships/image" Target="media/imgrId49246847d3cb27a8e.jpg"/><Relationship Id="rId34276847d3cb3275d" Type="http://schemas.openxmlformats.org/officeDocument/2006/relationships/image" Target="media/imgrId34276847d3cb3275d.jpg"/><Relationship Id="rId65846847d3cb3dfdd" Type="http://schemas.openxmlformats.org/officeDocument/2006/relationships/image" Target="media/imgrId65846847d3cb3dfdd.jpg"/><Relationship Id="rId50506847d3cb4552d" Type="http://schemas.openxmlformats.org/officeDocument/2006/relationships/image" Target="media/imgrId50506847d3cb4552d.jpg"/><Relationship Id="rId72256847d3cb5078a" Type="http://schemas.openxmlformats.org/officeDocument/2006/relationships/image" Target="media/imgrId72256847d3cb5078a.jpg"/><Relationship Id="rId43246847d3cb5a4c6" Type="http://schemas.openxmlformats.org/officeDocument/2006/relationships/image" Target="media/imgrId43246847d3cb5a4c6.jpg"/><Relationship Id="rId35986847d3cb63974" Type="http://schemas.openxmlformats.org/officeDocument/2006/relationships/image" Target="media/imgrId35986847d3cb63974.jpg"/><Relationship Id="rId9996847d3cb74acb" Type="http://schemas.openxmlformats.org/officeDocument/2006/relationships/image" Target="media/imgrId9996847d3cb74acb.jpg"/><Relationship Id="rId26906847d3cb81457" Type="http://schemas.openxmlformats.org/officeDocument/2006/relationships/image" Target="media/imgrId26906847d3cb81457.jpg"/><Relationship Id="rId75696847d3cb8e412" Type="http://schemas.openxmlformats.org/officeDocument/2006/relationships/image" Target="media/imgrId75696847d3cb8e412.jpg"/><Relationship Id="rId12026847d3cb95ac0" Type="http://schemas.openxmlformats.org/officeDocument/2006/relationships/image" Target="media/imgrId12026847d3cb95ac0.jpg"/><Relationship Id="rId19636847d3cba51db" Type="http://schemas.openxmlformats.org/officeDocument/2006/relationships/image" Target="media/imgrId19636847d3cba51db.jpg"/><Relationship Id="rId42986847d3cbaf842" Type="http://schemas.openxmlformats.org/officeDocument/2006/relationships/image" Target="media/imgrId42986847d3cbaf842.jpg"/><Relationship Id="rId81846847d3cbb69a7" Type="http://schemas.openxmlformats.org/officeDocument/2006/relationships/image" Target="media/imgrId81846847d3cbb69a7.jpg"/><Relationship Id="rId32026847d3cbc3859" Type="http://schemas.openxmlformats.org/officeDocument/2006/relationships/image" Target="media/imgrId32026847d3cbc3859.jpg"/><Relationship Id="rId56156847d3cbd244b" Type="http://schemas.openxmlformats.org/officeDocument/2006/relationships/image" Target="media/imgrId56156847d3cbd244b.jpg"/><Relationship Id="rId79466847d3cbd94b2" Type="http://schemas.openxmlformats.org/officeDocument/2006/relationships/image" Target="media/imgrId79466847d3cbd94b2.jpg"/><Relationship Id="rId32576847d3cbe59d0" Type="http://schemas.openxmlformats.org/officeDocument/2006/relationships/image" Target="media/imgrId32576847d3cbe59d0.jpg"/><Relationship Id="rId55596847d3cc05d0b" Type="http://schemas.openxmlformats.org/officeDocument/2006/relationships/image" Target="media/imgrId55596847d3cc05d0b.jpg"/><Relationship Id="rId77126847d3cc105a6" Type="http://schemas.openxmlformats.org/officeDocument/2006/relationships/image" Target="media/imgrId77126847d3cc105a6.jpg"/><Relationship Id="rId35726847d3cc1a594" Type="http://schemas.openxmlformats.org/officeDocument/2006/relationships/image" Target="media/imgrId35726847d3cc1a594.jpg"/><Relationship Id="rId40186847d3cc218a1" Type="http://schemas.openxmlformats.org/officeDocument/2006/relationships/image" Target="media/imgrId40186847d3cc218a1.jpg"/><Relationship Id="rId80596847d3cc2e580" Type="http://schemas.openxmlformats.org/officeDocument/2006/relationships/image" Target="media/imgrId80596847d3cc2e580.jpg"/><Relationship Id="rId78756847d3cc3553f" Type="http://schemas.openxmlformats.org/officeDocument/2006/relationships/image" Target="media/imgrId78756847d3cc3553f.jpg"/><Relationship Id="rId10536847d3cc411cb" Type="http://schemas.openxmlformats.org/officeDocument/2006/relationships/image" Target="media/imgrId10536847d3cc411cb.jpg"/><Relationship Id="rId87206847d3cc48ef2" Type="http://schemas.openxmlformats.org/officeDocument/2006/relationships/image" Target="media/imgrId87206847d3cc48ef2.jpg"/><Relationship Id="rId36176847d3cc58359" Type="http://schemas.openxmlformats.org/officeDocument/2006/relationships/image" Target="media/imgrId36176847d3cc58359.jpg"/><Relationship Id="rId54716847d3cc638fa" Type="http://schemas.openxmlformats.org/officeDocument/2006/relationships/image" Target="media/imgrId54716847d3cc638fa.jpg"/><Relationship Id="rId72846847d3cc6fb40" Type="http://schemas.openxmlformats.org/officeDocument/2006/relationships/image" Target="media/imgrId72846847d3cc6fb40.jpg"/><Relationship Id="rId64016847d3cc7b23d" Type="http://schemas.openxmlformats.org/officeDocument/2006/relationships/image" Target="media/imgrId64016847d3cc7b23d.jpg"/><Relationship Id="rId45096847d3cc8660b" Type="http://schemas.openxmlformats.org/officeDocument/2006/relationships/image" Target="media/imgrId45096847d3cc8660b.jpg"/><Relationship Id="rId51876847d3cc91168" Type="http://schemas.openxmlformats.org/officeDocument/2006/relationships/image" Target="media/imgrId51876847d3cc91168.jpg"/><Relationship Id="rId39826847d3cc9cdaf" Type="http://schemas.openxmlformats.org/officeDocument/2006/relationships/image" Target="media/imgrId39826847d3cc9cdaf.jpg"/><Relationship Id="rId66806847d3cca42e2" Type="http://schemas.openxmlformats.org/officeDocument/2006/relationships/image" Target="media/imgrId66806847d3cca42e2.jpg"/><Relationship Id="rId79886847d3ccb3ce2" Type="http://schemas.openxmlformats.org/officeDocument/2006/relationships/image" Target="media/imgrId79886847d3ccb3ce2.jpg"/><Relationship Id="rId93636847d3ccc33b4" Type="http://schemas.openxmlformats.org/officeDocument/2006/relationships/image" Target="media/imgrId93636847d3ccc33b4.jpg"/><Relationship Id="rId79026847d3cccf1d2" Type="http://schemas.openxmlformats.org/officeDocument/2006/relationships/image" Target="media/imgrId79026847d3cccf1d2.jpg"/><Relationship Id="rId30706847d3ccd669c" Type="http://schemas.openxmlformats.org/officeDocument/2006/relationships/image" Target="media/imgrId30706847d3ccd669c.jpg"/><Relationship Id="rId55736847d3cce082e" Type="http://schemas.openxmlformats.org/officeDocument/2006/relationships/image" Target="media/imgrId55736847d3cce082e.jpg"/><Relationship Id="rId97266847d3cce9cfc" Type="http://schemas.openxmlformats.org/officeDocument/2006/relationships/image" Target="media/imgrId97266847d3cce9cfc.gif"/><Relationship Id="rId89786847d3cd02946" Type="http://schemas.openxmlformats.org/officeDocument/2006/relationships/image" Target="media/imgrId89786847d3cd02946.jpg"/><Relationship Id="rId14646847d3cd0e2fc" Type="http://schemas.openxmlformats.org/officeDocument/2006/relationships/image" Target="media/imgrId14646847d3cd0e2fc.jpg"/><Relationship Id="rId17746847d3cd1a520" Type="http://schemas.openxmlformats.org/officeDocument/2006/relationships/image" Target="media/imgrId17746847d3cd1a520.jpg"/><Relationship Id="rId52616847d3cd292df" Type="http://schemas.openxmlformats.org/officeDocument/2006/relationships/image" Target="media/imgrId52616847d3cd292df.jpg"/><Relationship Id="rId67776847d3cd34225" Type="http://schemas.openxmlformats.org/officeDocument/2006/relationships/image" Target="media/imgrId67776847d3cd34225.jpg"/><Relationship Id="rId89266847d3cd406a7" Type="http://schemas.openxmlformats.org/officeDocument/2006/relationships/image" Target="media/imgrId89266847d3cd406a7.jpg"/><Relationship Id="rId23866847d3cd49de7" Type="http://schemas.openxmlformats.org/officeDocument/2006/relationships/image" Target="media/imgrId23866847d3cd49de7.jpg"/><Relationship Id="rId49306847d3cd57f2f" Type="http://schemas.openxmlformats.org/officeDocument/2006/relationships/image" Target="media/imgrId49306847d3cd57f2f.jpg"/><Relationship Id="rId41366847d3cd615bb" Type="http://schemas.openxmlformats.org/officeDocument/2006/relationships/image" Target="media/imgrId41366847d3cd615bb.jpg"/><Relationship Id="rId80326847d3cd6c44c" Type="http://schemas.openxmlformats.org/officeDocument/2006/relationships/image" Target="media/imgrId80326847d3cd6c44c.jpg"/><Relationship Id="rId94846847d3cd74aee" Type="http://schemas.openxmlformats.org/officeDocument/2006/relationships/image" Target="media/imgrId94846847d3cd74aee.jpg"/><Relationship Id="rId95426847d3cd7c597" Type="http://schemas.openxmlformats.org/officeDocument/2006/relationships/image" Target="media/imgrId95426847d3cd7c597.jpg"/><Relationship Id="rId36246847d3cd8f7c7" Type="http://schemas.openxmlformats.org/officeDocument/2006/relationships/image" Target="media/imgrId36246847d3cd8f7c7.jpg"/><Relationship Id="rId88386847d3cd96e26" Type="http://schemas.openxmlformats.org/officeDocument/2006/relationships/image" Target="media/imgrId88386847d3cd96e26.jpg"/><Relationship Id="rId67776847d3cda285b" Type="http://schemas.openxmlformats.org/officeDocument/2006/relationships/image" Target="media/imgrId67776847d3cda285b.jpg"/><Relationship Id="rId50216847d3cdacd2c" Type="http://schemas.openxmlformats.org/officeDocument/2006/relationships/image" Target="media/imgrId50216847d3cdacd2c.jpg"/><Relationship Id="rId99066847d3cdb9cce" Type="http://schemas.openxmlformats.org/officeDocument/2006/relationships/image" Target="media/imgrId99066847d3cdb9cce.jpg"/><Relationship Id="rId55676847d3cdc95e5" Type="http://schemas.openxmlformats.org/officeDocument/2006/relationships/image" Target="media/imgrId55676847d3cdc95e5.jpg"/><Relationship Id="rId60786847d3cdd24c6" Type="http://schemas.openxmlformats.org/officeDocument/2006/relationships/image" Target="media/imgrId60786847d3cdd24c6.jpg"/><Relationship Id="rId37826847d3cdddc13" Type="http://schemas.openxmlformats.org/officeDocument/2006/relationships/image" Target="media/imgrId37826847d3cdddc13.jpg"/><Relationship Id="rId81826847d3cde8d04" Type="http://schemas.openxmlformats.org/officeDocument/2006/relationships/image" Target="media/imgrId81826847d3cde8d04.jpg"/><Relationship Id="rId35746847d3ce03bb8" Type="http://schemas.openxmlformats.org/officeDocument/2006/relationships/image" Target="media/imgrId35746847d3ce03bb8.jpg"/><Relationship Id="rId36276847d3ce12b2c" Type="http://schemas.openxmlformats.org/officeDocument/2006/relationships/image" Target="media/imgrId36276847d3ce12b2c.jpg"/><Relationship Id="rId97596847d3ce1dfb1" Type="http://schemas.openxmlformats.org/officeDocument/2006/relationships/image" Target="media/imgrId97596847d3ce1dfb1.jpg"/><Relationship Id="rId18076847d3ce2694c" Type="http://schemas.openxmlformats.org/officeDocument/2006/relationships/image" Target="media/imgrId18076847d3ce2694c.jpg"/><Relationship Id="rId91586847d3ce34bf4" Type="http://schemas.openxmlformats.org/officeDocument/2006/relationships/image" Target="media/imgrId91586847d3ce34bf4.jpg"/><Relationship Id="rId99736847d3ce40b9d" Type="http://schemas.openxmlformats.org/officeDocument/2006/relationships/image" Target="media/imgrId99736847d3ce40b9d.jpg"/><Relationship Id="rId75336847d3ce4d374" Type="http://schemas.openxmlformats.org/officeDocument/2006/relationships/image" Target="media/imgrId75336847d3ce4d374.jpg"/><Relationship Id="rId49356847d3ce56bbc" Type="http://schemas.openxmlformats.org/officeDocument/2006/relationships/image" Target="media/imgrId49356847d3ce56bbc.jpg"/><Relationship Id="rId93456847d3ce60cb8" Type="http://schemas.openxmlformats.org/officeDocument/2006/relationships/image" Target="media/imgrId93456847d3ce60cb8.jpg"/><Relationship Id="rId55586847d3ce6e483" Type="http://schemas.openxmlformats.org/officeDocument/2006/relationships/image" Target="media/imgrId55586847d3ce6e483.jpg"/><Relationship Id="rId52886847d3ce7a3e0" Type="http://schemas.openxmlformats.org/officeDocument/2006/relationships/image" Target="media/imgrId52886847d3ce7a3e0.jpg"/><Relationship Id="rId69856847d3ce851d7" Type="http://schemas.openxmlformats.org/officeDocument/2006/relationships/image" Target="media/imgrId69856847d3ce851d7.jpg"/><Relationship Id="rId16406847d3ce8dd75" Type="http://schemas.openxmlformats.org/officeDocument/2006/relationships/image" Target="media/imgrId16406847d3ce8dd75.jpg"/><Relationship Id="rId39906847d3ce97113" Type="http://schemas.openxmlformats.org/officeDocument/2006/relationships/image" Target="media/imgrId39906847d3ce97113.jpg"/><Relationship Id="rId95746847d3cea3272" Type="http://schemas.openxmlformats.org/officeDocument/2006/relationships/image" Target="media/imgrId95746847d3cea3272.jpg"/><Relationship Id="rId71856847d3ceab910" Type="http://schemas.openxmlformats.org/officeDocument/2006/relationships/image" Target="media/imgrId71856847d3ceab910.jpg"/><Relationship Id="rId22136847d3ceb5777" Type="http://schemas.openxmlformats.org/officeDocument/2006/relationships/image" Target="media/imgrId22136847d3ceb5777.jpg"/><Relationship Id="rId55826847d3cebcbb0" Type="http://schemas.openxmlformats.org/officeDocument/2006/relationships/image" Target="media/imgrId55826847d3cebcbb0.jpg"/><Relationship Id="rId92176847d3ceca5af" Type="http://schemas.openxmlformats.org/officeDocument/2006/relationships/image" Target="media/imgrId92176847d3ceca5af.jpg"/><Relationship Id="rId10296847d3ced1cd8" Type="http://schemas.openxmlformats.org/officeDocument/2006/relationships/image" Target="media/imgrId10296847d3ced1cd8.jpg"/><Relationship Id="rId97196847d3cedb5fb" Type="http://schemas.openxmlformats.org/officeDocument/2006/relationships/image" Target="media/imgrId97196847d3cedb5fb.jpg"/><Relationship Id="rId65456847d3cee3220" Type="http://schemas.openxmlformats.org/officeDocument/2006/relationships/image" Target="media/imgrId65456847d3cee3220.jpg"/><Relationship Id="rId92776847d3ceedfbb" Type="http://schemas.openxmlformats.org/officeDocument/2006/relationships/image" Target="media/imgrId92776847d3ceedfbb.jpg"/><Relationship Id="rId36366847d3cf06973" Type="http://schemas.openxmlformats.org/officeDocument/2006/relationships/image" Target="media/imgrId36366847d3cf06973.jpg"/><Relationship Id="rId42316847d3cf12f83" Type="http://schemas.openxmlformats.org/officeDocument/2006/relationships/image" Target="media/imgrId42316847d3cf12f83.jpg"/><Relationship Id="rId42676847d3cf1e650" Type="http://schemas.openxmlformats.org/officeDocument/2006/relationships/image" Target="media/imgrId42676847d3cf1e650.jpg"/><Relationship Id="rId96476847d3cf290d1" Type="http://schemas.openxmlformats.org/officeDocument/2006/relationships/image" Target="media/imgrId96476847d3cf290d1.jpg"/><Relationship Id="rId26046847d3cf35692" Type="http://schemas.openxmlformats.org/officeDocument/2006/relationships/image" Target="media/imgrId26046847d3cf35692.jpg"/><Relationship Id="rId61556847d3cf3eb71" Type="http://schemas.openxmlformats.org/officeDocument/2006/relationships/image" Target="media/imgrId61556847d3cf3eb71.jpg"/><Relationship Id="rId11636847d3cf48f10" Type="http://schemas.openxmlformats.org/officeDocument/2006/relationships/image" Target="media/imgrId11636847d3cf48f10.jpg"/><Relationship Id="rId12276847d3cf5ac25" Type="http://schemas.openxmlformats.org/officeDocument/2006/relationships/image" Target="media/imgrId12276847d3cf5ac25.jpg"/><Relationship Id="rId70196847d3cf68845" Type="http://schemas.openxmlformats.org/officeDocument/2006/relationships/image" Target="media/imgrId70196847d3cf68845.jpg"/><Relationship Id="rId12096847d3cf739a1" Type="http://schemas.openxmlformats.org/officeDocument/2006/relationships/image" Target="media/imgrId12096847d3cf739a1.jpg"/><Relationship Id="rId19716847d3cf7b3e8" Type="http://schemas.openxmlformats.org/officeDocument/2006/relationships/image" Target="media/imgrId19716847d3cf7b3e8.jpg"/><Relationship Id="rId14856847d3cf8a883" Type="http://schemas.openxmlformats.org/officeDocument/2006/relationships/image" Target="media/imgrId14856847d3cf8a883.jpg"/><Relationship Id="rId38166847d3cf97418" Type="http://schemas.openxmlformats.org/officeDocument/2006/relationships/image" Target="media/imgrId38166847d3cf97418.jpg"/><Relationship Id="rId53746847d3cfa22fb" Type="http://schemas.openxmlformats.org/officeDocument/2006/relationships/image" Target="media/imgrId53746847d3cfa22fb.jpg"/><Relationship Id="rId64066847d3cfaf879" Type="http://schemas.openxmlformats.org/officeDocument/2006/relationships/image" Target="media/imgrId64066847d3cfaf879.jpg"/><Relationship Id="rId65306847d3cfb83b0" Type="http://schemas.openxmlformats.org/officeDocument/2006/relationships/image" Target="media/imgrId65306847d3cfb83b0.jpg"/><Relationship Id="rId23936847d3cfc7929" Type="http://schemas.openxmlformats.org/officeDocument/2006/relationships/image" Target="media/imgrId23936847d3cfc7929.jpg"/><Relationship Id="rId80786847d3cfd7b7e" Type="http://schemas.openxmlformats.org/officeDocument/2006/relationships/image" Target="media/imgrId80786847d3cfd7b7e.jpg"/><Relationship Id="rId53726847d3cfe18f9" Type="http://schemas.openxmlformats.org/officeDocument/2006/relationships/image" Target="media/imgrId53726847d3cfe18f9.jpg"/><Relationship Id="rId56846847d3cfea310" Type="http://schemas.openxmlformats.org/officeDocument/2006/relationships/image" Target="media/imgrId56846847d3cfea310.jpg"/><Relationship Id="rId23026847d3d001805" Type="http://schemas.openxmlformats.org/officeDocument/2006/relationships/image" Target="media/imgrId23026847d3d001805.jpg"/><Relationship Id="rId24076847d3d0087d3" Type="http://schemas.openxmlformats.org/officeDocument/2006/relationships/image" Target="media/imgrId24076847d3d0087d3.jpg"/><Relationship Id="rId60186847d3d014cd1" Type="http://schemas.openxmlformats.org/officeDocument/2006/relationships/image" Target="media/imgrId60186847d3d014cd1.jpg"/><Relationship Id="rId62076847d3d023776" Type="http://schemas.openxmlformats.org/officeDocument/2006/relationships/image" Target="media/imgrId62076847d3d023776.jpg"/><Relationship Id="rId51546847d3d031504" Type="http://schemas.openxmlformats.org/officeDocument/2006/relationships/image" Target="media/imgrId51546847d3d031504.jpg"/><Relationship Id="rId17866847d3d03ba12" Type="http://schemas.openxmlformats.org/officeDocument/2006/relationships/image" Target="media/imgrId17866847d3d03ba12.jpg"/><Relationship Id="rId73936847d3d04dd71" Type="http://schemas.openxmlformats.org/officeDocument/2006/relationships/image" Target="media/imgrId73936847d3d04dd71.jpg"/><Relationship Id="rId10146847d3d059783" Type="http://schemas.openxmlformats.org/officeDocument/2006/relationships/image" Target="media/imgrId10146847d3d059783.jpg"/><Relationship Id="rId96596847d3d0673ba" Type="http://schemas.openxmlformats.org/officeDocument/2006/relationships/image" Target="media/imgrId96596847d3d0673ba.jpg"/><Relationship Id="rId35166847d3d07272d" Type="http://schemas.openxmlformats.org/officeDocument/2006/relationships/image" Target="media/imgrId35166847d3d07272d.jpg"/><Relationship Id="rId26756847d3d07e370" Type="http://schemas.openxmlformats.org/officeDocument/2006/relationships/image" Target="media/imgrId26756847d3d07e370.jpg"/><Relationship Id="rId55116847d3d088f9f" Type="http://schemas.openxmlformats.org/officeDocument/2006/relationships/image" Target="media/imgrId55116847d3d088f9f.jpg"/><Relationship Id="rId89356847d3d09820c" Type="http://schemas.openxmlformats.org/officeDocument/2006/relationships/image" Target="media/imgrId89356847d3d09820c.jpg"/><Relationship Id="rId54096847d3d0a7ac4" Type="http://schemas.openxmlformats.org/officeDocument/2006/relationships/image" Target="media/imgrId54096847d3d0a7ac4.jpg"/><Relationship Id="rId20456847d3d0b2edc" Type="http://schemas.openxmlformats.org/officeDocument/2006/relationships/image" Target="media/imgrId20456847d3d0b2edc.jpg"/><Relationship Id="rId98966847d3d0c1dbb" Type="http://schemas.openxmlformats.org/officeDocument/2006/relationships/image" Target="media/imgrId98966847d3d0c1dbb.jpg"/><Relationship Id="rId42046847d3d0c9262" Type="http://schemas.openxmlformats.org/officeDocument/2006/relationships/image" Target="media/imgrId42046847d3d0c9262.jpg"/><Relationship Id="rId75366847d3d0d4ab8" Type="http://schemas.openxmlformats.org/officeDocument/2006/relationships/image" Target="media/imgrId75366847d3d0d4ab8.jpg"/><Relationship Id="rId11836847d3d1014ba" Type="http://schemas.openxmlformats.org/officeDocument/2006/relationships/image" Target="media/imgrId11836847d3d1014ba.jpg"/><Relationship Id="rId17526847d3d10ddc1" Type="http://schemas.openxmlformats.org/officeDocument/2006/relationships/image" Target="media/imgrId17526847d3d10ddc1.jpg"/><Relationship Id="rId77376847d3d1163eb" Type="http://schemas.openxmlformats.org/officeDocument/2006/relationships/image" Target="media/imgrId77376847d3d1163eb.jpg"/><Relationship Id="rId99656847d3d12165d" Type="http://schemas.openxmlformats.org/officeDocument/2006/relationships/image" Target="media/imgrId99656847d3d12165d.jpg"/><Relationship Id="rId61626847d3d1288cf" Type="http://schemas.openxmlformats.org/officeDocument/2006/relationships/image" Target="media/imgrId61626847d3d1288cf.jpg"/><Relationship Id="rId95466847d3d135a9a" Type="http://schemas.openxmlformats.org/officeDocument/2006/relationships/image" Target="media/imgrId95466847d3d135a9a.jpg"/><Relationship Id="rId27406847d3d14392f" Type="http://schemas.openxmlformats.org/officeDocument/2006/relationships/image" Target="media/imgrId27406847d3d14392f.jpg"/><Relationship Id="rId19626847d3d1503a0" Type="http://schemas.openxmlformats.org/officeDocument/2006/relationships/image" Target="media/imgrId19626847d3d1503a0.jpg"/><Relationship Id="rId77426847d3d15ba8f" Type="http://schemas.openxmlformats.org/officeDocument/2006/relationships/image" Target="media/imgrId77426847d3d15ba8f.jpg"/><Relationship Id="rId42506847d3d166ba6" Type="http://schemas.openxmlformats.org/officeDocument/2006/relationships/image" Target="media/imgrId42506847d3d166ba6.jpg"/><Relationship Id="rId60586847d3d17571e" Type="http://schemas.openxmlformats.org/officeDocument/2006/relationships/image" Target="media/imgrId60586847d3d17571e.jpg"/><Relationship Id="rId89946847d3d180d84" Type="http://schemas.openxmlformats.org/officeDocument/2006/relationships/image" Target="media/imgrId89946847d3d180d84.jpg"/><Relationship Id="rId88916847d3d18ccc2" Type="http://schemas.openxmlformats.org/officeDocument/2006/relationships/image" Target="media/imgrId88916847d3d18ccc2.jpg"/><Relationship Id="rId74256847d3d19d23b" Type="http://schemas.openxmlformats.org/officeDocument/2006/relationships/image" Target="media/imgrId74256847d3d19d23b.jpg"/><Relationship Id="rId70906847d3d1aae57" Type="http://schemas.openxmlformats.org/officeDocument/2006/relationships/image" Target="media/imgrId70906847d3d1aae57.jpg"/><Relationship Id="rId80186847d3d1ba400" Type="http://schemas.openxmlformats.org/officeDocument/2006/relationships/image" Target="media/imgrId80186847d3d1ba400.jpg"/><Relationship Id="rId60906847d3d1c4c22" Type="http://schemas.openxmlformats.org/officeDocument/2006/relationships/image" Target="media/imgrId60906847d3d1c4c22.jpg"/><Relationship Id="rId64786847d3d1d1d53" Type="http://schemas.openxmlformats.org/officeDocument/2006/relationships/image" Target="media/imgrId64786847d3d1d1d53.jpg"/><Relationship Id="rId99866847d3d1e0431" Type="http://schemas.openxmlformats.org/officeDocument/2006/relationships/image" Target="media/imgrId99866847d3d1e0431.jpg"/><Relationship Id="rId31466847d3d1e7c6b" Type="http://schemas.openxmlformats.org/officeDocument/2006/relationships/image" Target="media/imgrId31466847d3d1e7c6b.jpg"/><Relationship Id="rId94936847d3d200427" Type="http://schemas.openxmlformats.org/officeDocument/2006/relationships/image" Target="media/imgrId94936847d3d200427.jpg"/><Relationship Id="rId92236847d3d20f673" Type="http://schemas.openxmlformats.org/officeDocument/2006/relationships/image" Target="media/imgrId92236847d3d20f673.jpg"/><Relationship Id="rId68486847d3d21e711" Type="http://schemas.openxmlformats.org/officeDocument/2006/relationships/image" Target="media/imgrId68486847d3d21e711.jpg"/><Relationship Id="rId31876847d3d225117" Type="http://schemas.openxmlformats.org/officeDocument/2006/relationships/image" Target="media/imgrId31876847d3d225117.jpg"/><Relationship Id="rId34496847d3d22fcb2" Type="http://schemas.openxmlformats.org/officeDocument/2006/relationships/image" Target="media/imgrId34496847d3d22fcb2.jpg"/><Relationship Id="rId17496847d3d23e140" Type="http://schemas.openxmlformats.org/officeDocument/2006/relationships/image" Target="media/imgrId17496847d3d23e140.jpg"/><Relationship Id="rId33686847d3d24c4a9" Type="http://schemas.openxmlformats.org/officeDocument/2006/relationships/image" Target="media/imgrId33686847d3d24c4a9.jpg"/><Relationship Id="rId55956847d3d263f53" Type="http://schemas.openxmlformats.org/officeDocument/2006/relationships/image" Target="media/imgrId55956847d3d263f53.jpg"/><Relationship Id="rId61136847d3d274327" Type="http://schemas.openxmlformats.org/officeDocument/2006/relationships/image" Target="media/imgrId61136847d3d274327.jpg"/><Relationship Id="rId88276847d3d280eea" Type="http://schemas.openxmlformats.org/officeDocument/2006/relationships/image" Target="media/imgrId88276847d3d280eea.jpg"/><Relationship Id="rId29256847d3d2887f0" Type="http://schemas.openxmlformats.org/officeDocument/2006/relationships/image" Target="media/imgrId29256847d3d2887f0.jpg"/><Relationship Id="rId11496847d3d292028" Type="http://schemas.openxmlformats.org/officeDocument/2006/relationships/image" Target="media/imgrId11496847d3d292028.jpg"/><Relationship Id="rId29826847d3d29e192" Type="http://schemas.openxmlformats.org/officeDocument/2006/relationships/image" Target="media/imgrId29826847d3d29e192.jpg"/><Relationship Id="rId56966847d3d2a9aca" Type="http://schemas.openxmlformats.org/officeDocument/2006/relationships/image" Target="media/imgrId56966847d3d2a9aca.jpg"/><Relationship Id="rId70746847d3d2b4ddc" Type="http://schemas.openxmlformats.org/officeDocument/2006/relationships/image" Target="media/imgrId70746847d3d2b4ddc.jpg"/><Relationship Id="rId99856847d3d2c0427" Type="http://schemas.openxmlformats.org/officeDocument/2006/relationships/image" Target="media/imgrId99856847d3d2c0427.jpg"/><Relationship Id="rId50346847d3d2cb317" Type="http://schemas.openxmlformats.org/officeDocument/2006/relationships/image" Target="media/imgrId50346847d3d2cb31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730779" Type="http://schemas.openxmlformats.org/officeDocument/2006/relationships/image" Target="media/imgrId3773077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730779" Type="http://schemas.openxmlformats.org/officeDocument/2006/relationships/image" Target="media/imgrId3773077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730779" Type="http://schemas.openxmlformats.org/officeDocument/2006/relationships/image" Target="media/imgrId3773077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730779" Type="http://schemas.openxmlformats.org/officeDocument/2006/relationships/image" Target="media/imgrId3773077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730779" Type="http://schemas.openxmlformats.org/officeDocument/2006/relationships/image" Target="media/imgrId3773077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730779" Type="http://schemas.openxmlformats.org/officeDocument/2006/relationships/image" Target="media/imgrId3773077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