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12185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342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137619" w:name="ctxt"/>
    <w:bookmarkEnd w:id="511376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016142" name="name72196848364478d9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886848364478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3224877" name="name3290684836448103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46468483644810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68968483644815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82368483644819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6246848364481f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7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32968483644824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71368483644826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28056848364483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77781" name="name5999684836448b6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84836448b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79684836448c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048366" name="name8734684836449d076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474684836449d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8284" name="name493668483644a7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068483644a7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98161756" name="name990168483644b3fba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32668483644b3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63773" name="name141968483644ba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368483644ba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005903" name="name675668483644c31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768483644c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974012" name="name953868483644cdb5e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28068483644cd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91355" name="name675268483644d54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4368483644d5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5752554" name="name170768483644dfbaa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983268483644df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395232" name="name598368483644e84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7768483644e8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27945" name="name340568483644efb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9368483644ef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9391562" name="name73116848364507f0f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44276848364507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2553799" name="name530968483645141b0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29616848364514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14261" name="name9943684836451a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4684836451a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7040666" name="name103868483645278d4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30606848364527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8339" name="name22106848364531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1684836453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6456848364532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009042" name="name3489684836453d4ad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9296684836453d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300684836453e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625684836453e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0010542" name="name1252684836454c744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955684836454c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014404" name="name998668483645542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116848364554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2049263" name="name4246684836455fe0c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7985684836455f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759413" name="name819268483645661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66848364566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986848364566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486471" name="name8331684836457383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30296848364573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646945" name="name31326848364582190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7796848364582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71423" name="name304968483645894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06848364589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93684836458a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7648072" name="name86966848364594884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8046848364594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3491521" name="name416268483645a0ced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281468483645a0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72533" name="name637668483645a71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7468483645a7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0001141" name="name463068483645b2986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828568483645b2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9093283" name="name205368483645be795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678468483645be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679824" name="name596768483645caabc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830468483645ca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5984971" name="name278368483645d1c3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268483645d1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77768483645d2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11068483645d2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1804081" name="name903268483645e1967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88168483645e1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4369749" name="name477468483645ec989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63768483645ec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6788201" name="name3464684836460431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4196848364604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95530824" name="name36446848364614442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2156848364614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62448" name="name9935684836461f0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5684836461f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934684836461f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2540684836461f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12346848364620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1183282" name="name7965684836462fb70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006684836462f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77173998" name="name4743684836463e930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2669684836463e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54991" name="name6927684836464c0d3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793684836464c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00684836464c7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128278" name="name687268483646537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346848364653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7366848364653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4567142" name="name9234684836465e48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3965684836465e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9884729" name="name2847684836466c4d3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973684836466c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427222" name="name6401684836467a847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700684836467a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87986" name="name19546848364681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848364681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8666848364682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6306848364682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40530" name="name3159684836468d4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51684836468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433684836468e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240684836468e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688684836468e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8626170" name="name6417684836469cf4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7349684836469c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71759" name="name676168483646a43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6868483646a4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010402" name="name791368483646afe1d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63468483646af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3266810" name="name889568483646bf830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23968483646bf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40150" name="name707268483646c62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2068483646c6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395059" name="name996768483646d05b9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47268483646d0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384133" name="name366068483646dd12b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461768483646d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23092" name="name554368483646e3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868483646e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7262" name="name412368483646ec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8483646ec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278700" name="name95166848364704644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1816848364704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5925298" name="name129468483647103dd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7786848364710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407735" name="name527168483647178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26848364717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3146848364717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8336848364718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712987" name="name2509684836472454b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16926848364724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176848364724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549565" name="name270468483647305f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7096848364730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13321" name="name72556848364738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06848364738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3265922" name="name92316848364744f55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4386848364744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25869" name="name4359684836474ba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17684836474b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24664920" name="name242268483647591b4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4306848364759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890242" name="name4085684836475f3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1684836475f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473017" name="name57656848364769607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2926848364769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150021" name="name47146848364772b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96848364772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6062121" name="name6569684836477de58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382684836477d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3834206" name="name13646848364789550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40876848364789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9145080" name="name53836848364795b16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41706848364795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717315" name="name4512684836479c6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17684836479c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535046" name="name592668483647a7bd7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444168483647a7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7267329" name="name805168483647b48c8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01968483647b4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6934" name="name594368483647bf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8483647bf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450022" name="name225968483647cf159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822968483647cf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9905978" name="name851068483647df52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78868483647df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6814866" name="name931068483647ef4b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12168483647ef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0926731" name="name22266848364809ae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8186848364809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10236072" name="name46946848364816e0c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52626848364816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16249" name="name2264684836481f5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93684836481f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4657873" name="name2310684836482a5d8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8045684836482a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1070414" name="name81676848364836e8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8816848364836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3654728" name="name1838684836484732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0666848364847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7781150" name="name64626848364854b83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7896848364854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918190" name="name6563684836485bd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76684836485b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0309" name="name18146848364863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9684836486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4451131" name="name4107684836486f2c0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965684836486f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499666" name="name258968483648767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176848364876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9255481" name="name8522684836488062e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78166848364880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593179" name="name449468483648893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286848364889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2075103" name="name14866848364894d2f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7356848364894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132365" name="name157768483648a15d7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28968483648a1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4150834" name="name808468483648ab92d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89168483648ab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0052" name="name237768483648b4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168483648b4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6333321" name="name623768483648bfae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17168483648bf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69906" name="name662068483648cb93a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249368483648cb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079305" name="name625868483648d28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868483648d2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385309" name="name399868483648ddea4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08168483648dd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753">
    <w:multiLevelType w:val="hybridMultilevel"/>
    <w:lvl w:ilvl="0" w:tplc="82365514">
      <w:start w:val="1"/>
      <w:numFmt w:val="decimal"/>
      <w:lvlText w:val="%1."/>
      <w:lvlJc w:val="left"/>
      <w:pPr>
        <w:ind w:left="720" w:hanging="360"/>
      </w:pPr>
    </w:lvl>
    <w:lvl w:ilvl="1" w:tplc="82365514" w:tentative="1">
      <w:start w:val="1"/>
      <w:numFmt w:val="lowerLetter"/>
      <w:lvlText w:val="%2."/>
      <w:lvlJc w:val="left"/>
      <w:pPr>
        <w:ind w:left="1440" w:hanging="360"/>
      </w:pPr>
    </w:lvl>
    <w:lvl w:ilvl="2" w:tplc="82365514" w:tentative="1">
      <w:start w:val="1"/>
      <w:numFmt w:val="lowerRoman"/>
      <w:lvlText w:val="%3."/>
      <w:lvlJc w:val="right"/>
      <w:pPr>
        <w:ind w:left="2160" w:hanging="180"/>
      </w:pPr>
    </w:lvl>
    <w:lvl w:ilvl="3" w:tplc="82365514" w:tentative="1">
      <w:start w:val="1"/>
      <w:numFmt w:val="decimal"/>
      <w:lvlText w:val="%4."/>
      <w:lvlJc w:val="left"/>
      <w:pPr>
        <w:ind w:left="2880" w:hanging="360"/>
      </w:pPr>
    </w:lvl>
    <w:lvl w:ilvl="4" w:tplc="82365514" w:tentative="1">
      <w:start w:val="1"/>
      <w:numFmt w:val="lowerLetter"/>
      <w:lvlText w:val="%5."/>
      <w:lvlJc w:val="left"/>
      <w:pPr>
        <w:ind w:left="3600" w:hanging="360"/>
      </w:pPr>
    </w:lvl>
    <w:lvl w:ilvl="5" w:tplc="82365514" w:tentative="1">
      <w:start w:val="1"/>
      <w:numFmt w:val="lowerRoman"/>
      <w:lvlText w:val="%6."/>
      <w:lvlJc w:val="right"/>
      <w:pPr>
        <w:ind w:left="4320" w:hanging="180"/>
      </w:pPr>
    </w:lvl>
    <w:lvl w:ilvl="6" w:tplc="82365514" w:tentative="1">
      <w:start w:val="1"/>
      <w:numFmt w:val="decimal"/>
      <w:lvlText w:val="%7."/>
      <w:lvlJc w:val="left"/>
      <w:pPr>
        <w:ind w:left="5040" w:hanging="360"/>
      </w:pPr>
    </w:lvl>
    <w:lvl w:ilvl="7" w:tplc="82365514" w:tentative="1">
      <w:start w:val="1"/>
      <w:numFmt w:val="lowerLetter"/>
      <w:lvlText w:val="%8."/>
      <w:lvlJc w:val="left"/>
      <w:pPr>
        <w:ind w:left="5760" w:hanging="360"/>
      </w:pPr>
    </w:lvl>
    <w:lvl w:ilvl="8" w:tplc="8236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2">
    <w:multiLevelType w:val="hybridMultilevel"/>
    <w:lvl w:ilvl="0" w:tplc="28003117">
      <w:start w:val="1"/>
      <w:numFmt w:val="decimal"/>
      <w:lvlText w:val="%1."/>
      <w:lvlJc w:val="left"/>
      <w:pPr>
        <w:ind w:left="720" w:hanging="360"/>
      </w:pPr>
    </w:lvl>
    <w:lvl w:ilvl="1" w:tplc="28003117" w:tentative="1">
      <w:start w:val="1"/>
      <w:numFmt w:val="lowerLetter"/>
      <w:lvlText w:val="%2."/>
      <w:lvlJc w:val="left"/>
      <w:pPr>
        <w:ind w:left="1440" w:hanging="360"/>
      </w:pPr>
    </w:lvl>
    <w:lvl w:ilvl="2" w:tplc="28003117" w:tentative="1">
      <w:start w:val="1"/>
      <w:numFmt w:val="lowerRoman"/>
      <w:lvlText w:val="%3."/>
      <w:lvlJc w:val="right"/>
      <w:pPr>
        <w:ind w:left="2160" w:hanging="180"/>
      </w:pPr>
    </w:lvl>
    <w:lvl w:ilvl="3" w:tplc="28003117" w:tentative="1">
      <w:start w:val="1"/>
      <w:numFmt w:val="decimal"/>
      <w:lvlText w:val="%4."/>
      <w:lvlJc w:val="left"/>
      <w:pPr>
        <w:ind w:left="2880" w:hanging="360"/>
      </w:pPr>
    </w:lvl>
    <w:lvl w:ilvl="4" w:tplc="28003117" w:tentative="1">
      <w:start w:val="1"/>
      <w:numFmt w:val="lowerLetter"/>
      <w:lvlText w:val="%5."/>
      <w:lvlJc w:val="left"/>
      <w:pPr>
        <w:ind w:left="3600" w:hanging="360"/>
      </w:pPr>
    </w:lvl>
    <w:lvl w:ilvl="5" w:tplc="28003117" w:tentative="1">
      <w:start w:val="1"/>
      <w:numFmt w:val="lowerRoman"/>
      <w:lvlText w:val="%6."/>
      <w:lvlJc w:val="right"/>
      <w:pPr>
        <w:ind w:left="4320" w:hanging="180"/>
      </w:pPr>
    </w:lvl>
    <w:lvl w:ilvl="6" w:tplc="28003117" w:tentative="1">
      <w:start w:val="1"/>
      <w:numFmt w:val="decimal"/>
      <w:lvlText w:val="%7."/>
      <w:lvlJc w:val="left"/>
      <w:pPr>
        <w:ind w:left="5040" w:hanging="360"/>
      </w:pPr>
    </w:lvl>
    <w:lvl w:ilvl="7" w:tplc="28003117" w:tentative="1">
      <w:start w:val="1"/>
      <w:numFmt w:val="lowerLetter"/>
      <w:lvlText w:val="%8."/>
      <w:lvlJc w:val="left"/>
      <w:pPr>
        <w:ind w:left="5760" w:hanging="360"/>
      </w:pPr>
    </w:lvl>
    <w:lvl w:ilvl="8" w:tplc="2800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1">
    <w:multiLevelType w:val="hybridMultilevel"/>
    <w:lvl w:ilvl="0" w:tplc="92314758">
      <w:start w:val="1"/>
      <w:numFmt w:val="decimal"/>
      <w:lvlText w:val="%1."/>
      <w:lvlJc w:val="left"/>
      <w:pPr>
        <w:ind w:left="720" w:hanging="360"/>
      </w:pPr>
    </w:lvl>
    <w:lvl w:ilvl="1" w:tplc="92314758" w:tentative="1">
      <w:start w:val="1"/>
      <w:numFmt w:val="lowerLetter"/>
      <w:lvlText w:val="%2."/>
      <w:lvlJc w:val="left"/>
      <w:pPr>
        <w:ind w:left="1440" w:hanging="360"/>
      </w:pPr>
    </w:lvl>
    <w:lvl w:ilvl="2" w:tplc="92314758" w:tentative="1">
      <w:start w:val="1"/>
      <w:numFmt w:val="lowerRoman"/>
      <w:lvlText w:val="%3."/>
      <w:lvlJc w:val="right"/>
      <w:pPr>
        <w:ind w:left="2160" w:hanging="180"/>
      </w:pPr>
    </w:lvl>
    <w:lvl w:ilvl="3" w:tplc="92314758" w:tentative="1">
      <w:start w:val="1"/>
      <w:numFmt w:val="decimal"/>
      <w:lvlText w:val="%4."/>
      <w:lvlJc w:val="left"/>
      <w:pPr>
        <w:ind w:left="2880" w:hanging="360"/>
      </w:pPr>
    </w:lvl>
    <w:lvl w:ilvl="4" w:tplc="92314758" w:tentative="1">
      <w:start w:val="1"/>
      <w:numFmt w:val="lowerLetter"/>
      <w:lvlText w:val="%5."/>
      <w:lvlJc w:val="left"/>
      <w:pPr>
        <w:ind w:left="3600" w:hanging="360"/>
      </w:pPr>
    </w:lvl>
    <w:lvl w:ilvl="5" w:tplc="92314758" w:tentative="1">
      <w:start w:val="1"/>
      <w:numFmt w:val="lowerRoman"/>
      <w:lvlText w:val="%6."/>
      <w:lvlJc w:val="right"/>
      <w:pPr>
        <w:ind w:left="4320" w:hanging="180"/>
      </w:pPr>
    </w:lvl>
    <w:lvl w:ilvl="6" w:tplc="92314758" w:tentative="1">
      <w:start w:val="1"/>
      <w:numFmt w:val="decimal"/>
      <w:lvlText w:val="%7."/>
      <w:lvlJc w:val="left"/>
      <w:pPr>
        <w:ind w:left="5040" w:hanging="360"/>
      </w:pPr>
    </w:lvl>
    <w:lvl w:ilvl="7" w:tplc="92314758" w:tentative="1">
      <w:start w:val="1"/>
      <w:numFmt w:val="lowerLetter"/>
      <w:lvlText w:val="%8."/>
      <w:lvlJc w:val="left"/>
      <w:pPr>
        <w:ind w:left="5760" w:hanging="360"/>
      </w:pPr>
    </w:lvl>
    <w:lvl w:ilvl="8" w:tplc="9231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0">
    <w:multiLevelType w:val="hybridMultilevel"/>
    <w:lvl w:ilvl="0" w:tplc="41025686">
      <w:start w:val="1"/>
      <w:numFmt w:val="decimal"/>
      <w:lvlText w:val="%1."/>
      <w:lvlJc w:val="left"/>
      <w:pPr>
        <w:ind w:left="720" w:hanging="360"/>
      </w:pPr>
    </w:lvl>
    <w:lvl w:ilvl="1" w:tplc="41025686" w:tentative="1">
      <w:start w:val="1"/>
      <w:numFmt w:val="lowerLetter"/>
      <w:lvlText w:val="%2."/>
      <w:lvlJc w:val="left"/>
      <w:pPr>
        <w:ind w:left="1440" w:hanging="360"/>
      </w:pPr>
    </w:lvl>
    <w:lvl w:ilvl="2" w:tplc="41025686" w:tentative="1">
      <w:start w:val="1"/>
      <w:numFmt w:val="lowerRoman"/>
      <w:lvlText w:val="%3."/>
      <w:lvlJc w:val="right"/>
      <w:pPr>
        <w:ind w:left="2160" w:hanging="180"/>
      </w:pPr>
    </w:lvl>
    <w:lvl w:ilvl="3" w:tplc="41025686" w:tentative="1">
      <w:start w:val="1"/>
      <w:numFmt w:val="decimal"/>
      <w:lvlText w:val="%4."/>
      <w:lvlJc w:val="left"/>
      <w:pPr>
        <w:ind w:left="2880" w:hanging="360"/>
      </w:pPr>
    </w:lvl>
    <w:lvl w:ilvl="4" w:tplc="41025686" w:tentative="1">
      <w:start w:val="1"/>
      <w:numFmt w:val="lowerLetter"/>
      <w:lvlText w:val="%5."/>
      <w:lvlJc w:val="left"/>
      <w:pPr>
        <w:ind w:left="3600" w:hanging="360"/>
      </w:pPr>
    </w:lvl>
    <w:lvl w:ilvl="5" w:tplc="41025686" w:tentative="1">
      <w:start w:val="1"/>
      <w:numFmt w:val="lowerRoman"/>
      <w:lvlText w:val="%6."/>
      <w:lvlJc w:val="right"/>
      <w:pPr>
        <w:ind w:left="4320" w:hanging="180"/>
      </w:pPr>
    </w:lvl>
    <w:lvl w:ilvl="6" w:tplc="41025686" w:tentative="1">
      <w:start w:val="1"/>
      <w:numFmt w:val="decimal"/>
      <w:lvlText w:val="%7."/>
      <w:lvlJc w:val="left"/>
      <w:pPr>
        <w:ind w:left="5040" w:hanging="360"/>
      </w:pPr>
    </w:lvl>
    <w:lvl w:ilvl="7" w:tplc="41025686" w:tentative="1">
      <w:start w:val="1"/>
      <w:numFmt w:val="lowerLetter"/>
      <w:lvlText w:val="%8."/>
      <w:lvlJc w:val="left"/>
      <w:pPr>
        <w:ind w:left="5760" w:hanging="360"/>
      </w:pPr>
    </w:lvl>
    <w:lvl w:ilvl="8" w:tplc="4102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9">
    <w:multiLevelType w:val="hybridMultilevel"/>
    <w:lvl w:ilvl="0" w:tplc="22605885">
      <w:start w:val="1"/>
      <w:numFmt w:val="decimal"/>
      <w:lvlText w:val="%1."/>
      <w:lvlJc w:val="left"/>
      <w:pPr>
        <w:ind w:left="720" w:hanging="360"/>
      </w:pPr>
    </w:lvl>
    <w:lvl w:ilvl="1" w:tplc="22605885" w:tentative="1">
      <w:start w:val="1"/>
      <w:numFmt w:val="lowerLetter"/>
      <w:lvlText w:val="%2."/>
      <w:lvlJc w:val="left"/>
      <w:pPr>
        <w:ind w:left="1440" w:hanging="360"/>
      </w:pPr>
    </w:lvl>
    <w:lvl w:ilvl="2" w:tplc="22605885" w:tentative="1">
      <w:start w:val="1"/>
      <w:numFmt w:val="lowerRoman"/>
      <w:lvlText w:val="%3."/>
      <w:lvlJc w:val="right"/>
      <w:pPr>
        <w:ind w:left="2160" w:hanging="180"/>
      </w:pPr>
    </w:lvl>
    <w:lvl w:ilvl="3" w:tplc="22605885" w:tentative="1">
      <w:start w:val="1"/>
      <w:numFmt w:val="decimal"/>
      <w:lvlText w:val="%4."/>
      <w:lvlJc w:val="left"/>
      <w:pPr>
        <w:ind w:left="2880" w:hanging="360"/>
      </w:pPr>
    </w:lvl>
    <w:lvl w:ilvl="4" w:tplc="22605885" w:tentative="1">
      <w:start w:val="1"/>
      <w:numFmt w:val="lowerLetter"/>
      <w:lvlText w:val="%5."/>
      <w:lvlJc w:val="left"/>
      <w:pPr>
        <w:ind w:left="3600" w:hanging="360"/>
      </w:pPr>
    </w:lvl>
    <w:lvl w:ilvl="5" w:tplc="22605885" w:tentative="1">
      <w:start w:val="1"/>
      <w:numFmt w:val="lowerRoman"/>
      <w:lvlText w:val="%6."/>
      <w:lvlJc w:val="right"/>
      <w:pPr>
        <w:ind w:left="4320" w:hanging="180"/>
      </w:pPr>
    </w:lvl>
    <w:lvl w:ilvl="6" w:tplc="22605885" w:tentative="1">
      <w:start w:val="1"/>
      <w:numFmt w:val="decimal"/>
      <w:lvlText w:val="%7."/>
      <w:lvlJc w:val="left"/>
      <w:pPr>
        <w:ind w:left="5040" w:hanging="360"/>
      </w:pPr>
    </w:lvl>
    <w:lvl w:ilvl="7" w:tplc="22605885" w:tentative="1">
      <w:start w:val="1"/>
      <w:numFmt w:val="lowerLetter"/>
      <w:lvlText w:val="%8."/>
      <w:lvlJc w:val="left"/>
      <w:pPr>
        <w:ind w:left="5760" w:hanging="360"/>
      </w:pPr>
    </w:lvl>
    <w:lvl w:ilvl="8" w:tplc="2260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8">
    <w:multiLevelType w:val="hybridMultilevel"/>
    <w:lvl w:ilvl="0" w:tplc="27194575">
      <w:start w:val="1"/>
      <w:numFmt w:val="decimal"/>
      <w:lvlText w:val="%1."/>
      <w:lvlJc w:val="left"/>
      <w:pPr>
        <w:ind w:left="720" w:hanging="360"/>
      </w:pPr>
    </w:lvl>
    <w:lvl w:ilvl="1" w:tplc="27194575" w:tentative="1">
      <w:start w:val="1"/>
      <w:numFmt w:val="lowerLetter"/>
      <w:lvlText w:val="%2."/>
      <w:lvlJc w:val="left"/>
      <w:pPr>
        <w:ind w:left="1440" w:hanging="360"/>
      </w:pPr>
    </w:lvl>
    <w:lvl w:ilvl="2" w:tplc="27194575" w:tentative="1">
      <w:start w:val="1"/>
      <w:numFmt w:val="lowerRoman"/>
      <w:lvlText w:val="%3."/>
      <w:lvlJc w:val="right"/>
      <w:pPr>
        <w:ind w:left="2160" w:hanging="180"/>
      </w:pPr>
    </w:lvl>
    <w:lvl w:ilvl="3" w:tplc="27194575" w:tentative="1">
      <w:start w:val="1"/>
      <w:numFmt w:val="decimal"/>
      <w:lvlText w:val="%4."/>
      <w:lvlJc w:val="left"/>
      <w:pPr>
        <w:ind w:left="2880" w:hanging="360"/>
      </w:pPr>
    </w:lvl>
    <w:lvl w:ilvl="4" w:tplc="27194575" w:tentative="1">
      <w:start w:val="1"/>
      <w:numFmt w:val="lowerLetter"/>
      <w:lvlText w:val="%5."/>
      <w:lvlJc w:val="left"/>
      <w:pPr>
        <w:ind w:left="3600" w:hanging="360"/>
      </w:pPr>
    </w:lvl>
    <w:lvl w:ilvl="5" w:tplc="27194575" w:tentative="1">
      <w:start w:val="1"/>
      <w:numFmt w:val="lowerRoman"/>
      <w:lvlText w:val="%6."/>
      <w:lvlJc w:val="right"/>
      <w:pPr>
        <w:ind w:left="4320" w:hanging="180"/>
      </w:pPr>
    </w:lvl>
    <w:lvl w:ilvl="6" w:tplc="27194575" w:tentative="1">
      <w:start w:val="1"/>
      <w:numFmt w:val="decimal"/>
      <w:lvlText w:val="%7."/>
      <w:lvlJc w:val="left"/>
      <w:pPr>
        <w:ind w:left="5040" w:hanging="360"/>
      </w:pPr>
    </w:lvl>
    <w:lvl w:ilvl="7" w:tplc="27194575" w:tentative="1">
      <w:start w:val="1"/>
      <w:numFmt w:val="lowerLetter"/>
      <w:lvlText w:val="%8."/>
      <w:lvlJc w:val="left"/>
      <w:pPr>
        <w:ind w:left="5760" w:hanging="360"/>
      </w:pPr>
    </w:lvl>
    <w:lvl w:ilvl="8" w:tplc="2719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7">
    <w:multiLevelType w:val="hybridMultilevel"/>
    <w:lvl w:ilvl="0" w:tplc="11993641">
      <w:start w:val="1"/>
      <w:numFmt w:val="decimal"/>
      <w:lvlText w:val="%1."/>
      <w:lvlJc w:val="left"/>
      <w:pPr>
        <w:ind w:left="720" w:hanging="360"/>
      </w:pPr>
    </w:lvl>
    <w:lvl w:ilvl="1" w:tplc="11993641" w:tentative="1">
      <w:start w:val="1"/>
      <w:numFmt w:val="lowerLetter"/>
      <w:lvlText w:val="%2."/>
      <w:lvlJc w:val="left"/>
      <w:pPr>
        <w:ind w:left="1440" w:hanging="360"/>
      </w:pPr>
    </w:lvl>
    <w:lvl w:ilvl="2" w:tplc="11993641" w:tentative="1">
      <w:start w:val="1"/>
      <w:numFmt w:val="lowerRoman"/>
      <w:lvlText w:val="%3."/>
      <w:lvlJc w:val="right"/>
      <w:pPr>
        <w:ind w:left="2160" w:hanging="180"/>
      </w:pPr>
    </w:lvl>
    <w:lvl w:ilvl="3" w:tplc="11993641" w:tentative="1">
      <w:start w:val="1"/>
      <w:numFmt w:val="decimal"/>
      <w:lvlText w:val="%4."/>
      <w:lvlJc w:val="left"/>
      <w:pPr>
        <w:ind w:left="2880" w:hanging="360"/>
      </w:pPr>
    </w:lvl>
    <w:lvl w:ilvl="4" w:tplc="11993641" w:tentative="1">
      <w:start w:val="1"/>
      <w:numFmt w:val="lowerLetter"/>
      <w:lvlText w:val="%5."/>
      <w:lvlJc w:val="left"/>
      <w:pPr>
        <w:ind w:left="3600" w:hanging="360"/>
      </w:pPr>
    </w:lvl>
    <w:lvl w:ilvl="5" w:tplc="11993641" w:tentative="1">
      <w:start w:val="1"/>
      <w:numFmt w:val="lowerRoman"/>
      <w:lvlText w:val="%6."/>
      <w:lvlJc w:val="right"/>
      <w:pPr>
        <w:ind w:left="4320" w:hanging="180"/>
      </w:pPr>
    </w:lvl>
    <w:lvl w:ilvl="6" w:tplc="11993641" w:tentative="1">
      <w:start w:val="1"/>
      <w:numFmt w:val="decimal"/>
      <w:lvlText w:val="%7."/>
      <w:lvlJc w:val="left"/>
      <w:pPr>
        <w:ind w:left="5040" w:hanging="360"/>
      </w:pPr>
    </w:lvl>
    <w:lvl w:ilvl="7" w:tplc="11993641" w:tentative="1">
      <w:start w:val="1"/>
      <w:numFmt w:val="lowerLetter"/>
      <w:lvlText w:val="%8."/>
      <w:lvlJc w:val="left"/>
      <w:pPr>
        <w:ind w:left="5760" w:hanging="360"/>
      </w:pPr>
    </w:lvl>
    <w:lvl w:ilvl="8" w:tplc="1199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6">
    <w:multiLevelType w:val="hybridMultilevel"/>
    <w:lvl w:ilvl="0" w:tplc="44407896">
      <w:start w:val="1"/>
      <w:numFmt w:val="decimal"/>
      <w:lvlText w:val="%1."/>
      <w:lvlJc w:val="left"/>
      <w:pPr>
        <w:ind w:left="720" w:hanging="360"/>
      </w:pPr>
    </w:lvl>
    <w:lvl w:ilvl="1" w:tplc="44407896" w:tentative="1">
      <w:start w:val="1"/>
      <w:numFmt w:val="lowerLetter"/>
      <w:lvlText w:val="%2."/>
      <w:lvlJc w:val="left"/>
      <w:pPr>
        <w:ind w:left="1440" w:hanging="360"/>
      </w:pPr>
    </w:lvl>
    <w:lvl w:ilvl="2" w:tplc="44407896" w:tentative="1">
      <w:start w:val="1"/>
      <w:numFmt w:val="lowerRoman"/>
      <w:lvlText w:val="%3."/>
      <w:lvlJc w:val="right"/>
      <w:pPr>
        <w:ind w:left="2160" w:hanging="180"/>
      </w:pPr>
    </w:lvl>
    <w:lvl w:ilvl="3" w:tplc="44407896" w:tentative="1">
      <w:start w:val="1"/>
      <w:numFmt w:val="decimal"/>
      <w:lvlText w:val="%4."/>
      <w:lvlJc w:val="left"/>
      <w:pPr>
        <w:ind w:left="2880" w:hanging="360"/>
      </w:pPr>
    </w:lvl>
    <w:lvl w:ilvl="4" w:tplc="44407896" w:tentative="1">
      <w:start w:val="1"/>
      <w:numFmt w:val="lowerLetter"/>
      <w:lvlText w:val="%5."/>
      <w:lvlJc w:val="left"/>
      <w:pPr>
        <w:ind w:left="3600" w:hanging="360"/>
      </w:pPr>
    </w:lvl>
    <w:lvl w:ilvl="5" w:tplc="44407896" w:tentative="1">
      <w:start w:val="1"/>
      <w:numFmt w:val="lowerRoman"/>
      <w:lvlText w:val="%6."/>
      <w:lvlJc w:val="right"/>
      <w:pPr>
        <w:ind w:left="4320" w:hanging="180"/>
      </w:pPr>
    </w:lvl>
    <w:lvl w:ilvl="6" w:tplc="44407896" w:tentative="1">
      <w:start w:val="1"/>
      <w:numFmt w:val="decimal"/>
      <w:lvlText w:val="%7."/>
      <w:lvlJc w:val="left"/>
      <w:pPr>
        <w:ind w:left="5040" w:hanging="360"/>
      </w:pPr>
    </w:lvl>
    <w:lvl w:ilvl="7" w:tplc="44407896" w:tentative="1">
      <w:start w:val="1"/>
      <w:numFmt w:val="lowerLetter"/>
      <w:lvlText w:val="%8."/>
      <w:lvlJc w:val="left"/>
      <w:pPr>
        <w:ind w:left="5760" w:hanging="360"/>
      </w:pPr>
    </w:lvl>
    <w:lvl w:ilvl="8" w:tplc="44407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5">
    <w:multiLevelType w:val="hybridMultilevel"/>
    <w:lvl w:ilvl="0" w:tplc="22921507">
      <w:start w:val="1"/>
      <w:numFmt w:val="decimal"/>
      <w:lvlText w:val="%1."/>
      <w:lvlJc w:val="left"/>
      <w:pPr>
        <w:ind w:left="720" w:hanging="360"/>
      </w:pPr>
    </w:lvl>
    <w:lvl w:ilvl="1" w:tplc="22921507" w:tentative="1">
      <w:start w:val="1"/>
      <w:numFmt w:val="lowerLetter"/>
      <w:lvlText w:val="%2."/>
      <w:lvlJc w:val="left"/>
      <w:pPr>
        <w:ind w:left="1440" w:hanging="360"/>
      </w:pPr>
    </w:lvl>
    <w:lvl w:ilvl="2" w:tplc="22921507" w:tentative="1">
      <w:start w:val="1"/>
      <w:numFmt w:val="lowerRoman"/>
      <w:lvlText w:val="%3."/>
      <w:lvlJc w:val="right"/>
      <w:pPr>
        <w:ind w:left="2160" w:hanging="180"/>
      </w:pPr>
    </w:lvl>
    <w:lvl w:ilvl="3" w:tplc="22921507" w:tentative="1">
      <w:start w:val="1"/>
      <w:numFmt w:val="decimal"/>
      <w:lvlText w:val="%4."/>
      <w:lvlJc w:val="left"/>
      <w:pPr>
        <w:ind w:left="2880" w:hanging="360"/>
      </w:pPr>
    </w:lvl>
    <w:lvl w:ilvl="4" w:tplc="22921507" w:tentative="1">
      <w:start w:val="1"/>
      <w:numFmt w:val="lowerLetter"/>
      <w:lvlText w:val="%5."/>
      <w:lvlJc w:val="left"/>
      <w:pPr>
        <w:ind w:left="3600" w:hanging="360"/>
      </w:pPr>
    </w:lvl>
    <w:lvl w:ilvl="5" w:tplc="22921507" w:tentative="1">
      <w:start w:val="1"/>
      <w:numFmt w:val="lowerRoman"/>
      <w:lvlText w:val="%6."/>
      <w:lvlJc w:val="right"/>
      <w:pPr>
        <w:ind w:left="4320" w:hanging="180"/>
      </w:pPr>
    </w:lvl>
    <w:lvl w:ilvl="6" w:tplc="22921507" w:tentative="1">
      <w:start w:val="1"/>
      <w:numFmt w:val="decimal"/>
      <w:lvlText w:val="%7."/>
      <w:lvlJc w:val="left"/>
      <w:pPr>
        <w:ind w:left="5040" w:hanging="360"/>
      </w:pPr>
    </w:lvl>
    <w:lvl w:ilvl="7" w:tplc="22921507" w:tentative="1">
      <w:start w:val="1"/>
      <w:numFmt w:val="lowerLetter"/>
      <w:lvlText w:val="%8."/>
      <w:lvlJc w:val="left"/>
      <w:pPr>
        <w:ind w:left="5760" w:hanging="360"/>
      </w:pPr>
    </w:lvl>
    <w:lvl w:ilvl="8" w:tplc="2292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4">
    <w:multiLevelType w:val="hybridMultilevel"/>
    <w:lvl w:ilvl="0" w:tplc="71372700">
      <w:start w:val="1"/>
      <w:numFmt w:val="decimal"/>
      <w:lvlText w:val="%1."/>
      <w:lvlJc w:val="left"/>
      <w:pPr>
        <w:ind w:left="720" w:hanging="360"/>
      </w:pPr>
    </w:lvl>
    <w:lvl w:ilvl="1" w:tplc="71372700" w:tentative="1">
      <w:start w:val="1"/>
      <w:numFmt w:val="lowerLetter"/>
      <w:lvlText w:val="%2."/>
      <w:lvlJc w:val="left"/>
      <w:pPr>
        <w:ind w:left="1440" w:hanging="360"/>
      </w:pPr>
    </w:lvl>
    <w:lvl w:ilvl="2" w:tplc="71372700" w:tentative="1">
      <w:start w:val="1"/>
      <w:numFmt w:val="lowerRoman"/>
      <w:lvlText w:val="%3."/>
      <w:lvlJc w:val="right"/>
      <w:pPr>
        <w:ind w:left="2160" w:hanging="180"/>
      </w:pPr>
    </w:lvl>
    <w:lvl w:ilvl="3" w:tplc="71372700" w:tentative="1">
      <w:start w:val="1"/>
      <w:numFmt w:val="decimal"/>
      <w:lvlText w:val="%4."/>
      <w:lvlJc w:val="left"/>
      <w:pPr>
        <w:ind w:left="2880" w:hanging="360"/>
      </w:pPr>
    </w:lvl>
    <w:lvl w:ilvl="4" w:tplc="71372700" w:tentative="1">
      <w:start w:val="1"/>
      <w:numFmt w:val="lowerLetter"/>
      <w:lvlText w:val="%5."/>
      <w:lvlJc w:val="left"/>
      <w:pPr>
        <w:ind w:left="3600" w:hanging="360"/>
      </w:pPr>
    </w:lvl>
    <w:lvl w:ilvl="5" w:tplc="71372700" w:tentative="1">
      <w:start w:val="1"/>
      <w:numFmt w:val="lowerRoman"/>
      <w:lvlText w:val="%6."/>
      <w:lvlJc w:val="right"/>
      <w:pPr>
        <w:ind w:left="4320" w:hanging="180"/>
      </w:pPr>
    </w:lvl>
    <w:lvl w:ilvl="6" w:tplc="71372700" w:tentative="1">
      <w:start w:val="1"/>
      <w:numFmt w:val="decimal"/>
      <w:lvlText w:val="%7."/>
      <w:lvlJc w:val="left"/>
      <w:pPr>
        <w:ind w:left="5040" w:hanging="360"/>
      </w:pPr>
    </w:lvl>
    <w:lvl w:ilvl="7" w:tplc="71372700" w:tentative="1">
      <w:start w:val="1"/>
      <w:numFmt w:val="lowerLetter"/>
      <w:lvlText w:val="%8."/>
      <w:lvlJc w:val="left"/>
      <w:pPr>
        <w:ind w:left="5760" w:hanging="360"/>
      </w:pPr>
    </w:lvl>
    <w:lvl w:ilvl="8" w:tplc="7137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3">
    <w:multiLevelType w:val="hybridMultilevel"/>
    <w:lvl w:ilvl="0" w:tplc="30841286">
      <w:start w:val="1"/>
      <w:numFmt w:val="decimal"/>
      <w:lvlText w:val="%1."/>
      <w:lvlJc w:val="left"/>
      <w:pPr>
        <w:ind w:left="720" w:hanging="360"/>
      </w:pPr>
    </w:lvl>
    <w:lvl w:ilvl="1" w:tplc="30841286" w:tentative="1">
      <w:start w:val="1"/>
      <w:numFmt w:val="lowerLetter"/>
      <w:lvlText w:val="%2."/>
      <w:lvlJc w:val="left"/>
      <w:pPr>
        <w:ind w:left="1440" w:hanging="360"/>
      </w:pPr>
    </w:lvl>
    <w:lvl w:ilvl="2" w:tplc="30841286" w:tentative="1">
      <w:start w:val="1"/>
      <w:numFmt w:val="lowerRoman"/>
      <w:lvlText w:val="%3."/>
      <w:lvlJc w:val="right"/>
      <w:pPr>
        <w:ind w:left="2160" w:hanging="180"/>
      </w:pPr>
    </w:lvl>
    <w:lvl w:ilvl="3" w:tplc="30841286" w:tentative="1">
      <w:start w:val="1"/>
      <w:numFmt w:val="decimal"/>
      <w:lvlText w:val="%4."/>
      <w:lvlJc w:val="left"/>
      <w:pPr>
        <w:ind w:left="2880" w:hanging="360"/>
      </w:pPr>
    </w:lvl>
    <w:lvl w:ilvl="4" w:tplc="30841286" w:tentative="1">
      <w:start w:val="1"/>
      <w:numFmt w:val="lowerLetter"/>
      <w:lvlText w:val="%5."/>
      <w:lvlJc w:val="left"/>
      <w:pPr>
        <w:ind w:left="3600" w:hanging="360"/>
      </w:pPr>
    </w:lvl>
    <w:lvl w:ilvl="5" w:tplc="30841286" w:tentative="1">
      <w:start w:val="1"/>
      <w:numFmt w:val="lowerRoman"/>
      <w:lvlText w:val="%6."/>
      <w:lvlJc w:val="right"/>
      <w:pPr>
        <w:ind w:left="4320" w:hanging="180"/>
      </w:pPr>
    </w:lvl>
    <w:lvl w:ilvl="6" w:tplc="30841286" w:tentative="1">
      <w:start w:val="1"/>
      <w:numFmt w:val="decimal"/>
      <w:lvlText w:val="%7."/>
      <w:lvlJc w:val="left"/>
      <w:pPr>
        <w:ind w:left="5040" w:hanging="360"/>
      </w:pPr>
    </w:lvl>
    <w:lvl w:ilvl="7" w:tplc="30841286" w:tentative="1">
      <w:start w:val="1"/>
      <w:numFmt w:val="lowerLetter"/>
      <w:lvlText w:val="%8."/>
      <w:lvlJc w:val="left"/>
      <w:pPr>
        <w:ind w:left="5760" w:hanging="360"/>
      </w:pPr>
    </w:lvl>
    <w:lvl w:ilvl="8" w:tplc="3084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2">
    <w:multiLevelType w:val="hybridMultilevel"/>
    <w:lvl w:ilvl="0" w:tplc="83196237">
      <w:start w:val="1"/>
      <w:numFmt w:val="decimal"/>
      <w:lvlText w:val="%1."/>
      <w:lvlJc w:val="left"/>
      <w:pPr>
        <w:ind w:left="720" w:hanging="360"/>
      </w:pPr>
    </w:lvl>
    <w:lvl w:ilvl="1" w:tplc="83196237" w:tentative="1">
      <w:start w:val="1"/>
      <w:numFmt w:val="lowerLetter"/>
      <w:lvlText w:val="%2."/>
      <w:lvlJc w:val="left"/>
      <w:pPr>
        <w:ind w:left="1440" w:hanging="360"/>
      </w:pPr>
    </w:lvl>
    <w:lvl w:ilvl="2" w:tplc="83196237" w:tentative="1">
      <w:start w:val="1"/>
      <w:numFmt w:val="lowerRoman"/>
      <w:lvlText w:val="%3."/>
      <w:lvlJc w:val="right"/>
      <w:pPr>
        <w:ind w:left="2160" w:hanging="180"/>
      </w:pPr>
    </w:lvl>
    <w:lvl w:ilvl="3" w:tplc="83196237" w:tentative="1">
      <w:start w:val="1"/>
      <w:numFmt w:val="decimal"/>
      <w:lvlText w:val="%4."/>
      <w:lvlJc w:val="left"/>
      <w:pPr>
        <w:ind w:left="2880" w:hanging="360"/>
      </w:pPr>
    </w:lvl>
    <w:lvl w:ilvl="4" w:tplc="83196237" w:tentative="1">
      <w:start w:val="1"/>
      <w:numFmt w:val="lowerLetter"/>
      <w:lvlText w:val="%5."/>
      <w:lvlJc w:val="left"/>
      <w:pPr>
        <w:ind w:left="3600" w:hanging="360"/>
      </w:pPr>
    </w:lvl>
    <w:lvl w:ilvl="5" w:tplc="83196237" w:tentative="1">
      <w:start w:val="1"/>
      <w:numFmt w:val="lowerRoman"/>
      <w:lvlText w:val="%6."/>
      <w:lvlJc w:val="right"/>
      <w:pPr>
        <w:ind w:left="4320" w:hanging="180"/>
      </w:pPr>
    </w:lvl>
    <w:lvl w:ilvl="6" w:tplc="83196237" w:tentative="1">
      <w:start w:val="1"/>
      <w:numFmt w:val="decimal"/>
      <w:lvlText w:val="%7."/>
      <w:lvlJc w:val="left"/>
      <w:pPr>
        <w:ind w:left="5040" w:hanging="360"/>
      </w:pPr>
    </w:lvl>
    <w:lvl w:ilvl="7" w:tplc="83196237" w:tentative="1">
      <w:start w:val="1"/>
      <w:numFmt w:val="lowerLetter"/>
      <w:lvlText w:val="%8."/>
      <w:lvlJc w:val="left"/>
      <w:pPr>
        <w:ind w:left="5760" w:hanging="360"/>
      </w:pPr>
    </w:lvl>
    <w:lvl w:ilvl="8" w:tplc="8319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1">
    <w:multiLevelType w:val="hybridMultilevel"/>
    <w:lvl w:ilvl="0" w:tplc="17141977">
      <w:start w:val="1"/>
      <w:numFmt w:val="decimal"/>
      <w:lvlText w:val="%1."/>
      <w:lvlJc w:val="left"/>
      <w:pPr>
        <w:ind w:left="720" w:hanging="360"/>
      </w:pPr>
    </w:lvl>
    <w:lvl w:ilvl="1" w:tplc="17141977" w:tentative="1">
      <w:start w:val="1"/>
      <w:numFmt w:val="lowerLetter"/>
      <w:lvlText w:val="%2."/>
      <w:lvlJc w:val="left"/>
      <w:pPr>
        <w:ind w:left="1440" w:hanging="360"/>
      </w:pPr>
    </w:lvl>
    <w:lvl w:ilvl="2" w:tplc="17141977" w:tentative="1">
      <w:start w:val="1"/>
      <w:numFmt w:val="lowerRoman"/>
      <w:lvlText w:val="%3."/>
      <w:lvlJc w:val="right"/>
      <w:pPr>
        <w:ind w:left="2160" w:hanging="180"/>
      </w:pPr>
    </w:lvl>
    <w:lvl w:ilvl="3" w:tplc="17141977" w:tentative="1">
      <w:start w:val="1"/>
      <w:numFmt w:val="decimal"/>
      <w:lvlText w:val="%4."/>
      <w:lvlJc w:val="left"/>
      <w:pPr>
        <w:ind w:left="2880" w:hanging="360"/>
      </w:pPr>
    </w:lvl>
    <w:lvl w:ilvl="4" w:tplc="17141977" w:tentative="1">
      <w:start w:val="1"/>
      <w:numFmt w:val="lowerLetter"/>
      <w:lvlText w:val="%5."/>
      <w:lvlJc w:val="left"/>
      <w:pPr>
        <w:ind w:left="3600" w:hanging="360"/>
      </w:pPr>
    </w:lvl>
    <w:lvl w:ilvl="5" w:tplc="17141977" w:tentative="1">
      <w:start w:val="1"/>
      <w:numFmt w:val="lowerRoman"/>
      <w:lvlText w:val="%6."/>
      <w:lvlJc w:val="right"/>
      <w:pPr>
        <w:ind w:left="4320" w:hanging="180"/>
      </w:pPr>
    </w:lvl>
    <w:lvl w:ilvl="6" w:tplc="17141977" w:tentative="1">
      <w:start w:val="1"/>
      <w:numFmt w:val="decimal"/>
      <w:lvlText w:val="%7."/>
      <w:lvlJc w:val="left"/>
      <w:pPr>
        <w:ind w:left="5040" w:hanging="360"/>
      </w:pPr>
    </w:lvl>
    <w:lvl w:ilvl="7" w:tplc="17141977" w:tentative="1">
      <w:start w:val="1"/>
      <w:numFmt w:val="lowerLetter"/>
      <w:lvlText w:val="%8."/>
      <w:lvlJc w:val="left"/>
      <w:pPr>
        <w:ind w:left="5760" w:hanging="360"/>
      </w:pPr>
    </w:lvl>
    <w:lvl w:ilvl="8" w:tplc="1714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0">
    <w:multiLevelType w:val="hybridMultilevel"/>
    <w:lvl w:ilvl="0" w:tplc="77074271">
      <w:start w:val="1"/>
      <w:numFmt w:val="decimal"/>
      <w:lvlText w:val="%1."/>
      <w:lvlJc w:val="left"/>
      <w:pPr>
        <w:ind w:left="720" w:hanging="360"/>
      </w:pPr>
    </w:lvl>
    <w:lvl w:ilvl="1" w:tplc="77074271" w:tentative="1">
      <w:start w:val="1"/>
      <w:numFmt w:val="lowerLetter"/>
      <w:lvlText w:val="%2."/>
      <w:lvlJc w:val="left"/>
      <w:pPr>
        <w:ind w:left="1440" w:hanging="360"/>
      </w:pPr>
    </w:lvl>
    <w:lvl w:ilvl="2" w:tplc="77074271" w:tentative="1">
      <w:start w:val="1"/>
      <w:numFmt w:val="lowerRoman"/>
      <w:lvlText w:val="%3."/>
      <w:lvlJc w:val="right"/>
      <w:pPr>
        <w:ind w:left="2160" w:hanging="180"/>
      </w:pPr>
    </w:lvl>
    <w:lvl w:ilvl="3" w:tplc="77074271" w:tentative="1">
      <w:start w:val="1"/>
      <w:numFmt w:val="decimal"/>
      <w:lvlText w:val="%4."/>
      <w:lvlJc w:val="left"/>
      <w:pPr>
        <w:ind w:left="2880" w:hanging="360"/>
      </w:pPr>
    </w:lvl>
    <w:lvl w:ilvl="4" w:tplc="77074271" w:tentative="1">
      <w:start w:val="1"/>
      <w:numFmt w:val="lowerLetter"/>
      <w:lvlText w:val="%5."/>
      <w:lvlJc w:val="left"/>
      <w:pPr>
        <w:ind w:left="3600" w:hanging="360"/>
      </w:pPr>
    </w:lvl>
    <w:lvl w:ilvl="5" w:tplc="77074271" w:tentative="1">
      <w:start w:val="1"/>
      <w:numFmt w:val="lowerRoman"/>
      <w:lvlText w:val="%6."/>
      <w:lvlJc w:val="right"/>
      <w:pPr>
        <w:ind w:left="4320" w:hanging="180"/>
      </w:pPr>
    </w:lvl>
    <w:lvl w:ilvl="6" w:tplc="77074271" w:tentative="1">
      <w:start w:val="1"/>
      <w:numFmt w:val="decimal"/>
      <w:lvlText w:val="%7."/>
      <w:lvlJc w:val="left"/>
      <w:pPr>
        <w:ind w:left="5040" w:hanging="360"/>
      </w:pPr>
    </w:lvl>
    <w:lvl w:ilvl="7" w:tplc="77074271" w:tentative="1">
      <w:start w:val="1"/>
      <w:numFmt w:val="lowerLetter"/>
      <w:lvlText w:val="%8."/>
      <w:lvlJc w:val="left"/>
      <w:pPr>
        <w:ind w:left="5760" w:hanging="360"/>
      </w:pPr>
    </w:lvl>
    <w:lvl w:ilvl="8" w:tplc="77074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9">
    <w:multiLevelType w:val="hybridMultilevel"/>
    <w:lvl w:ilvl="0" w:tplc="71860823">
      <w:start w:val="1"/>
      <w:numFmt w:val="decimal"/>
      <w:lvlText w:val="%1."/>
      <w:lvlJc w:val="left"/>
      <w:pPr>
        <w:ind w:left="720" w:hanging="360"/>
      </w:pPr>
    </w:lvl>
    <w:lvl w:ilvl="1" w:tplc="71860823" w:tentative="1">
      <w:start w:val="1"/>
      <w:numFmt w:val="lowerLetter"/>
      <w:lvlText w:val="%2."/>
      <w:lvlJc w:val="left"/>
      <w:pPr>
        <w:ind w:left="1440" w:hanging="360"/>
      </w:pPr>
    </w:lvl>
    <w:lvl w:ilvl="2" w:tplc="71860823" w:tentative="1">
      <w:start w:val="1"/>
      <w:numFmt w:val="lowerRoman"/>
      <w:lvlText w:val="%3."/>
      <w:lvlJc w:val="right"/>
      <w:pPr>
        <w:ind w:left="2160" w:hanging="180"/>
      </w:pPr>
    </w:lvl>
    <w:lvl w:ilvl="3" w:tplc="71860823" w:tentative="1">
      <w:start w:val="1"/>
      <w:numFmt w:val="decimal"/>
      <w:lvlText w:val="%4."/>
      <w:lvlJc w:val="left"/>
      <w:pPr>
        <w:ind w:left="2880" w:hanging="360"/>
      </w:pPr>
    </w:lvl>
    <w:lvl w:ilvl="4" w:tplc="71860823" w:tentative="1">
      <w:start w:val="1"/>
      <w:numFmt w:val="lowerLetter"/>
      <w:lvlText w:val="%5."/>
      <w:lvlJc w:val="left"/>
      <w:pPr>
        <w:ind w:left="3600" w:hanging="360"/>
      </w:pPr>
    </w:lvl>
    <w:lvl w:ilvl="5" w:tplc="71860823" w:tentative="1">
      <w:start w:val="1"/>
      <w:numFmt w:val="lowerRoman"/>
      <w:lvlText w:val="%6."/>
      <w:lvlJc w:val="right"/>
      <w:pPr>
        <w:ind w:left="4320" w:hanging="180"/>
      </w:pPr>
    </w:lvl>
    <w:lvl w:ilvl="6" w:tplc="71860823" w:tentative="1">
      <w:start w:val="1"/>
      <w:numFmt w:val="decimal"/>
      <w:lvlText w:val="%7."/>
      <w:lvlJc w:val="left"/>
      <w:pPr>
        <w:ind w:left="5040" w:hanging="360"/>
      </w:pPr>
    </w:lvl>
    <w:lvl w:ilvl="7" w:tplc="71860823" w:tentative="1">
      <w:start w:val="1"/>
      <w:numFmt w:val="lowerLetter"/>
      <w:lvlText w:val="%8."/>
      <w:lvlJc w:val="left"/>
      <w:pPr>
        <w:ind w:left="5760" w:hanging="360"/>
      </w:pPr>
    </w:lvl>
    <w:lvl w:ilvl="8" w:tplc="71860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8">
    <w:multiLevelType w:val="hybridMultilevel"/>
    <w:lvl w:ilvl="0" w:tplc="86381425">
      <w:start w:val="1"/>
      <w:numFmt w:val="decimal"/>
      <w:lvlText w:val="%1."/>
      <w:lvlJc w:val="left"/>
      <w:pPr>
        <w:ind w:left="720" w:hanging="360"/>
      </w:pPr>
    </w:lvl>
    <w:lvl w:ilvl="1" w:tplc="86381425" w:tentative="1">
      <w:start w:val="1"/>
      <w:numFmt w:val="lowerLetter"/>
      <w:lvlText w:val="%2."/>
      <w:lvlJc w:val="left"/>
      <w:pPr>
        <w:ind w:left="1440" w:hanging="360"/>
      </w:pPr>
    </w:lvl>
    <w:lvl w:ilvl="2" w:tplc="86381425" w:tentative="1">
      <w:start w:val="1"/>
      <w:numFmt w:val="lowerRoman"/>
      <w:lvlText w:val="%3."/>
      <w:lvlJc w:val="right"/>
      <w:pPr>
        <w:ind w:left="2160" w:hanging="180"/>
      </w:pPr>
    </w:lvl>
    <w:lvl w:ilvl="3" w:tplc="86381425" w:tentative="1">
      <w:start w:val="1"/>
      <w:numFmt w:val="decimal"/>
      <w:lvlText w:val="%4."/>
      <w:lvlJc w:val="left"/>
      <w:pPr>
        <w:ind w:left="2880" w:hanging="360"/>
      </w:pPr>
    </w:lvl>
    <w:lvl w:ilvl="4" w:tplc="86381425" w:tentative="1">
      <w:start w:val="1"/>
      <w:numFmt w:val="lowerLetter"/>
      <w:lvlText w:val="%5."/>
      <w:lvlJc w:val="left"/>
      <w:pPr>
        <w:ind w:left="3600" w:hanging="360"/>
      </w:pPr>
    </w:lvl>
    <w:lvl w:ilvl="5" w:tplc="86381425" w:tentative="1">
      <w:start w:val="1"/>
      <w:numFmt w:val="lowerRoman"/>
      <w:lvlText w:val="%6."/>
      <w:lvlJc w:val="right"/>
      <w:pPr>
        <w:ind w:left="4320" w:hanging="180"/>
      </w:pPr>
    </w:lvl>
    <w:lvl w:ilvl="6" w:tplc="86381425" w:tentative="1">
      <w:start w:val="1"/>
      <w:numFmt w:val="decimal"/>
      <w:lvlText w:val="%7."/>
      <w:lvlJc w:val="left"/>
      <w:pPr>
        <w:ind w:left="5040" w:hanging="360"/>
      </w:pPr>
    </w:lvl>
    <w:lvl w:ilvl="7" w:tplc="86381425" w:tentative="1">
      <w:start w:val="1"/>
      <w:numFmt w:val="lowerLetter"/>
      <w:lvlText w:val="%8."/>
      <w:lvlJc w:val="left"/>
      <w:pPr>
        <w:ind w:left="5760" w:hanging="360"/>
      </w:pPr>
    </w:lvl>
    <w:lvl w:ilvl="8" w:tplc="8638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7">
    <w:multiLevelType w:val="hybridMultilevel"/>
    <w:lvl w:ilvl="0" w:tplc="90630848">
      <w:start w:val="1"/>
      <w:numFmt w:val="decimal"/>
      <w:lvlText w:val="%1."/>
      <w:lvlJc w:val="left"/>
      <w:pPr>
        <w:ind w:left="720" w:hanging="360"/>
      </w:pPr>
    </w:lvl>
    <w:lvl w:ilvl="1" w:tplc="90630848" w:tentative="1">
      <w:start w:val="1"/>
      <w:numFmt w:val="lowerLetter"/>
      <w:lvlText w:val="%2."/>
      <w:lvlJc w:val="left"/>
      <w:pPr>
        <w:ind w:left="1440" w:hanging="360"/>
      </w:pPr>
    </w:lvl>
    <w:lvl w:ilvl="2" w:tplc="90630848" w:tentative="1">
      <w:start w:val="1"/>
      <w:numFmt w:val="lowerRoman"/>
      <w:lvlText w:val="%3."/>
      <w:lvlJc w:val="right"/>
      <w:pPr>
        <w:ind w:left="2160" w:hanging="180"/>
      </w:pPr>
    </w:lvl>
    <w:lvl w:ilvl="3" w:tplc="90630848" w:tentative="1">
      <w:start w:val="1"/>
      <w:numFmt w:val="decimal"/>
      <w:lvlText w:val="%4."/>
      <w:lvlJc w:val="left"/>
      <w:pPr>
        <w:ind w:left="2880" w:hanging="360"/>
      </w:pPr>
    </w:lvl>
    <w:lvl w:ilvl="4" w:tplc="90630848" w:tentative="1">
      <w:start w:val="1"/>
      <w:numFmt w:val="lowerLetter"/>
      <w:lvlText w:val="%5."/>
      <w:lvlJc w:val="left"/>
      <w:pPr>
        <w:ind w:left="3600" w:hanging="360"/>
      </w:pPr>
    </w:lvl>
    <w:lvl w:ilvl="5" w:tplc="90630848" w:tentative="1">
      <w:start w:val="1"/>
      <w:numFmt w:val="lowerRoman"/>
      <w:lvlText w:val="%6."/>
      <w:lvlJc w:val="right"/>
      <w:pPr>
        <w:ind w:left="4320" w:hanging="180"/>
      </w:pPr>
    </w:lvl>
    <w:lvl w:ilvl="6" w:tplc="90630848" w:tentative="1">
      <w:start w:val="1"/>
      <w:numFmt w:val="decimal"/>
      <w:lvlText w:val="%7."/>
      <w:lvlJc w:val="left"/>
      <w:pPr>
        <w:ind w:left="5040" w:hanging="360"/>
      </w:pPr>
    </w:lvl>
    <w:lvl w:ilvl="7" w:tplc="90630848" w:tentative="1">
      <w:start w:val="1"/>
      <w:numFmt w:val="lowerLetter"/>
      <w:lvlText w:val="%8."/>
      <w:lvlJc w:val="left"/>
      <w:pPr>
        <w:ind w:left="5760" w:hanging="360"/>
      </w:pPr>
    </w:lvl>
    <w:lvl w:ilvl="8" w:tplc="9063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6">
    <w:multiLevelType w:val="hybridMultilevel"/>
    <w:lvl w:ilvl="0" w:tplc="10075804">
      <w:start w:val="1"/>
      <w:numFmt w:val="decimal"/>
      <w:lvlText w:val="%1."/>
      <w:lvlJc w:val="left"/>
      <w:pPr>
        <w:ind w:left="720" w:hanging="360"/>
      </w:pPr>
    </w:lvl>
    <w:lvl w:ilvl="1" w:tplc="10075804" w:tentative="1">
      <w:start w:val="1"/>
      <w:numFmt w:val="lowerLetter"/>
      <w:lvlText w:val="%2."/>
      <w:lvlJc w:val="left"/>
      <w:pPr>
        <w:ind w:left="1440" w:hanging="360"/>
      </w:pPr>
    </w:lvl>
    <w:lvl w:ilvl="2" w:tplc="10075804" w:tentative="1">
      <w:start w:val="1"/>
      <w:numFmt w:val="lowerRoman"/>
      <w:lvlText w:val="%3."/>
      <w:lvlJc w:val="right"/>
      <w:pPr>
        <w:ind w:left="2160" w:hanging="180"/>
      </w:pPr>
    </w:lvl>
    <w:lvl w:ilvl="3" w:tplc="10075804" w:tentative="1">
      <w:start w:val="1"/>
      <w:numFmt w:val="decimal"/>
      <w:lvlText w:val="%4."/>
      <w:lvlJc w:val="left"/>
      <w:pPr>
        <w:ind w:left="2880" w:hanging="360"/>
      </w:pPr>
    </w:lvl>
    <w:lvl w:ilvl="4" w:tplc="10075804" w:tentative="1">
      <w:start w:val="1"/>
      <w:numFmt w:val="lowerLetter"/>
      <w:lvlText w:val="%5."/>
      <w:lvlJc w:val="left"/>
      <w:pPr>
        <w:ind w:left="3600" w:hanging="360"/>
      </w:pPr>
    </w:lvl>
    <w:lvl w:ilvl="5" w:tplc="10075804" w:tentative="1">
      <w:start w:val="1"/>
      <w:numFmt w:val="lowerRoman"/>
      <w:lvlText w:val="%6."/>
      <w:lvlJc w:val="right"/>
      <w:pPr>
        <w:ind w:left="4320" w:hanging="180"/>
      </w:pPr>
    </w:lvl>
    <w:lvl w:ilvl="6" w:tplc="10075804" w:tentative="1">
      <w:start w:val="1"/>
      <w:numFmt w:val="decimal"/>
      <w:lvlText w:val="%7."/>
      <w:lvlJc w:val="left"/>
      <w:pPr>
        <w:ind w:left="5040" w:hanging="360"/>
      </w:pPr>
    </w:lvl>
    <w:lvl w:ilvl="7" w:tplc="10075804" w:tentative="1">
      <w:start w:val="1"/>
      <w:numFmt w:val="lowerLetter"/>
      <w:lvlText w:val="%8."/>
      <w:lvlJc w:val="left"/>
      <w:pPr>
        <w:ind w:left="5760" w:hanging="360"/>
      </w:pPr>
    </w:lvl>
    <w:lvl w:ilvl="8" w:tplc="1007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5">
    <w:multiLevelType w:val="hybridMultilevel"/>
    <w:lvl w:ilvl="0" w:tplc="24367163">
      <w:start w:val="1"/>
      <w:numFmt w:val="decimal"/>
      <w:lvlText w:val="%1."/>
      <w:lvlJc w:val="left"/>
      <w:pPr>
        <w:ind w:left="720" w:hanging="360"/>
      </w:pPr>
    </w:lvl>
    <w:lvl w:ilvl="1" w:tplc="24367163" w:tentative="1">
      <w:start w:val="1"/>
      <w:numFmt w:val="lowerLetter"/>
      <w:lvlText w:val="%2."/>
      <w:lvlJc w:val="left"/>
      <w:pPr>
        <w:ind w:left="1440" w:hanging="360"/>
      </w:pPr>
    </w:lvl>
    <w:lvl w:ilvl="2" w:tplc="24367163" w:tentative="1">
      <w:start w:val="1"/>
      <w:numFmt w:val="lowerRoman"/>
      <w:lvlText w:val="%3."/>
      <w:lvlJc w:val="right"/>
      <w:pPr>
        <w:ind w:left="2160" w:hanging="180"/>
      </w:pPr>
    </w:lvl>
    <w:lvl w:ilvl="3" w:tplc="24367163" w:tentative="1">
      <w:start w:val="1"/>
      <w:numFmt w:val="decimal"/>
      <w:lvlText w:val="%4."/>
      <w:lvlJc w:val="left"/>
      <w:pPr>
        <w:ind w:left="2880" w:hanging="360"/>
      </w:pPr>
    </w:lvl>
    <w:lvl w:ilvl="4" w:tplc="24367163" w:tentative="1">
      <w:start w:val="1"/>
      <w:numFmt w:val="lowerLetter"/>
      <w:lvlText w:val="%5."/>
      <w:lvlJc w:val="left"/>
      <w:pPr>
        <w:ind w:left="3600" w:hanging="360"/>
      </w:pPr>
    </w:lvl>
    <w:lvl w:ilvl="5" w:tplc="24367163" w:tentative="1">
      <w:start w:val="1"/>
      <w:numFmt w:val="lowerRoman"/>
      <w:lvlText w:val="%6."/>
      <w:lvlJc w:val="right"/>
      <w:pPr>
        <w:ind w:left="4320" w:hanging="180"/>
      </w:pPr>
    </w:lvl>
    <w:lvl w:ilvl="6" w:tplc="24367163" w:tentative="1">
      <w:start w:val="1"/>
      <w:numFmt w:val="decimal"/>
      <w:lvlText w:val="%7."/>
      <w:lvlJc w:val="left"/>
      <w:pPr>
        <w:ind w:left="5040" w:hanging="360"/>
      </w:pPr>
    </w:lvl>
    <w:lvl w:ilvl="7" w:tplc="24367163" w:tentative="1">
      <w:start w:val="1"/>
      <w:numFmt w:val="lowerLetter"/>
      <w:lvlText w:val="%8."/>
      <w:lvlJc w:val="left"/>
      <w:pPr>
        <w:ind w:left="5760" w:hanging="360"/>
      </w:pPr>
    </w:lvl>
    <w:lvl w:ilvl="8" w:tplc="2436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4">
    <w:multiLevelType w:val="hybridMultilevel"/>
    <w:lvl w:ilvl="0" w:tplc="33445486">
      <w:start w:val="1"/>
      <w:numFmt w:val="decimal"/>
      <w:lvlText w:val="%1."/>
      <w:lvlJc w:val="left"/>
      <w:pPr>
        <w:ind w:left="720" w:hanging="360"/>
      </w:pPr>
    </w:lvl>
    <w:lvl w:ilvl="1" w:tplc="33445486" w:tentative="1">
      <w:start w:val="1"/>
      <w:numFmt w:val="lowerLetter"/>
      <w:lvlText w:val="%2."/>
      <w:lvlJc w:val="left"/>
      <w:pPr>
        <w:ind w:left="1440" w:hanging="360"/>
      </w:pPr>
    </w:lvl>
    <w:lvl w:ilvl="2" w:tplc="33445486" w:tentative="1">
      <w:start w:val="1"/>
      <w:numFmt w:val="lowerRoman"/>
      <w:lvlText w:val="%3."/>
      <w:lvlJc w:val="right"/>
      <w:pPr>
        <w:ind w:left="2160" w:hanging="180"/>
      </w:pPr>
    </w:lvl>
    <w:lvl w:ilvl="3" w:tplc="33445486" w:tentative="1">
      <w:start w:val="1"/>
      <w:numFmt w:val="decimal"/>
      <w:lvlText w:val="%4."/>
      <w:lvlJc w:val="left"/>
      <w:pPr>
        <w:ind w:left="2880" w:hanging="360"/>
      </w:pPr>
    </w:lvl>
    <w:lvl w:ilvl="4" w:tplc="33445486" w:tentative="1">
      <w:start w:val="1"/>
      <w:numFmt w:val="lowerLetter"/>
      <w:lvlText w:val="%5."/>
      <w:lvlJc w:val="left"/>
      <w:pPr>
        <w:ind w:left="3600" w:hanging="360"/>
      </w:pPr>
    </w:lvl>
    <w:lvl w:ilvl="5" w:tplc="33445486" w:tentative="1">
      <w:start w:val="1"/>
      <w:numFmt w:val="lowerRoman"/>
      <w:lvlText w:val="%6."/>
      <w:lvlJc w:val="right"/>
      <w:pPr>
        <w:ind w:left="4320" w:hanging="180"/>
      </w:pPr>
    </w:lvl>
    <w:lvl w:ilvl="6" w:tplc="33445486" w:tentative="1">
      <w:start w:val="1"/>
      <w:numFmt w:val="decimal"/>
      <w:lvlText w:val="%7."/>
      <w:lvlJc w:val="left"/>
      <w:pPr>
        <w:ind w:left="5040" w:hanging="360"/>
      </w:pPr>
    </w:lvl>
    <w:lvl w:ilvl="7" w:tplc="33445486" w:tentative="1">
      <w:start w:val="1"/>
      <w:numFmt w:val="lowerLetter"/>
      <w:lvlText w:val="%8."/>
      <w:lvlJc w:val="left"/>
      <w:pPr>
        <w:ind w:left="5760" w:hanging="360"/>
      </w:pPr>
    </w:lvl>
    <w:lvl w:ilvl="8" w:tplc="3344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3">
    <w:multiLevelType w:val="hybridMultilevel"/>
    <w:lvl w:ilvl="0" w:tplc="14803252">
      <w:start w:val="1"/>
      <w:numFmt w:val="decimal"/>
      <w:lvlText w:val="%1."/>
      <w:lvlJc w:val="left"/>
      <w:pPr>
        <w:ind w:left="720" w:hanging="360"/>
      </w:pPr>
    </w:lvl>
    <w:lvl w:ilvl="1" w:tplc="14803252" w:tentative="1">
      <w:start w:val="1"/>
      <w:numFmt w:val="lowerLetter"/>
      <w:lvlText w:val="%2."/>
      <w:lvlJc w:val="left"/>
      <w:pPr>
        <w:ind w:left="1440" w:hanging="360"/>
      </w:pPr>
    </w:lvl>
    <w:lvl w:ilvl="2" w:tplc="14803252" w:tentative="1">
      <w:start w:val="1"/>
      <w:numFmt w:val="lowerRoman"/>
      <w:lvlText w:val="%3."/>
      <w:lvlJc w:val="right"/>
      <w:pPr>
        <w:ind w:left="2160" w:hanging="180"/>
      </w:pPr>
    </w:lvl>
    <w:lvl w:ilvl="3" w:tplc="14803252" w:tentative="1">
      <w:start w:val="1"/>
      <w:numFmt w:val="decimal"/>
      <w:lvlText w:val="%4."/>
      <w:lvlJc w:val="left"/>
      <w:pPr>
        <w:ind w:left="2880" w:hanging="360"/>
      </w:pPr>
    </w:lvl>
    <w:lvl w:ilvl="4" w:tplc="14803252" w:tentative="1">
      <w:start w:val="1"/>
      <w:numFmt w:val="lowerLetter"/>
      <w:lvlText w:val="%5."/>
      <w:lvlJc w:val="left"/>
      <w:pPr>
        <w:ind w:left="3600" w:hanging="360"/>
      </w:pPr>
    </w:lvl>
    <w:lvl w:ilvl="5" w:tplc="14803252" w:tentative="1">
      <w:start w:val="1"/>
      <w:numFmt w:val="lowerRoman"/>
      <w:lvlText w:val="%6."/>
      <w:lvlJc w:val="right"/>
      <w:pPr>
        <w:ind w:left="4320" w:hanging="180"/>
      </w:pPr>
    </w:lvl>
    <w:lvl w:ilvl="6" w:tplc="14803252" w:tentative="1">
      <w:start w:val="1"/>
      <w:numFmt w:val="decimal"/>
      <w:lvlText w:val="%7."/>
      <w:lvlJc w:val="left"/>
      <w:pPr>
        <w:ind w:left="5040" w:hanging="360"/>
      </w:pPr>
    </w:lvl>
    <w:lvl w:ilvl="7" w:tplc="14803252" w:tentative="1">
      <w:start w:val="1"/>
      <w:numFmt w:val="lowerLetter"/>
      <w:lvlText w:val="%8."/>
      <w:lvlJc w:val="left"/>
      <w:pPr>
        <w:ind w:left="5760" w:hanging="360"/>
      </w:pPr>
    </w:lvl>
    <w:lvl w:ilvl="8" w:tplc="1480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2">
    <w:multiLevelType w:val="hybridMultilevel"/>
    <w:lvl w:ilvl="0" w:tplc="25584244">
      <w:start w:val="1"/>
      <w:numFmt w:val="decimal"/>
      <w:lvlText w:val="%1."/>
      <w:lvlJc w:val="left"/>
      <w:pPr>
        <w:ind w:left="720" w:hanging="360"/>
      </w:pPr>
    </w:lvl>
    <w:lvl w:ilvl="1" w:tplc="25584244" w:tentative="1">
      <w:start w:val="1"/>
      <w:numFmt w:val="lowerLetter"/>
      <w:lvlText w:val="%2."/>
      <w:lvlJc w:val="left"/>
      <w:pPr>
        <w:ind w:left="1440" w:hanging="360"/>
      </w:pPr>
    </w:lvl>
    <w:lvl w:ilvl="2" w:tplc="25584244" w:tentative="1">
      <w:start w:val="1"/>
      <w:numFmt w:val="lowerRoman"/>
      <w:lvlText w:val="%3."/>
      <w:lvlJc w:val="right"/>
      <w:pPr>
        <w:ind w:left="2160" w:hanging="180"/>
      </w:pPr>
    </w:lvl>
    <w:lvl w:ilvl="3" w:tplc="25584244" w:tentative="1">
      <w:start w:val="1"/>
      <w:numFmt w:val="decimal"/>
      <w:lvlText w:val="%4."/>
      <w:lvlJc w:val="left"/>
      <w:pPr>
        <w:ind w:left="2880" w:hanging="360"/>
      </w:pPr>
    </w:lvl>
    <w:lvl w:ilvl="4" w:tplc="25584244" w:tentative="1">
      <w:start w:val="1"/>
      <w:numFmt w:val="lowerLetter"/>
      <w:lvlText w:val="%5."/>
      <w:lvlJc w:val="left"/>
      <w:pPr>
        <w:ind w:left="3600" w:hanging="360"/>
      </w:pPr>
    </w:lvl>
    <w:lvl w:ilvl="5" w:tplc="25584244" w:tentative="1">
      <w:start w:val="1"/>
      <w:numFmt w:val="lowerRoman"/>
      <w:lvlText w:val="%6."/>
      <w:lvlJc w:val="right"/>
      <w:pPr>
        <w:ind w:left="4320" w:hanging="180"/>
      </w:pPr>
    </w:lvl>
    <w:lvl w:ilvl="6" w:tplc="25584244" w:tentative="1">
      <w:start w:val="1"/>
      <w:numFmt w:val="decimal"/>
      <w:lvlText w:val="%7."/>
      <w:lvlJc w:val="left"/>
      <w:pPr>
        <w:ind w:left="5040" w:hanging="360"/>
      </w:pPr>
    </w:lvl>
    <w:lvl w:ilvl="7" w:tplc="25584244" w:tentative="1">
      <w:start w:val="1"/>
      <w:numFmt w:val="lowerLetter"/>
      <w:lvlText w:val="%8."/>
      <w:lvlJc w:val="left"/>
      <w:pPr>
        <w:ind w:left="5760" w:hanging="360"/>
      </w:pPr>
    </w:lvl>
    <w:lvl w:ilvl="8" w:tplc="2558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1">
    <w:multiLevelType w:val="hybridMultilevel"/>
    <w:lvl w:ilvl="0" w:tplc="87850594">
      <w:start w:val="1"/>
      <w:numFmt w:val="decimal"/>
      <w:lvlText w:val="%1."/>
      <w:lvlJc w:val="left"/>
      <w:pPr>
        <w:ind w:left="720" w:hanging="360"/>
      </w:pPr>
    </w:lvl>
    <w:lvl w:ilvl="1" w:tplc="87850594" w:tentative="1">
      <w:start w:val="1"/>
      <w:numFmt w:val="lowerLetter"/>
      <w:lvlText w:val="%2."/>
      <w:lvlJc w:val="left"/>
      <w:pPr>
        <w:ind w:left="1440" w:hanging="360"/>
      </w:pPr>
    </w:lvl>
    <w:lvl w:ilvl="2" w:tplc="87850594" w:tentative="1">
      <w:start w:val="1"/>
      <w:numFmt w:val="lowerRoman"/>
      <w:lvlText w:val="%3."/>
      <w:lvlJc w:val="right"/>
      <w:pPr>
        <w:ind w:left="2160" w:hanging="180"/>
      </w:pPr>
    </w:lvl>
    <w:lvl w:ilvl="3" w:tplc="87850594" w:tentative="1">
      <w:start w:val="1"/>
      <w:numFmt w:val="decimal"/>
      <w:lvlText w:val="%4."/>
      <w:lvlJc w:val="left"/>
      <w:pPr>
        <w:ind w:left="2880" w:hanging="360"/>
      </w:pPr>
    </w:lvl>
    <w:lvl w:ilvl="4" w:tplc="87850594" w:tentative="1">
      <w:start w:val="1"/>
      <w:numFmt w:val="lowerLetter"/>
      <w:lvlText w:val="%5."/>
      <w:lvlJc w:val="left"/>
      <w:pPr>
        <w:ind w:left="3600" w:hanging="360"/>
      </w:pPr>
    </w:lvl>
    <w:lvl w:ilvl="5" w:tplc="87850594" w:tentative="1">
      <w:start w:val="1"/>
      <w:numFmt w:val="lowerRoman"/>
      <w:lvlText w:val="%6."/>
      <w:lvlJc w:val="right"/>
      <w:pPr>
        <w:ind w:left="4320" w:hanging="180"/>
      </w:pPr>
    </w:lvl>
    <w:lvl w:ilvl="6" w:tplc="87850594" w:tentative="1">
      <w:start w:val="1"/>
      <w:numFmt w:val="decimal"/>
      <w:lvlText w:val="%7."/>
      <w:lvlJc w:val="left"/>
      <w:pPr>
        <w:ind w:left="5040" w:hanging="360"/>
      </w:pPr>
    </w:lvl>
    <w:lvl w:ilvl="7" w:tplc="87850594" w:tentative="1">
      <w:start w:val="1"/>
      <w:numFmt w:val="lowerLetter"/>
      <w:lvlText w:val="%8."/>
      <w:lvlJc w:val="left"/>
      <w:pPr>
        <w:ind w:left="5760" w:hanging="360"/>
      </w:pPr>
    </w:lvl>
    <w:lvl w:ilvl="8" w:tplc="8785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0">
    <w:multiLevelType w:val="hybridMultilevel"/>
    <w:lvl w:ilvl="0" w:tplc="16390773">
      <w:start w:val="1"/>
      <w:numFmt w:val="decimal"/>
      <w:lvlText w:val="%1."/>
      <w:lvlJc w:val="left"/>
      <w:pPr>
        <w:ind w:left="720" w:hanging="360"/>
      </w:pPr>
    </w:lvl>
    <w:lvl w:ilvl="1" w:tplc="16390773" w:tentative="1">
      <w:start w:val="1"/>
      <w:numFmt w:val="lowerLetter"/>
      <w:lvlText w:val="%2."/>
      <w:lvlJc w:val="left"/>
      <w:pPr>
        <w:ind w:left="1440" w:hanging="360"/>
      </w:pPr>
    </w:lvl>
    <w:lvl w:ilvl="2" w:tplc="16390773" w:tentative="1">
      <w:start w:val="1"/>
      <w:numFmt w:val="lowerRoman"/>
      <w:lvlText w:val="%3."/>
      <w:lvlJc w:val="right"/>
      <w:pPr>
        <w:ind w:left="2160" w:hanging="180"/>
      </w:pPr>
    </w:lvl>
    <w:lvl w:ilvl="3" w:tplc="16390773" w:tentative="1">
      <w:start w:val="1"/>
      <w:numFmt w:val="decimal"/>
      <w:lvlText w:val="%4."/>
      <w:lvlJc w:val="left"/>
      <w:pPr>
        <w:ind w:left="2880" w:hanging="360"/>
      </w:pPr>
    </w:lvl>
    <w:lvl w:ilvl="4" w:tplc="16390773" w:tentative="1">
      <w:start w:val="1"/>
      <w:numFmt w:val="lowerLetter"/>
      <w:lvlText w:val="%5."/>
      <w:lvlJc w:val="left"/>
      <w:pPr>
        <w:ind w:left="3600" w:hanging="360"/>
      </w:pPr>
    </w:lvl>
    <w:lvl w:ilvl="5" w:tplc="16390773" w:tentative="1">
      <w:start w:val="1"/>
      <w:numFmt w:val="lowerRoman"/>
      <w:lvlText w:val="%6."/>
      <w:lvlJc w:val="right"/>
      <w:pPr>
        <w:ind w:left="4320" w:hanging="180"/>
      </w:pPr>
    </w:lvl>
    <w:lvl w:ilvl="6" w:tplc="16390773" w:tentative="1">
      <w:start w:val="1"/>
      <w:numFmt w:val="decimal"/>
      <w:lvlText w:val="%7."/>
      <w:lvlJc w:val="left"/>
      <w:pPr>
        <w:ind w:left="5040" w:hanging="360"/>
      </w:pPr>
    </w:lvl>
    <w:lvl w:ilvl="7" w:tplc="16390773" w:tentative="1">
      <w:start w:val="1"/>
      <w:numFmt w:val="lowerLetter"/>
      <w:lvlText w:val="%8."/>
      <w:lvlJc w:val="left"/>
      <w:pPr>
        <w:ind w:left="5760" w:hanging="360"/>
      </w:pPr>
    </w:lvl>
    <w:lvl w:ilvl="8" w:tplc="1639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9">
    <w:multiLevelType w:val="hybridMultilevel"/>
    <w:lvl w:ilvl="0" w:tplc="92120790">
      <w:start w:val="1"/>
      <w:numFmt w:val="decimal"/>
      <w:lvlText w:val="%1."/>
      <w:lvlJc w:val="left"/>
      <w:pPr>
        <w:ind w:left="720" w:hanging="360"/>
      </w:pPr>
    </w:lvl>
    <w:lvl w:ilvl="1" w:tplc="92120790" w:tentative="1">
      <w:start w:val="1"/>
      <w:numFmt w:val="lowerLetter"/>
      <w:lvlText w:val="%2."/>
      <w:lvlJc w:val="left"/>
      <w:pPr>
        <w:ind w:left="1440" w:hanging="360"/>
      </w:pPr>
    </w:lvl>
    <w:lvl w:ilvl="2" w:tplc="92120790" w:tentative="1">
      <w:start w:val="1"/>
      <w:numFmt w:val="lowerRoman"/>
      <w:lvlText w:val="%3."/>
      <w:lvlJc w:val="right"/>
      <w:pPr>
        <w:ind w:left="2160" w:hanging="180"/>
      </w:pPr>
    </w:lvl>
    <w:lvl w:ilvl="3" w:tplc="92120790" w:tentative="1">
      <w:start w:val="1"/>
      <w:numFmt w:val="decimal"/>
      <w:lvlText w:val="%4."/>
      <w:lvlJc w:val="left"/>
      <w:pPr>
        <w:ind w:left="2880" w:hanging="360"/>
      </w:pPr>
    </w:lvl>
    <w:lvl w:ilvl="4" w:tplc="92120790" w:tentative="1">
      <w:start w:val="1"/>
      <w:numFmt w:val="lowerLetter"/>
      <w:lvlText w:val="%5."/>
      <w:lvlJc w:val="left"/>
      <w:pPr>
        <w:ind w:left="3600" w:hanging="360"/>
      </w:pPr>
    </w:lvl>
    <w:lvl w:ilvl="5" w:tplc="92120790" w:tentative="1">
      <w:start w:val="1"/>
      <w:numFmt w:val="lowerRoman"/>
      <w:lvlText w:val="%6."/>
      <w:lvlJc w:val="right"/>
      <w:pPr>
        <w:ind w:left="4320" w:hanging="180"/>
      </w:pPr>
    </w:lvl>
    <w:lvl w:ilvl="6" w:tplc="92120790" w:tentative="1">
      <w:start w:val="1"/>
      <w:numFmt w:val="decimal"/>
      <w:lvlText w:val="%7."/>
      <w:lvlJc w:val="left"/>
      <w:pPr>
        <w:ind w:left="5040" w:hanging="360"/>
      </w:pPr>
    </w:lvl>
    <w:lvl w:ilvl="7" w:tplc="92120790" w:tentative="1">
      <w:start w:val="1"/>
      <w:numFmt w:val="lowerLetter"/>
      <w:lvlText w:val="%8."/>
      <w:lvlJc w:val="left"/>
      <w:pPr>
        <w:ind w:left="5760" w:hanging="360"/>
      </w:pPr>
    </w:lvl>
    <w:lvl w:ilvl="8" w:tplc="9212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8">
    <w:multiLevelType w:val="hybridMultilevel"/>
    <w:lvl w:ilvl="0" w:tplc="19523776">
      <w:start w:val="1"/>
      <w:numFmt w:val="decimal"/>
      <w:lvlText w:val="%1."/>
      <w:lvlJc w:val="left"/>
      <w:pPr>
        <w:ind w:left="720" w:hanging="360"/>
      </w:pPr>
    </w:lvl>
    <w:lvl w:ilvl="1" w:tplc="19523776" w:tentative="1">
      <w:start w:val="1"/>
      <w:numFmt w:val="lowerLetter"/>
      <w:lvlText w:val="%2."/>
      <w:lvlJc w:val="left"/>
      <w:pPr>
        <w:ind w:left="1440" w:hanging="360"/>
      </w:pPr>
    </w:lvl>
    <w:lvl w:ilvl="2" w:tplc="19523776" w:tentative="1">
      <w:start w:val="1"/>
      <w:numFmt w:val="lowerRoman"/>
      <w:lvlText w:val="%3."/>
      <w:lvlJc w:val="right"/>
      <w:pPr>
        <w:ind w:left="2160" w:hanging="180"/>
      </w:pPr>
    </w:lvl>
    <w:lvl w:ilvl="3" w:tplc="19523776" w:tentative="1">
      <w:start w:val="1"/>
      <w:numFmt w:val="decimal"/>
      <w:lvlText w:val="%4."/>
      <w:lvlJc w:val="left"/>
      <w:pPr>
        <w:ind w:left="2880" w:hanging="360"/>
      </w:pPr>
    </w:lvl>
    <w:lvl w:ilvl="4" w:tplc="19523776" w:tentative="1">
      <w:start w:val="1"/>
      <w:numFmt w:val="lowerLetter"/>
      <w:lvlText w:val="%5."/>
      <w:lvlJc w:val="left"/>
      <w:pPr>
        <w:ind w:left="3600" w:hanging="360"/>
      </w:pPr>
    </w:lvl>
    <w:lvl w:ilvl="5" w:tplc="19523776" w:tentative="1">
      <w:start w:val="1"/>
      <w:numFmt w:val="lowerRoman"/>
      <w:lvlText w:val="%6."/>
      <w:lvlJc w:val="right"/>
      <w:pPr>
        <w:ind w:left="4320" w:hanging="180"/>
      </w:pPr>
    </w:lvl>
    <w:lvl w:ilvl="6" w:tplc="19523776" w:tentative="1">
      <w:start w:val="1"/>
      <w:numFmt w:val="decimal"/>
      <w:lvlText w:val="%7."/>
      <w:lvlJc w:val="left"/>
      <w:pPr>
        <w:ind w:left="5040" w:hanging="360"/>
      </w:pPr>
    </w:lvl>
    <w:lvl w:ilvl="7" w:tplc="19523776" w:tentative="1">
      <w:start w:val="1"/>
      <w:numFmt w:val="lowerLetter"/>
      <w:lvlText w:val="%8."/>
      <w:lvlJc w:val="left"/>
      <w:pPr>
        <w:ind w:left="5760" w:hanging="360"/>
      </w:pPr>
    </w:lvl>
    <w:lvl w:ilvl="8" w:tplc="1952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7">
    <w:multiLevelType w:val="hybridMultilevel"/>
    <w:lvl w:ilvl="0" w:tplc="20549192">
      <w:start w:val="1"/>
      <w:numFmt w:val="decimal"/>
      <w:lvlText w:val="%1."/>
      <w:lvlJc w:val="left"/>
      <w:pPr>
        <w:ind w:left="720" w:hanging="360"/>
      </w:pPr>
    </w:lvl>
    <w:lvl w:ilvl="1" w:tplc="20549192" w:tentative="1">
      <w:start w:val="1"/>
      <w:numFmt w:val="lowerLetter"/>
      <w:lvlText w:val="%2."/>
      <w:lvlJc w:val="left"/>
      <w:pPr>
        <w:ind w:left="1440" w:hanging="360"/>
      </w:pPr>
    </w:lvl>
    <w:lvl w:ilvl="2" w:tplc="20549192" w:tentative="1">
      <w:start w:val="1"/>
      <w:numFmt w:val="lowerRoman"/>
      <w:lvlText w:val="%3."/>
      <w:lvlJc w:val="right"/>
      <w:pPr>
        <w:ind w:left="2160" w:hanging="180"/>
      </w:pPr>
    </w:lvl>
    <w:lvl w:ilvl="3" w:tplc="20549192" w:tentative="1">
      <w:start w:val="1"/>
      <w:numFmt w:val="decimal"/>
      <w:lvlText w:val="%4."/>
      <w:lvlJc w:val="left"/>
      <w:pPr>
        <w:ind w:left="2880" w:hanging="360"/>
      </w:pPr>
    </w:lvl>
    <w:lvl w:ilvl="4" w:tplc="20549192" w:tentative="1">
      <w:start w:val="1"/>
      <w:numFmt w:val="lowerLetter"/>
      <w:lvlText w:val="%5."/>
      <w:lvlJc w:val="left"/>
      <w:pPr>
        <w:ind w:left="3600" w:hanging="360"/>
      </w:pPr>
    </w:lvl>
    <w:lvl w:ilvl="5" w:tplc="20549192" w:tentative="1">
      <w:start w:val="1"/>
      <w:numFmt w:val="lowerRoman"/>
      <w:lvlText w:val="%6."/>
      <w:lvlJc w:val="right"/>
      <w:pPr>
        <w:ind w:left="4320" w:hanging="180"/>
      </w:pPr>
    </w:lvl>
    <w:lvl w:ilvl="6" w:tplc="20549192" w:tentative="1">
      <w:start w:val="1"/>
      <w:numFmt w:val="decimal"/>
      <w:lvlText w:val="%7."/>
      <w:lvlJc w:val="left"/>
      <w:pPr>
        <w:ind w:left="5040" w:hanging="360"/>
      </w:pPr>
    </w:lvl>
    <w:lvl w:ilvl="7" w:tplc="20549192" w:tentative="1">
      <w:start w:val="1"/>
      <w:numFmt w:val="lowerLetter"/>
      <w:lvlText w:val="%8."/>
      <w:lvlJc w:val="left"/>
      <w:pPr>
        <w:ind w:left="5760" w:hanging="360"/>
      </w:pPr>
    </w:lvl>
    <w:lvl w:ilvl="8" w:tplc="2054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6">
    <w:multiLevelType w:val="hybridMultilevel"/>
    <w:lvl w:ilvl="0" w:tplc="89544958">
      <w:start w:val="1"/>
      <w:numFmt w:val="decimal"/>
      <w:lvlText w:val="%1."/>
      <w:lvlJc w:val="left"/>
      <w:pPr>
        <w:ind w:left="720" w:hanging="360"/>
      </w:pPr>
    </w:lvl>
    <w:lvl w:ilvl="1" w:tplc="89544958" w:tentative="1">
      <w:start w:val="1"/>
      <w:numFmt w:val="lowerLetter"/>
      <w:lvlText w:val="%2."/>
      <w:lvlJc w:val="left"/>
      <w:pPr>
        <w:ind w:left="1440" w:hanging="360"/>
      </w:pPr>
    </w:lvl>
    <w:lvl w:ilvl="2" w:tplc="89544958" w:tentative="1">
      <w:start w:val="1"/>
      <w:numFmt w:val="lowerRoman"/>
      <w:lvlText w:val="%3."/>
      <w:lvlJc w:val="right"/>
      <w:pPr>
        <w:ind w:left="2160" w:hanging="180"/>
      </w:pPr>
    </w:lvl>
    <w:lvl w:ilvl="3" w:tplc="89544958" w:tentative="1">
      <w:start w:val="1"/>
      <w:numFmt w:val="decimal"/>
      <w:lvlText w:val="%4."/>
      <w:lvlJc w:val="left"/>
      <w:pPr>
        <w:ind w:left="2880" w:hanging="360"/>
      </w:pPr>
    </w:lvl>
    <w:lvl w:ilvl="4" w:tplc="89544958" w:tentative="1">
      <w:start w:val="1"/>
      <w:numFmt w:val="lowerLetter"/>
      <w:lvlText w:val="%5."/>
      <w:lvlJc w:val="left"/>
      <w:pPr>
        <w:ind w:left="3600" w:hanging="360"/>
      </w:pPr>
    </w:lvl>
    <w:lvl w:ilvl="5" w:tplc="89544958" w:tentative="1">
      <w:start w:val="1"/>
      <w:numFmt w:val="lowerRoman"/>
      <w:lvlText w:val="%6."/>
      <w:lvlJc w:val="right"/>
      <w:pPr>
        <w:ind w:left="4320" w:hanging="180"/>
      </w:pPr>
    </w:lvl>
    <w:lvl w:ilvl="6" w:tplc="89544958" w:tentative="1">
      <w:start w:val="1"/>
      <w:numFmt w:val="decimal"/>
      <w:lvlText w:val="%7."/>
      <w:lvlJc w:val="left"/>
      <w:pPr>
        <w:ind w:left="5040" w:hanging="360"/>
      </w:pPr>
    </w:lvl>
    <w:lvl w:ilvl="7" w:tplc="89544958" w:tentative="1">
      <w:start w:val="1"/>
      <w:numFmt w:val="lowerLetter"/>
      <w:lvlText w:val="%8."/>
      <w:lvlJc w:val="left"/>
      <w:pPr>
        <w:ind w:left="5760" w:hanging="360"/>
      </w:pPr>
    </w:lvl>
    <w:lvl w:ilvl="8" w:tplc="8954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5">
    <w:multiLevelType w:val="hybridMultilevel"/>
    <w:lvl w:ilvl="0" w:tplc="41463753">
      <w:start w:val="1"/>
      <w:numFmt w:val="decimal"/>
      <w:lvlText w:val="%1."/>
      <w:lvlJc w:val="left"/>
      <w:pPr>
        <w:ind w:left="720" w:hanging="360"/>
      </w:pPr>
    </w:lvl>
    <w:lvl w:ilvl="1" w:tplc="41463753" w:tentative="1">
      <w:start w:val="1"/>
      <w:numFmt w:val="lowerLetter"/>
      <w:lvlText w:val="%2."/>
      <w:lvlJc w:val="left"/>
      <w:pPr>
        <w:ind w:left="1440" w:hanging="360"/>
      </w:pPr>
    </w:lvl>
    <w:lvl w:ilvl="2" w:tplc="41463753" w:tentative="1">
      <w:start w:val="1"/>
      <w:numFmt w:val="lowerRoman"/>
      <w:lvlText w:val="%3."/>
      <w:lvlJc w:val="right"/>
      <w:pPr>
        <w:ind w:left="2160" w:hanging="180"/>
      </w:pPr>
    </w:lvl>
    <w:lvl w:ilvl="3" w:tplc="41463753" w:tentative="1">
      <w:start w:val="1"/>
      <w:numFmt w:val="decimal"/>
      <w:lvlText w:val="%4."/>
      <w:lvlJc w:val="left"/>
      <w:pPr>
        <w:ind w:left="2880" w:hanging="360"/>
      </w:pPr>
    </w:lvl>
    <w:lvl w:ilvl="4" w:tplc="41463753" w:tentative="1">
      <w:start w:val="1"/>
      <w:numFmt w:val="lowerLetter"/>
      <w:lvlText w:val="%5."/>
      <w:lvlJc w:val="left"/>
      <w:pPr>
        <w:ind w:left="3600" w:hanging="360"/>
      </w:pPr>
    </w:lvl>
    <w:lvl w:ilvl="5" w:tplc="41463753" w:tentative="1">
      <w:start w:val="1"/>
      <w:numFmt w:val="lowerRoman"/>
      <w:lvlText w:val="%6."/>
      <w:lvlJc w:val="right"/>
      <w:pPr>
        <w:ind w:left="4320" w:hanging="180"/>
      </w:pPr>
    </w:lvl>
    <w:lvl w:ilvl="6" w:tplc="41463753" w:tentative="1">
      <w:start w:val="1"/>
      <w:numFmt w:val="decimal"/>
      <w:lvlText w:val="%7."/>
      <w:lvlJc w:val="left"/>
      <w:pPr>
        <w:ind w:left="5040" w:hanging="360"/>
      </w:pPr>
    </w:lvl>
    <w:lvl w:ilvl="7" w:tplc="41463753" w:tentative="1">
      <w:start w:val="1"/>
      <w:numFmt w:val="lowerLetter"/>
      <w:lvlText w:val="%8."/>
      <w:lvlJc w:val="left"/>
      <w:pPr>
        <w:ind w:left="5760" w:hanging="360"/>
      </w:pPr>
    </w:lvl>
    <w:lvl w:ilvl="8" w:tplc="4146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4">
    <w:multiLevelType w:val="hybridMultilevel"/>
    <w:lvl w:ilvl="0" w:tplc="13278219">
      <w:start w:val="1"/>
      <w:numFmt w:val="decimal"/>
      <w:lvlText w:val="%1."/>
      <w:lvlJc w:val="left"/>
      <w:pPr>
        <w:ind w:left="720" w:hanging="360"/>
      </w:pPr>
    </w:lvl>
    <w:lvl w:ilvl="1" w:tplc="13278219" w:tentative="1">
      <w:start w:val="1"/>
      <w:numFmt w:val="lowerLetter"/>
      <w:lvlText w:val="%2."/>
      <w:lvlJc w:val="left"/>
      <w:pPr>
        <w:ind w:left="1440" w:hanging="360"/>
      </w:pPr>
    </w:lvl>
    <w:lvl w:ilvl="2" w:tplc="13278219" w:tentative="1">
      <w:start w:val="1"/>
      <w:numFmt w:val="lowerRoman"/>
      <w:lvlText w:val="%3."/>
      <w:lvlJc w:val="right"/>
      <w:pPr>
        <w:ind w:left="2160" w:hanging="180"/>
      </w:pPr>
    </w:lvl>
    <w:lvl w:ilvl="3" w:tplc="13278219" w:tentative="1">
      <w:start w:val="1"/>
      <w:numFmt w:val="decimal"/>
      <w:lvlText w:val="%4."/>
      <w:lvlJc w:val="left"/>
      <w:pPr>
        <w:ind w:left="2880" w:hanging="360"/>
      </w:pPr>
    </w:lvl>
    <w:lvl w:ilvl="4" w:tplc="13278219" w:tentative="1">
      <w:start w:val="1"/>
      <w:numFmt w:val="lowerLetter"/>
      <w:lvlText w:val="%5."/>
      <w:lvlJc w:val="left"/>
      <w:pPr>
        <w:ind w:left="3600" w:hanging="360"/>
      </w:pPr>
    </w:lvl>
    <w:lvl w:ilvl="5" w:tplc="13278219" w:tentative="1">
      <w:start w:val="1"/>
      <w:numFmt w:val="lowerRoman"/>
      <w:lvlText w:val="%6."/>
      <w:lvlJc w:val="right"/>
      <w:pPr>
        <w:ind w:left="4320" w:hanging="180"/>
      </w:pPr>
    </w:lvl>
    <w:lvl w:ilvl="6" w:tplc="13278219" w:tentative="1">
      <w:start w:val="1"/>
      <w:numFmt w:val="decimal"/>
      <w:lvlText w:val="%7."/>
      <w:lvlJc w:val="left"/>
      <w:pPr>
        <w:ind w:left="5040" w:hanging="360"/>
      </w:pPr>
    </w:lvl>
    <w:lvl w:ilvl="7" w:tplc="13278219" w:tentative="1">
      <w:start w:val="1"/>
      <w:numFmt w:val="lowerLetter"/>
      <w:lvlText w:val="%8."/>
      <w:lvlJc w:val="left"/>
      <w:pPr>
        <w:ind w:left="5760" w:hanging="360"/>
      </w:pPr>
    </w:lvl>
    <w:lvl w:ilvl="8" w:tplc="1327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3">
    <w:multiLevelType w:val="hybridMultilevel"/>
    <w:lvl w:ilvl="0" w:tplc="97707188">
      <w:start w:val="1"/>
      <w:numFmt w:val="decimal"/>
      <w:lvlText w:val="%1."/>
      <w:lvlJc w:val="left"/>
      <w:pPr>
        <w:ind w:left="720" w:hanging="360"/>
      </w:pPr>
    </w:lvl>
    <w:lvl w:ilvl="1" w:tplc="97707188" w:tentative="1">
      <w:start w:val="1"/>
      <w:numFmt w:val="lowerLetter"/>
      <w:lvlText w:val="%2."/>
      <w:lvlJc w:val="left"/>
      <w:pPr>
        <w:ind w:left="1440" w:hanging="360"/>
      </w:pPr>
    </w:lvl>
    <w:lvl w:ilvl="2" w:tplc="97707188" w:tentative="1">
      <w:start w:val="1"/>
      <w:numFmt w:val="lowerRoman"/>
      <w:lvlText w:val="%3."/>
      <w:lvlJc w:val="right"/>
      <w:pPr>
        <w:ind w:left="2160" w:hanging="180"/>
      </w:pPr>
    </w:lvl>
    <w:lvl w:ilvl="3" w:tplc="97707188" w:tentative="1">
      <w:start w:val="1"/>
      <w:numFmt w:val="decimal"/>
      <w:lvlText w:val="%4."/>
      <w:lvlJc w:val="left"/>
      <w:pPr>
        <w:ind w:left="2880" w:hanging="360"/>
      </w:pPr>
    </w:lvl>
    <w:lvl w:ilvl="4" w:tplc="97707188" w:tentative="1">
      <w:start w:val="1"/>
      <w:numFmt w:val="lowerLetter"/>
      <w:lvlText w:val="%5."/>
      <w:lvlJc w:val="left"/>
      <w:pPr>
        <w:ind w:left="3600" w:hanging="360"/>
      </w:pPr>
    </w:lvl>
    <w:lvl w:ilvl="5" w:tplc="97707188" w:tentative="1">
      <w:start w:val="1"/>
      <w:numFmt w:val="lowerRoman"/>
      <w:lvlText w:val="%6."/>
      <w:lvlJc w:val="right"/>
      <w:pPr>
        <w:ind w:left="4320" w:hanging="180"/>
      </w:pPr>
    </w:lvl>
    <w:lvl w:ilvl="6" w:tplc="97707188" w:tentative="1">
      <w:start w:val="1"/>
      <w:numFmt w:val="decimal"/>
      <w:lvlText w:val="%7."/>
      <w:lvlJc w:val="left"/>
      <w:pPr>
        <w:ind w:left="5040" w:hanging="360"/>
      </w:pPr>
    </w:lvl>
    <w:lvl w:ilvl="7" w:tplc="97707188" w:tentative="1">
      <w:start w:val="1"/>
      <w:numFmt w:val="lowerLetter"/>
      <w:lvlText w:val="%8."/>
      <w:lvlJc w:val="left"/>
      <w:pPr>
        <w:ind w:left="5760" w:hanging="360"/>
      </w:pPr>
    </w:lvl>
    <w:lvl w:ilvl="8" w:tplc="9770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2">
    <w:multiLevelType w:val="hybridMultilevel"/>
    <w:lvl w:ilvl="0" w:tplc="79925396">
      <w:start w:val="1"/>
      <w:numFmt w:val="decimal"/>
      <w:lvlText w:val="%1."/>
      <w:lvlJc w:val="left"/>
      <w:pPr>
        <w:ind w:left="720" w:hanging="360"/>
      </w:pPr>
    </w:lvl>
    <w:lvl w:ilvl="1" w:tplc="79925396" w:tentative="1">
      <w:start w:val="1"/>
      <w:numFmt w:val="lowerLetter"/>
      <w:lvlText w:val="%2."/>
      <w:lvlJc w:val="left"/>
      <w:pPr>
        <w:ind w:left="1440" w:hanging="360"/>
      </w:pPr>
    </w:lvl>
    <w:lvl w:ilvl="2" w:tplc="79925396" w:tentative="1">
      <w:start w:val="1"/>
      <w:numFmt w:val="lowerRoman"/>
      <w:lvlText w:val="%3."/>
      <w:lvlJc w:val="right"/>
      <w:pPr>
        <w:ind w:left="2160" w:hanging="180"/>
      </w:pPr>
    </w:lvl>
    <w:lvl w:ilvl="3" w:tplc="79925396" w:tentative="1">
      <w:start w:val="1"/>
      <w:numFmt w:val="decimal"/>
      <w:lvlText w:val="%4."/>
      <w:lvlJc w:val="left"/>
      <w:pPr>
        <w:ind w:left="2880" w:hanging="360"/>
      </w:pPr>
    </w:lvl>
    <w:lvl w:ilvl="4" w:tplc="79925396" w:tentative="1">
      <w:start w:val="1"/>
      <w:numFmt w:val="lowerLetter"/>
      <w:lvlText w:val="%5."/>
      <w:lvlJc w:val="left"/>
      <w:pPr>
        <w:ind w:left="3600" w:hanging="360"/>
      </w:pPr>
    </w:lvl>
    <w:lvl w:ilvl="5" w:tplc="79925396" w:tentative="1">
      <w:start w:val="1"/>
      <w:numFmt w:val="lowerRoman"/>
      <w:lvlText w:val="%6."/>
      <w:lvlJc w:val="right"/>
      <w:pPr>
        <w:ind w:left="4320" w:hanging="180"/>
      </w:pPr>
    </w:lvl>
    <w:lvl w:ilvl="6" w:tplc="79925396" w:tentative="1">
      <w:start w:val="1"/>
      <w:numFmt w:val="decimal"/>
      <w:lvlText w:val="%7."/>
      <w:lvlJc w:val="left"/>
      <w:pPr>
        <w:ind w:left="5040" w:hanging="360"/>
      </w:pPr>
    </w:lvl>
    <w:lvl w:ilvl="7" w:tplc="79925396" w:tentative="1">
      <w:start w:val="1"/>
      <w:numFmt w:val="lowerLetter"/>
      <w:lvlText w:val="%8."/>
      <w:lvlJc w:val="left"/>
      <w:pPr>
        <w:ind w:left="5760" w:hanging="360"/>
      </w:pPr>
    </w:lvl>
    <w:lvl w:ilvl="8" w:tplc="7992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1">
    <w:multiLevelType w:val="hybridMultilevel"/>
    <w:lvl w:ilvl="0" w:tplc="96007274">
      <w:start w:val="1"/>
      <w:numFmt w:val="decimal"/>
      <w:lvlText w:val="%1."/>
      <w:lvlJc w:val="left"/>
      <w:pPr>
        <w:ind w:left="720" w:hanging="360"/>
      </w:pPr>
    </w:lvl>
    <w:lvl w:ilvl="1" w:tplc="96007274" w:tentative="1">
      <w:start w:val="1"/>
      <w:numFmt w:val="lowerLetter"/>
      <w:lvlText w:val="%2."/>
      <w:lvlJc w:val="left"/>
      <w:pPr>
        <w:ind w:left="1440" w:hanging="360"/>
      </w:pPr>
    </w:lvl>
    <w:lvl w:ilvl="2" w:tplc="96007274" w:tentative="1">
      <w:start w:val="1"/>
      <w:numFmt w:val="lowerRoman"/>
      <w:lvlText w:val="%3."/>
      <w:lvlJc w:val="right"/>
      <w:pPr>
        <w:ind w:left="2160" w:hanging="180"/>
      </w:pPr>
    </w:lvl>
    <w:lvl w:ilvl="3" w:tplc="96007274" w:tentative="1">
      <w:start w:val="1"/>
      <w:numFmt w:val="decimal"/>
      <w:lvlText w:val="%4."/>
      <w:lvlJc w:val="left"/>
      <w:pPr>
        <w:ind w:left="2880" w:hanging="360"/>
      </w:pPr>
    </w:lvl>
    <w:lvl w:ilvl="4" w:tplc="96007274" w:tentative="1">
      <w:start w:val="1"/>
      <w:numFmt w:val="lowerLetter"/>
      <w:lvlText w:val="%5."/>
      <w:lvlJc w:val="left"/>
      <w:pPr>
        <w:ind w:left="3600" w:hanging="360"/>
      </w:pPr>
    </w:lvl>
    <w:lvl w:ilvl="5" w:tplc="96007274" w:tentative="1">
      <w:start w:val="1"/>
      <w:numFmt w:val="lowerRoman"/>
      <w:lvlText w:val="%6."/>
      <w:lvlJc w:val="right"/>
      <w:pPr>
        <w:ind w:left="4320" w:hanging="180"/>
      </w:pPr>
    </w:lvl>
    <w:lvl w:ilvl="6" w:tplc="96007274" w:tentative="1">
      <w:start w:val="1"/>
      <w:numFmt w:val="decimal"/>
      <w:lvlText w:val="%7."/>
      <w:lvlJc w:val="left"/>
      <w:pPr>
        <w:ind w:left="5040" w:hanging="360"/>
      </w:pPr>
    </w:lvl>
    <w:lvl w:ilvl="7" w:tplc="96007274" w:tentative="1">
      <w:start w:val="1"/>
      <w:numFmt w:val="lowerLetter"/>
      <w:lvlText w:val="%8."/>
      <w:lvlJc w:val="left"/>
      <w:pPr>
        <w:ind w:left="5760" w:hanging="360"/>
      </w:pPr>
    </w:lvl>
    <w:lvl w:ilvl="8" w:tplc="9600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0">
    <w:multiLevelType w:val="hybridMultilevel"/>
    <w:lvl w:ilvl="0" w:tplc="39503964">
      <w:start w:val="1"/>
      <w:numFmt w:val="decimal"/>
      <w:lvlText w:val="%1."/>
      <w:lvlJc w:val="left"/>
      <w:pPr>
        <w:ind w:left="720" w:hanging="360"/>
      </w:pPr>
    </w:lvl>
    <w:lvl w:ilvl="1" w:tplc="39503964" w:tentative="1">
      <w:start w:val="1"/>
      <w:numFmt w:val="lowerLetter"/>
      <w:lvlText w:val="%2."/>
      <w:lvlJc w:val="left"/>
      <w:pPr>
        <w:ind w:left="1440" w:hanging="360"/>
      </w:pPr>
    </w:lvl>
    <w:lvl w:ilvl="2" w:tplc="39503964" w:tentative="1">
      <w:start w:val="1"/>
      <w:numFmt w:val="lowerRoman"/>
      <w:lvlText w:val="%3."/>
      <w:lvlJc w:val="right"/>
      <w:pPr>
        <w:ind w:left="2160" w:hanging="180"/>
      </w:pPr>
    </w:lvl>
    <w:lvl w:ilvl="3" w:tplc="39503964" w:tentative="1">
      <w:start w:val="1"/>
      <w:numFmt w:val="decimal"/>
      <w:lvlText w:val="%4."/>
      <w:lvlJc w:val="left"/>
      <w:pPr>
        <w:ind w:left="2880" w:hanging="360"/>
      </w:pPr>
    </w:lvl>
    <w:lvl w:ilvl="4" w:tplc="39503964" w:tentative="1">
      <w:start w:val="1"/>
      <w:numFmt w:val="lowerLetter"/>
      <w:lvlText w:val="%5."/>
      <w:lvlJc w:val="left"/>
      <w:pPr>
        <w:ind w:left="3600" w:hanging="360"/>
      </w:pPr>
    </w:lvl>
    <w:lvl w:ilvl="5" w:tplc="39503964" w:tentative="1">
      <w:start w:val="1"/>
      <w:numFmt w:val="lowerRoman"/>
      <w:lvlText w:val="%6."/>
      <w:lvlJc w:val="right"/>
      <w:pPr>
        <w:ind w:left="4320" w:hanging="180"/>
      </w:pPr>
    </w:lvl>
    <w:lvl w:ilvl="6" w:tplc="39503964" w:tentative="1">
      <w:start w:val="1"/>
      <w:numFmt w:val="decimal"/>
      <w:lvlText w:val="%7."/>
      <w:lvlJc w:val="left"/>
      <w:pPr>
        <w:ind w:left="5040" w:hanging="360"/>
      </w:pPr>
    </w:lvl>
    <w:lvl w:ilvl="7" w:tplc="39503964" w:tentative="1">
      <w:start w:val="1"/>
      <w:numFmt w:val="lowerLetter"/>
      <w:lvlText w:val="%8."/>
      <w:lvlJc w:val="left"/>
      <w:pPr>
        <w:ind w:left="5760" w:hanging="360"/>
      </w:pPr>
    </w:lvl>
    <w:lvl w:ilvl="8" w:tplc="3950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9">
    <w:multiLevelType w:val="hybridMultilevel"/>
    <w:lvl w:ilvl="0" w:tplc="34426304">
      <w:start w:val="1"/>
      <w:numFmt w:val="decimal"/>
      <w:lvlText w:val="%1."/>
      <w:lvlJc w:val="left"/>
      <w:pPr>
        <w:ind w:left="720" w:hanging="360"/>
      </w:pPr>
    </w:lvl>
    <w:lvl w:ilvl="1" w:tplc="34426304" w:tentative="1">
      <w:start w:val="1"/>
      <w:numFmt w:val="lowerLetter"/>
      <w:lvlText w:val="%2."/>
      <w:lvlJc w:val="left"/>
      <w:pPr>
        <w:ind w:left="1440" w:hanging="360"/>
      </w:pPr>
    </w:lvl>
    <w:lvl w:ilvl="2" w:tplc="34426304" w:tentative="1">
      <w:start w:val="1"/>
      <w:numFmt w:val="lowerRoman"/>
      <w:lvlText w:val="%3."/>
      <w:lvlJc w:val="right"/>
      <w:pPr>
        <w:ind w:left="2160" w:hanging="180"/>
      </w:pPr>
    </w:lvl>
    <w:lvl w:ilvl="3" w:tplc="34426304" w:tentative="1">
      <w:start w:val="1"/>
      <w:numFmt w:val="decimal"/>
      <w:lvlText w:val="%4."/>
      <w:lvlJc w:val="left"/>
      <w:pPr>
        <w:ind w:left="2880" w:hanging="360"/>
      </w:pPr>
    </w:lvl>
    <w:lvl w:ilvl="4" w:tplc="34426304" w:tentative="1">
      <w:start w:val="1"/>
      <w:numFmt w:val="lowerLetter"/>
      <w:lvlText w:val="%5."/>
      <w:lvlJc w:val="left"/>
      <w:pPr>
        <w:ind w:left="3600" w:hanging="360"/>
      </w:pPr>
    </w:lvl>
    <w:lvl w:ilvl="5" w:tplc="34426304" w:tentative="1">
      <w:start w:val="1"/>
      <w:numFmt w:val="lowerRoman"/>
      <w:lvlText w:val="%6."/>
      <w:lvlJc w:val="right"/>
      <w:pPr>
        <w:ind w:left="4320" w:hanging="180"/>
      </w:pPr>
    </w:lvl>
    <w:lvl w:ilvl="6" w:tplc="34426304" w:tentative="1">
      <w:start w:val="1"/>
      <w:numFmt w:val="decimal"/>
      <w:lvlText w:val="%7."/>
      <w:lvlJc w:val="left"/>
      <w:pPr>
        <w:ind w:left="5040" w:hanging="360"/>
      </w:pPr>
    </w:lvl>
    <w:lvl w:ilvl="7" w:tplc="34426304" w:tentative="1">
      <w:start w:val="1"/>
      <w:numFmt w:val="lowerLetter"/>
      <w:lvlText w:val="%8."/>
      <w:lvlJc w:val="left"/>
      <w:pPr>
        <w:ind w:left="5760" w:hanging="360"/>
      </w:pPr>
    </w:lvl>
    <w:lvl w:ilvl="8" w:tplc="3442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8">
    <w:multiLevelType w:val="hybridMultilevel"/>
    <w:lvl w:ilvl="0" w:tplc="54424369">
      <w:start w:val="1"/>
      <w:numFmt w:val="decimal"/>
      <w:lvlText w:val="%1."/>
      <w:lvlJc w:val="left"/>
      <w:pPr>
        <w:ind w:left="720" w:hanging="360"/>
      </w:pPr>
    </w:lvl>
    <w:lvl w:ilvl="1" w:tplc="54424369" w:tentative="1">
      <w:start w:val="1"/>
      <w:numFmt w:val="lowerLetter"/>
      <w:lvlText w:val="%2."/>
      <w:lvlJc w:val="left"/>
      <w:pPr>
        <w:ind w:left="1440" w:hanging="360"/>
      </w:pPr>
    </w:lvl>
    <w:lvl w:ilvl="2" w:tplc="54424369" w:tentative="1">
      <w:start w:val="1"/>
      <w:numFmt w:val="lowerRoman"/>
      <w:lvlText w:val="%3."/>
      <w:lvlJc w:val="right"/>
      <w:pPr>
        <w:ind w:left="2160" w:hanging="180"/>
      </w:pPr>
    </w:lvl>
    <w:lvl w:ilvl="3" w:tplc="54424369" w:tentative="1">
      <w:start w:val="1"/>
      <w:numFmt w:val="decimal"/>
      <w:lvlText w:val="%4."/>
      <w:lvlJc w:val="left"/>
      <w:pPr>
        <w:ind w:left="2880" w:hanging="360"/>
      </w:pPr>
    </w:lvl>
    <w:lvl w:ilvl="4" w:tplc="54424369" w:tentative="1">
      <w:start w:val="1"/>
      <w:numFmt w:val="lowerLetter"/>
      <w:lvlText w:val="%5."/>
      <w:lvlJc w:val="left"/>
      <w:pPr>
        <w:ind w:left="3600" w:hanging="360"/>
      </w:pPr>
    </w:lvl>
    <w:lvl w:ilvl="5" w:tplc="54424369" w:tentative="1">
      <w:start w:val="1"/>
      <w:numFmt w:val="lowerRoman"/>
      <w:lvlText w:val="%6."/>
      <w:lvlJc w:val="right"/>
      <w:pPr>
        <w:ind w:left="4320" w:hanging="180"/>
      </w:pPr>
    </w:lvl>
    <w:lvl w:ilvl="6" w:tplc="54424369" w:tentative="1">
      <w:start w:val="1"/>
      <w:numFmt w:val="decimal"/>
      <w:lvlText w:val="%7."/>
      <w:lvlJc w:val="left"/>
      <w:pPr>
        <w:ind w:left="5040" w:hanging="360"/>
      </w:pPr>
    </w:lvl>
    <w:lvl w:ilvl="7" w:tplc="54424369" w:tentative="1">
      <w:start w:val="1"/>
      <w:numFmt w:val="lowerLetter"/>
      <w:lvlText w:val="%8."/>
      <w:lvlJc w:val="left"/>
      <w:pPr>
        <w:ind w:left="5760" w:hanging="360"/>
      </w:pPr>
    </w:lvl>
    <w:lvl w:ilvl="8" w:tplc="54424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7">
    <w:multiLevelType w:val="hybridMultilevel"/>
    <w:lvl w:ilvl="0" w:tplc="81505991">
      <w:start w:val="1"/>
      <w:numFmt w:val="decimal"/>
      <w:lvlText w:val="%1."/>
      <w:lvlJc w:val="left"/>
      <w:pPr>
        <w:ind w:left="720" w:hanging="360"/>
      </w:pPr>
    </w:lvl>
    <w:lvl w:ilvl="1" w:tplc="81505991" w:tentative="1">
      <w:start w:val="1"/>
      <w:numFmt w:val="lowerLetter"/>
      <w:lvlText w:val="%2."/>
      <w:lvlJc w:val="left"/>
      <w:pPr>
        <w:ind w:left="1440" w:hanging="360"/>
      </w:pPr>
    </w:lvl>
    <w:lvl w:ilvl="2" w:tplc="81505991" w:tentative="1">
      <w:start w:val="1"/>
      <w:numFmt w:val="lowerRoman"/>
      <w:lvlText w:val="%3."/>
      <w:lvlJc w:val="right"/>
      <w:pPr>
        <w:ind w:left="2160" w:hanging="180"/>
      </w:pPr>
    </w:lvl>
    <w:lvl w:ilvl="3" w:tplc="81505991" w:tentative="1">
      <w:start w:val="1"/>
      <w:numFmt w:val="decimal"/>
      <w:lvlText w:val="%4."/>
      <w:lvlJc w:val="left"/>
      <w:pPr>
        <w:ind w:left="2880" w:hanging="360"/>
      </w:pPr>
    </w:lvl>
    <w:lvl w:ilvl="4" w:tplc="81505991" w:tentative="1">
      <w:start w:val="1"/>
      <w:numFmt w:val="lowerLetter"/>
      <w:lvlText w:val="%5."/>
      <w:lvlJc w:val="left"/>
      <w:pPr>
        <w:ind w:left="3600" w:hanging="360"/>
      </w:pPr>
    </w:lvl>
    <w:lvl w:ilvl="5" w:tplc="81505991" w:tentative="1">
      <w:start w:val="1"/>
      <w:numFmt w:val="lowerRoman"/>
      <w:lvlText w:val="%6."/>
      <w:lvlJc w:val="right"/>
      <w:pPr>
        <w:ind w:left="4320" w:hanging="180"/>
      </w:pPr>
    </w:lvl>
    <w:lvl w:ilvl="6" w:tplc="81505991" w:tentative="1">
      <w:start w:val="1"/>
      <w:numFmt w:val="decimal"/>
      <w:lvlText w:val="%7."/>
      <w:lvlJc w:val="left"/>
      <w:pPr>
        <w:ind w:left="5040" w:hanging="360"/>
      </w:pPr>
    </w:lvl>
    <w:lvl w:ilvl="7" w:tplc="81505991" w:tentative="1">
      <w:start w:val="1"/>
      <w:numFmt w:val="lowerLetter"/>
      <w:lvlText w:val="%8."/>
      <w:lvlJc w:val="left"/>
      <w:pPr>
        <w:ind w:left="5760" w:hanging="360"/>
      </w:pPr>
    </w:lvl>
    <w:lvl w:ilvl="8" w:tplc="8150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6">
    <w:multiLevelType w:val="hybridMultilevel"/>
    <w:lvl w:ilvl="0" w:tplc="62768605">
      <w:start w:val="1"/>
      <w:numFmt w:val="decimal"/>
      <w:lvlText w:val="%1."/>
      <w:lvlJc w:val="left"/>
      <w:pPr>
        <w:ind w:left="720" w:hanging="360"/>
      </w:pPr>
    </w:lvl>
    <w:lvl w:ilvl="1" w:tplc="62768605" w:tentative="1">
      <w:start w:val="1"/>
      <w:numFmt w:val="lowerLetter"/>
      <w:lvlText w:val="%2."/>
      <w:lvlJc w:val="left"/>
      <w:pPr>
        <w:ind w:left="1440" w:hanging="360"/>
      </w:pPr>
    </w:lvl>
    <w:lvl w:ilvl="2" w:tplc="62768605" w:tentative="1">
      <w:start w:val="1"/>
      <w:numFmt w:val="lowerRoman"/>
      <w:lvlText w:val="%3."/>
      <w:lvlJc w:val="right"/>
      <w:pPr>
        <w:ind w:left="2160" w:hanging="180"/>
      </w:pPr>
    </w:lvl>
    <w:lvl w:ilvl="3" w:tplc="62768605" w:tentative="1">
      <w:start w:val="1"/>
      <w:numFmt w:val="decimal"/>
      <w:lvlText w:val="%4."/>
      <w:lvlJc w:val="left"/>
      <w:pPr>
        <w:ind w:left="2880" w:hanging="360"/>
      </w:pPr>
    </w:lvl>
    <w:lvl w:ilvl="4" w:tplc="62768605" w:tentative="1">
      <w:start w:val="1"/>
      <w:numFmt w:val="lowerLetter"/>
      <w:lvlText w:val="%5."/>
      <w:lvlJc w:val="left"/>
      <w:pPr>
        <w:ind w:left="3600" w:hanging="360"/>
      </w:pPr>
    </w:lvl>
    <w:lvl w:ilvl="5" w:tplc="62768605" w:tentative="1">
      <w:start w:val="1"/>
      <w:numFmt w:val="lowerRoman"/>
      <w:lvlText w:val="%6."/>
      <w:lvlJc w:val="right"/>
      <w:pPr>
        <w:ind w:left="4320" w:hanging="180"/>
      </w:pPr>
    </w:lvl>
    <w:lvl w:ilvl="6" w:tplc="62768605" w:tentative="1">
      <w:start w:val="1"/>
      <w:numFmt w:val="decimal"/>
      <w:lvlText w:val="%7."/>
      <w:lvlJc w:val="left"/>
      <w:pPr>
        <w:ind w:left="5040" w:hanging="360"/>
      </w:pPr>
    </w:lvl>
    <w:lvl w:ilvl="7" w:tplc="62768605" w:tentative="1">
      <w:start w:val="1"/>
      <w:numFmt w:val="lowerLetter"/>
      <w:lvlText w:val="%8."/>
      <w:lvlJc w:val="left"/>
      <w:pPr>
        <w:ind w:left="5760" w:hanging="360"/>
      </w:pPr>
    </w:lvl>
    <w:lvl w:ilvl="8" w:tplc="6276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5">
    <w:multiLevelType w:val="hybridMultilevel"/>
    <w:lvl w:ilvl="0" w:tplc="15183459">
      <w:start w:val="1"/>
      <w:numFmt w:val="decimal"/>
      <w:lvlText w:val="%1."/>
      <w:lvlJc w:val="left"/>
      <w:pPr>
        <w:ind w:left="720" w:hanging="360"/>
      </w:pPr>
    </w:lvl>
    <w:lvl w:ilvl="1" w:tplc="15183459" w:tentative="1">
      <w:start w:val="1"/>
      <w:numFmt w:val="lowerLetter"/>
      <w:lvlText w:val="%2."/>
      <w:lvlJc w:val="left"/>
      <w:pPr>
        <w:ind w:left="1440" w:hanging="360"/>
      </w:pPr>
    </w:lvl>
    <w:lvl w:ilvl="2" w:tplc="15183459" w:tentative="1">
      <w:start w:val="1"/>
      <w:numFmt w:val="lowerRoman"/>
      <w:lvlText w:val="%3."/>
      <w:lvlJc w:val="right"/>
      <w:pPr>
        <w:ind w:left="2160" w:hanging="180"/>
      </w:pPr>
    </w:lvl>
    <w:lvl w:ilvl="3" w:tplc="15183459" w:tentative="1">
      <w:start w:val="1"/>
      <w:numFmt w:val="decimal"/>
      <w:lvlText w:val="%4."/>
      <w:lvlJc w:val="left"/>
      <w:pPr>
        <w:ind w:left="2880" w:hanging="360"/>
      </w:pPr>
    </w:lvl>
    <w:lvl w:ilvl="4" w:tplc="15183459" w:tentative="1">
      <w:start w:val="1"/>
      <w:numFmt w:val="lowerLetter"/>
      <w:lvlText w:val="%5."/>
      <w:lvlJc w:val="left"/>
      <w:pPr>
        <w:ind w:left="3600" w:hanging="360"/>
      </w:pPr>
    </w:lvl>
    <w:lvl w:ilvl="5" w:tplc="15183459" w:tentative="1">
      <w:start w:val="1"/>
      <w:numFmt w:val="lowerRoman"/>
      <w:lvlText w:val="%6."/>
      <w:lvlJc w:val="right"/>
      <w:pPr>
        <w:ind w:left="4320" w:hanging="180"/>
      </w:pPr>
    </w:lvl>
    <w:lvl w:ilvl="6" w:tplc="15183459" w:tentative="1">
      <w:start w:val="1"/>
      <w:numFmt w:val="decimal"/>
      <w:lvlText w:val="%7."/>
      <w:lvlJc w:val="left"/>
      <w:pPr>
        <w:ind w:left="5040" w:hanging="360"/>
      </w:pPr>
    </w:lvl>
    <w:lvl w:ilvl="7" w:tplc="15183459" w:tentative="1">
      <w:start w:val="1"/>
      <w:numFmt w:val="lowerLetter"/>
      <w:lvlText w:val="%8."/>
      <w:lvlJc w:val="left"/>
      <w:pPr>
        <w:ind w:left="5760" w:hanging="360"/>
      </w:pPr>
    </w:lvl>
    <w:lvl w:ilvl="8" w:tplc="1518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4">
    <w:multiLevelType w:val="hybridMultilevel"/>
    <w:lvl w:ilvl="0" w:tplc="93315841">
      <w:start w:val="1"/>
      <w:numFmt w:val="decimal"/>
      <w:lvlText w:val="%1."/>
      <w:lvlJc w:val="left"/>
      <w:pPr>
        <w:ind w:left="720" w:hanging="360"/>
      </w:pPr>
    </w:lvl>
    <w:lvl w:ilvl="1" w:tplc="93315841" w:tentative="1">
      <w:start w:val="1"/>
      <w:numFmt w:val="lowerLetter"/>
      <w:lvlText w:val="%2."/>
      <w:lvlJc w:val="left"/>
      <w:pPr>
        <w:ind w:left="1440" w:hanging="360"/>
      </w:pPr>
    </w:lvl>
    <w:lvl w:ilvl="2" w:tplc="93315841" w:tentative="1">
      <w:start w:val="1"/>
      <w:numFmt w:val="lowerRoman"/>
      <w:lvlText w:val="%3."/>
      <w:lvlJc w:val="right"/>
      <w:pPr>
        <w:ind w:left="2160" w:hanging="180"/>
      </w:pPr>
    </w:lvl>
    <w:lvl w:ilvl="3" w:tplc="93315841" w:tentative="1">
      <w:start w:val="1"/>
      <w:numFmt w:val="decimal"/>
      <w:lvlText w:val="%4."/>
      <w:lvlJc w:val="left"/>
      <w:pPr>
        <w:ind w:left="2880" w:hanging="360"/>
      </w:pPr>
    </w:lvl>
    <w:lvl w:ilvl="4" w:tplc="93315841" w:tentative="1">
      <w:start w:val="1"/>
      <w:numFmt w:val="lowerLetter"/>
      <w:lvlText w:val="%5."/>
      <w:lvlJc w:val="left"/>
      <w:pPr>
        <w:ind w:left="3600" w:hanging="360"/>
      </w:pPr>
    </w:lvl>
    <w:lvl w:ilvl="5" w:tplc="93315841" w:tentative="1">
      <w:start w:val="1"/>
      <w:numFmt w:val="lowerRoman"/>
      <w:lvlText w:val="%6."/>
      <w:lvlJc w:val="right"/>
      <w:pPr>
        <w:ind w:left="4320" w:hanging="180"/>
      </w:pPr>
    </w:lvl>
    <w:lvl w:ilvl="6" w:tplc="93315841" w:tentative="1">
      <w:start w:val="1"/>
      <w:numFmt w:val="decimal"/>
      <w:lvlText w:val="%7."/>
      <w:lvlJc w:val="left"/>
      <w:pPr>
        <w:ind w:left="5040" w:hanging="360"/>
      </w:pPr>
    </w:lvl>
    <w:lvl w:ilvl="7" w:tplc="93315841" w:tentative="1">
      <w:start w:val="1"/>
      <w:numFmt w:val="lowerLetter"/>
      <w:lvlText w:val="%8."/>
      <w:lvlJc w:val="left"/>
      <w:pPr>
        <w:ind w:left="5760" w:hanging="360"/>
      </w:pPr>
    </w:lvl>
    <w:lvl w:ilvl="8" w:tplc="9331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3">
    <w:multiLevelType w:val="hybridMultilevel"/>
    <w:lvl w:ilvl="0" w:tplc="22316895">
      <w:start w:val="1"/>
      <w:numFmt w:val="decimal"/>
      <w:lvlText w:val="%1."/>
      <w:lvlJc w:val="left"/>
      <w:pPr>
        <w:ind w:left="720" w:hanging="360"/>
      </w:pPr>
    </w:lvl>
    <w:lvl w:ilvl="1" w:tplc="22316895" w:tentative="1">
      <w:start w:val="1"/>
      <w:numFmt w:val="lowerLetter"/>
      <w:lvlText w:val="%2."/>
      <w:lvlJc w:val="left"/>
      <w:pPr>
        <w:ind w:left="1440" w:hanging="360"/>
      </w:pPr>
    </w:lvl>
    <w:lvl w:ilvl="2" w:tplc="22316895" w:tentative="1">
      <w:start w:val="1"/>
      <w:numFmt w:val="lowerRoman"/>
      <w:lvlText w:val="%3."/>
      <w:lvlJc w:val="right"/>
      <w:pPr>
        <w:ind w:left="2160" w:hanging="180"/>
      </w:pPr>
    </w:lvl>
    <w:lvl w:ilvl="3" w:tplc="22316895" w:tentative="1">
      <w:start w:val="1"/>
      <w:numFmt w:val="decimal"/>
      <w:lvlText w:val="%4."/>
      <w:lvlJc w:val="left"/>
      <w:pPr>
        <w:ind w:left="2880" w:hanging="360"/>
      </w:pPr>
    </w:lvl>
    <w:lvl w:ilvl="4" w:tplc="22316895" w:tentative="1">
      <w:start w:val="1"/>
      <w:numFmt w:val="lowerLetter"/>
      <w:lvlText w:val="%5."/>
      <w:lvlJc w:val="left"/>
      <w:pPr>
        <w:ind w:left="3600" w:hanging="360"/>
      </w:pPr>
    </w:lvl>
    <w:lvl w:ilvl="5" w:tplc="22316895" w:tentative="1">
      <w:start w:val="1"/>
      <w:numFmt w:val="lowerRoman"/>
      <w:lvlText w:val="%6."/>
      <w:lvlJc w:val="right"/>
      <w:pPr>
        <w:ind w:left="4320" w:hanging="180"/>
      </w:pPr>
    </w:lvl>
    <w:lvl w:ilvl="6" w:tplc="22316895" w:tentative="1">
      <w:start w:val="1"/>
      <w:numFmt w:val="decimal"/>
      <w:lvlText w:val="%7."/>
      <w:lvlJc w:val="left"/>
      <w:pPr>
        <w:ind w:left="5040" w:hanging="360"/>
      </w:pPr>
    </w:lvl>
    <w:lvl w:ilvl="7" w:tplc="22316895" w:tentative="1">
      <w:start w:val="1"/>
      <w:numFmt w:val="lowerLetter"/>
      <w:lvlText w:val="%8."/>
      <w:lvlJc w:val="left"/>
      <w:pPr>
        <w:ind w:left="5760" w:hanging="360"/>
      </w:pPr>
    </w:lvl>
    <w:lvl w:ilvl="8" w:tplc="2231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2">
    <w:multiLevelType w:val="hybridMultilevel"/>
    <w:lvl w:ilvl="0" w:tplc="40276010">
      <w:start w:val="1"/>
      <w:numFmt w:val="decimal"/>
      <w:lvlText w:val="%1."/>
      <w:lvlJc w:val="left"/>
      <w:pPr>
        <w:ind w:left="720" w:hanging="360"/>
      </w:pPr>
    </w:lvl>
    <w:lvl w:ilvl="1" w:tplc="40276010" w:tentative="1">
      <w:start w:val="1"/>
      <w:numFmt w:val="lowerLetter"/>
      <w:lvlText w:val="%2."/>
      <w:lvlJc w:val="left"/>
      <w:pPr>
        <w:ind w:left="1440" w:hanging="360"/>
      </w:pPr>
    </w:lvl>
    <w:lvl w:ilvl="2" w:tplc="40276010" w:tentative="1">
      <w:start w:val="1"/>
      <w:numFmt w:val="lowerRoman"/>
      <w:lvlText w:val="%3."/>
      <w:lvlJc w:val="right"/>
      <w:pPr>
        <w:ind w:left="2160" w:hanging="180"/>
      </w:pPr>
    </w:lvl>
    <w:lvl w:ilvl="3" w:tplc="40276010" w:tentative="1">
      <w:start w:val="1"/>
      <w:numFmt w:val="decimal"/>
      <w:lvlText w:val="%4."/>
      <w:lvlJc w:val="left"/>
      <w:pPr>
        <w:ind w:left="2880" w:hanging="360"/>
      </w:pPr>
    </w:lvl>
    <w:lvl w:ilvl="4" w:tplc="40276010" w:tentative="1">
      <w:start w:val="1"/>
      <w:numFmt w:val="lowerLetter"/>
      <w:lvlText w:val="%5."/>
      <w:lvlJc w:val="left"/>
      <w:pPr>
        <w:ind w:left="3600" w:hanging="360"/>
      </w:pPr>
    </w:lvl>
    <w:lvl w:ilvl="5" w:tplc="40276010" w:tentative="1">
      <w:start w:val="1"/>
      <w:numFmt w:val="lowerRoman"/>
      <w:lvlText w:val="%6."/>
      <w:lvlJc w:val="right"/>
      <w:pPr>
        <w:ind w:left="4320" w:hanging="180"/>
      </w:pPr>
    </w:lvl>
    <w:lvl w:ilvl="6" w:tplc="40276010" w:tentative="1">
      <w:start w:val="1"/>
      <w:numFmt w:val="decimal"/>
      <w:lvlText w:val="%7."/>
      <w:lvlJc w:val="left"/>
      <w:pPr>
        <w:ind w:left="5040" w:hanging="360"/>
      </w:pPr>
    </w:lvl>
    <w:lvl w:ilvl="7" w:tplc="40276010" w:tentative="1">
      <w:start w:val="1"/>
      <w:numFmt w:val="lowerLetter"/>
      <w:lvlText w:val="%8."/>
      <w:lvlJc w:val="left"/>
      <w:pPr>
        <w:ind w:left="5760" w:hanging="360"/>
      </w:pPr>
    </w:lvl>
    <w:lvl w:ilvl="8" w:tplc="40276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1">
    <w:multiLevelType w:val="hybridMultilevel"/>
    <w:lvl w:ilvl="0" w:tplc="70576667">
      <w:start w:val="1"/>
      <w:numFmt w:val="decimal"/>
      <w:lvlText w:val="%1."/>
      <w:lvlJc w:val="left"/>
      <w:pPr>
        <w:ind w:left="720" w:hanging="360"/>
      </w:pPr>
    </w:lvl>
    <w:lvl w:ilvl="1" w:tplc="70576667" w:tentative="1">
      <w:start w:val="1"/>
      <w:numFmt w:val="lowerLetter"/>
      <w:lvlText w:val="%2."/>
      <w:lvlJc w:val="left"/>
      <w:pPr>
        <w:ind w:left="1440" w:hanging="360"/>
      </w:pPr>
    </w:lvl>
    <w:lvl w:ilvl="2" w:tplc="70576667" w:tentative="1">
      <w:start w:val="1"/>
      <w:numFmt w:val="lowerRoman"/>
      <w:lvlText w:val="%3."/>
      <w:lvlJc w:val="right"/>
      <w:pPr>
        <w:ind w:left="2160" w:hanging="180"/>
      </w:pPr>
    </w:lvl>
    <w:lvl w:ilvl="3" w:tplc="70576667" w:tentative="1">
      <w:start w:val="1"/>
      <w:numFmt w:val="decimal"/>
      <w:lvlText w:val="%4."/>
      <w:lvlJc w:val="left"/>
      <w:pPr>
        <w:ind w:left="2880" w:hanging="360"/>
      </w:pPr>
    </w:lvl>
    <w:lvl w:ilvl="4" w:tplc="70576667" w:tentative="1">
      <w:start w:val="1"/>
      <w:numFmt w:val="lowerLetter"/>
      <w:lvlText w:val="%5."/>
      <w:lvlJc w:val="left"/>
      <w:pPr>
        <w:ind w:left="3600" w:hanging="360"/>
      </w:pPr>
    </w:lvl>
    <w:lvl w:ilvl="5" w:tplc="70576667" w:tentative="1">
      <w:start w:val="1"/>
      <w:numFmt w:val="lowerRoman"/>
      <w:lvlText w:val="%6."/>
      <w:lvlJc w:val="right"/>
      <w:pPr>
        <w:ind w:left="4320" w:hanging="180"/>
      </w:pPr>
    </w:lvl>
    <w:lvl w:ilvl="6" w:tplc="70576667" w:tentative="1">
      <w:start w:val="1"/>
      <w:numFmt w:val="decimal"/>
      <w:lvlText w:val="%7."/>
      <w:lvlJc w:val="left"/>
      <w:pPr>
        <w:ind w:left="5040" w:hanging="360"/>
      </w:pPr>
    </w:lvl>
    <w:lvl w:ilvl="7" w:tplc="70576667" w:tentative="1">
      <w:start w:val="1"/>
      <w:numFmt w:val="lowerLetter"/>
      <w:lvlText w:val="%8."/>
      <w:lvlJc w:val="left"/>
      <w:pPr>
        <w:ind w:left="5760" w:hanging="360"/>
      </w:pPr>
    </w:lvl>
    <w:lvl w:ilvl="8" w:tplc="7057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0">
    <w:multiLevelType w:val="hybridMultilevel"/>
    <w:lvl w:ilvl="0" w:tplc="96193570">
      <w:start w:val="1"/>
      <w:numFmt w:val="decimal"/>
      <w:lvlText w:val="%1."/>
      <w:lvlJc w:val="left"/>
      <w:pPr>
        <w:ind w:left="720" w:hanging="360"/>
      </w:pPr>
    </w:lvl>
    <w:lvl w:ilvl="1" w:tplc="96193570" w:tentative="1">
      <w:start w:val="1"/>
      <w:numFmt w:val="lowerLetter"/>
      <w:lvlText w:val="%2."/>
      <w:lvlJc w:val="left"/>
      <w:pPr>
        <w:ind w:left="1440" w:hanging="360"/>
      </w:pPr>
    </w:lvl>
    <w:lvl w:ilvl="2" w:tplc="96193570" w:tentative="1">
      <w:start w:val="1"/>
      <w:numFmt w:val="lowerRoman"/>
      <w:lvlText w:val="%3."/>
      <w:lvlJc w:val="right"/>
      <w:pPr>
        <w:ind w:left="2160" w:hanging="180"/>
      </w:pPr>
    </w:lvl>
    <w:lvl w:ilvl="3" w:tplc="96193570" w:tentative="1">
      <w:start w:val="1"/>
      <w:numFmt w:val="decimal"/>
      <w:lvlText w:val="%4."/>
      <w:lvlJc w:val="left"/>
      <w:pPr>
        <w:ind w:left="2880" w:hanging="360"/>
      </w:pPr>
    </w:lvl>
    <w:lvl w:ilvl="4" w:tplc="96193570" w:tentative="1">
      <w:start w:val="1"/>
      <w:numFmt w:val="lowerLetter"/>
      <w:lvlText w:val="%5."/>
      <w:lvlJc w:val="left"/>
      <w:pPr>
        <w:ind w:left="3600" w:hanging="360"/>
      </w:pPr>
    </w:lvl>
    <w:lvl w:ilvl="5" w:tplc="96193570" w:tentative="1">
      <w:start w:val="1"/>
      <w:numFmt w:val="lowerRoman"/>
      <w:lvlText w:val="%6."/>
      <w:lvlJc w:val="right"/>
      <w:pPr>
        <w:ind w:left="4320" w:hanging="180"/>
      </w:pPr>
    </w:lvl>
    <w:lvl w:ilvl="6" w:tplc="96193570" w:tentative="1">
      <w:start w:val="1"/>
      <w:numFmt w:val="decimal"/>
      <w:lvlText w:val="%7."/>
      <w:lvlJc w:val="left"/>
      <w:pPr>
        <w:ind w:left="5040" w:hanging="360"/>
      </w:pPr>
    </w:lvl>
    <w:lvl w:ilvl="7" w:tplc="96193570" w:tentative="1">
      <w:start w:val="1"/>
      <w:numFmt w:val="lowerLetter"/>
      <w:lvlText w:val="%8."/>
      <w:lvlJc w:val="left"/>
      <w:pPr>
        <w:ind w:left="5760" w:hanging="360"/>
      </w:pPr>
    </w:lvl>
    <w:lvl w:ilvl="8" w:tplc="9619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9">
    <w:multiLevelType w:val="hybridMultilevel"/>
    <w:lvl w:ilvl="0" w:tplc="24376051">
      <w:start w:val="1"/>
      <w:numFmt w:val="decimal"/>
      <w:lvlText w:val="%1."/>
      <w:lvlJc w:val="left"/>
      <w:pPr>
        <w:ind w:left="720" w:hanging="360"/>
      </w:pPr>
    </w:lvl>
    <w:lvl w:ilvl="1" w:tplc="24376051" w:tentative="1">
      <w:start w:val="1"/>
      <w:numFmt w:val="lowerLetter"/>
      <w:lvlText w:val="%2."/>
      <w:lvlJc w:val="left"/>
      <w:pPr>
        <w:ind w:left="1440" w:hanging="360"/>
      </w:pPr>
    </w:lvl>
    <w:lvl w:ilvl="2" w:tplc="24376051" w:tentative="1">
      <w:start w:val="1"/>
      <w:numFmt w:val="lowerRoman"/>
      <w:lvlText w:val="%3."/>
      <w:lvlJc w:val="right"/>
      <w:pPr>
        <w:ind w:left="2160" w:hanging="180"/>
      </w:pPr>
    </w:lvl>
    <w:lvl w:ilvl="3" w:tplc="24376051" w:tentative="1">
      <w:start w:val="1"/>
      <w:numFmt w:val="decimal"/>
      <w:lvlText w:val="%4."/>
      <w:lvlJc w:val="left"/>
      <w:pPr>
        <w:ind w:left="2880" w:hanging="360"/>
      </w:pPr>
    </w:lvl>
    <w:lvl w:ilvl="4" w:tplc="24376051" w:tentative="1">
      <w:start w:val="1"/>
      <w:numFmt w:val="lowerLetter"/>
      <w:lvlText w:val="%5."/>
      <w:lvlJc w:val="left"/>
      <w:pPr>
        <w:ind w:left="3600" w:hanging="360"/>
      </w:pPr>
    </w:lvl>
    <w:lvl w:ilvl="5" w:tplc="24376051" w:tentative="1">
      <w:start w:val="1"/>
      <w:numFmt w:val="lowerRoman"/>
      <w:lvlText w:val="%6."/>
      <w:lvlJc w:val="right"/>
      <w:pPr>
        <w:ind w:left="4320" w:hanging="180"/>
      </w:pPr>
    </w:lvl>
    <w:lvl w:ilvl="6" w:tplc="24376051" w:tentative="1">
      <w:start w:val="1"/>
      <w:numFmt w:val="decimal"/>
      <w:lvlText w:val="%7."/>
      <w:lvlJc w:val="left"/>
      <w:pPr>
        <w:ind w:left="5040" w:hanging="360"/>
      </w:pPr>
    </w:lvl>
    <w:lvl w:ilvl="7" w:tplc="24376051" w:tentative="1">
      <w:start w:val="1"/>
      <w:numFmt w:val="lowerLetter"/>
      <w:lvlText w:val="%8."/>
      <w:lvlJc w:val="left"/>
      <w:pPr>
        <w:ind w:left="5760" w:hanging="360"/>
      </w:pPr>
    </w:lvl>
    <w:lvl w:ilvl="8" w:tplc="2437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8">
    <w:multiLevelType w:val="hybridMultilevel"/>
    <w:lvl w:ilvl="0" w:tplc="49485168">
      <w:start w:val="1"/>
      <w:numFmt w:val="decimal"/>
      <w:lvlText w:val="%1."/>
      <w:lvlJc w:val="left"/>
      <w:pPr>
        <w:ind w:left="720" w:hanging="360"/>
      </w:pPr>
    </w:lvl>
    <w:lvl w:ilvl="1" w:tplc="49485168" w:tentative="1">
      <w:start w:val="1"/>
      <w:numFmt w:val="lowerLetter"/>
      <w:lvlText w:val="%2."/>
      <w:lvlJc w:val="left"/>
      <w:pPr>
        <w:ind w:left="1440" w:hanging="360"/>
      </w:pPr>
    </w:lvl>
    <w:lvl w:ilvl="2" w:tplc="49485168" w:tentative="1">
      <w:start w:val="1"/>
      <w:numFmt w:val="lowerRoman"/>
      <w:lvlText w:val="%3."/>
      <w:lvlJc w:val="right"/>
      <w:pPr>
        <w:ind w:left="2160" w:hanging="180"/>
      </w:pPr>
    </w:lvl>
    <w:lvl w:ilvl="3" w:tplc="49485168" w:tentative="1">
      <w:start w:val="1"/>
      <w:numFmt w:val="decimal"/>
      <w:lvlText w:val="%4."/>
      <w:lvlJc w:val="left"/>
      <w:pPr>
        <w:ind w:left="2880" w:hanging="360"/>
      </w:pPr>
    </w:lvl>
    <w:lvl w:ilvl="4" w:tplc="49485168" w:tentative="1">
      <w:start w:val="1"/>
      <w:numFmt w:val="lowerLetter"/>
      <w:lvlText w:val="%5."/>
      <w:lvlJc w:val="left"/>
      <w:pPr>
        <w:ind w:left="3600" w:hanging="360"/>
      </w:pPr>
    </w:lvl>
    <w:lvl w:ilvl="5" w:tplc="49485168" w:tentative="1">
      <w:start w:val="1"/>
      <w:numFmt w:val="lowerRoman"/>
      <w:lvlText w:val="%6."/>
      <w:lvlJc w:val="right"/>
      <w:pPr>
        <w:ind w:left="4320" w:hanging="180"/>
      </w:pPr>
    </w:lvl>
    <w:lvl w:ilvl="6" w:tplc="49485168" w:tentative="1">
      <w:start w:val="1"/>
      <w:numFmt w:val="decimal"/>
      <w:lvlText w:val="%7."/>
      <w:lvlJc w:val="left"/>
      <w:pPr>
        <w:ind w:left="5040" w:hanging="360"/>
      </w:pPr>
    </w:lvl>
    <w:lvl w:ilvl="7" w:tplc="49485168" w:tentative="1">
      <w:start w:val="1"/>
      <w:numFmt w:val="lowerLetter"/>
      <w:lvlText w:val="%8."/>
      <w:lvlJc w:val="left"/>
      <w:pPr>
        <w:ind w:left="5760" w:hanging="360"/>
      </w:pPr>
    </w:lvl>
    <w:lvl w:ilvl="8" w:tplc="4948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7">
    <w:multiLevelType w:val="hybridMultilevel"/>
    <w:lvl w:ilvl="0" w:tplc="89067249">
      <w:start w:val="1"/>
      <w:numFmt w:val="decimal"/>
      <w:lvlText w:val="%1."/>
      <w:lvlJc w:val="left"/>
      <w:pPr>
        <w:ind w:left="720" w:hanging="360"/>
      </w:pPr>
    </w:lvl>
    <w:lvl w:ilvl="1" w:tplc="89067249" w:tentative="1">
      <w:start w:val="1"/>
      <w:numFmt w:val="lowerLetter"/>
      <w:lvlText w:val="%2."/>
      <w:lvlJc w:val="left"/>
      <w:pPr>
        <w:ind w:left="1440" w:hanging="360"/>
      </w:pPr>
    </w:lvl>
    <w:lvl w:ilvl="2" w:tplc="89067249" w:tentative="1">
      <w:start w:val="1"/>
      <w:numFmt w:val="lowerRoman"/>
      <w:lvlText w:val="%3."/>
      <w:lvlJc w:val="right"/>
      <w:pPr>
        <w:ind w:left="2160" w:hanging="180"/>
      </w:pPr>
    </w:lvl>
    <w:lvl w:ilvl="3" w:tplc="89067249" w:tentative="1">
      <w:start w:val="1"/>
      <w:numFmt w:val="decimal"/>
      <w:lvlText w:val="%4."/>
      <w:lvlJc w:val="left"/>
      <w:pPr>
        <w:ind w:left="2880" w:hanging="360"/>
      </w:pPr>
    </w:lvl>
    <w:lvl w:ilvl="4" w:tplc="89067249" w:tentative="1">
      <w:start w:val="1"/>
      <w:numFmt w:val="lowerLetter"/>
      <w:lvlText w:val="%5."/>
      <w:lvlJc w:val="left"/>
      <w:pPr>
        <w:ind w:left="3600" w:hanging="360"/>
      </w:pPr>
    </w:lvl>
    <w:lvl w:ilvl="5" w:tplc="89067249" w:tentative="1">
      <w:start w:val="1"/>
      <w:numFmt w:val="lowerRoman"/>
      <w:lvlText w:val="%6."/>
      <w:lvlJc w:val="right"/>
      <w:pPr>
        <w:ind w:left="4320" w:hanging="180"/>
      </w:pPr>
    </w:lvl>
    <w:lvl w:ilvl="6" w:tplc="89067249" w:tentative="1">
      <w:start w:val="1"/>
      <w:numFmt w:val="decimal"/>
      <w:lvlText w:val="%7."/>
      <w:lvlJc w:val="left"/>
      <w:pPr>
        <w:ind w:left="5040" w:hanging="360"/>
      </w:pPr>
    </w:lvl>
    <w:lvl w:ilvl="7" w:tplc="89067249" w:tentative="1">
      <w:start w:val="1"/>
      <w:numFmt w:val="lowerLetter"/>
      <w:lvlText w:val="%8."/>
      <w:lvlJc w:val="left"/>
      <w:pPr>
        <w:ind w:left="5760" w:hanging="360"/>
      </w:pPr>
    </w:lvl>
    <w:lvl w:ilvl="8" w:tplc="8906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6">
    <w:multiLevelType w:val="hybridMultilevel"/>
    <w:lvl w:ilvl="0" w:tplc="92153616">
      <w:start w:val="1"/>
      <w:numFmt w:val="decimal"/>
      <w:lvlText w:val="%1."/>
      <w:lvlJc w:val="left"/>
      <w:pPr>
        <w:ind w:left="720" w:hanging="360"/>
      </w:pPr>
    </w:lvl>
    <w:lvl w:ilvl="1" w:tplc="92153616" w:tentative="1">
      <w:start w:val="1"/>
      <w:numFmt w:val="lowerLetter"/>
      <w:lvlText w:val="%2."/>
      <w:lvlJc w:val="left"/>
      <w:pPr>
        <w:ind w:left="1440" w:hanging="360"/>
      </w:pPr>
    </w:lvl>
    <w:lvl w:ilvl="2" w:tplc="92153616" w:tentative="1">
      <w:start w:val="1"/>
      <w:numFmt w:val="lowerRoman"/>
      <w:lvlText w:val="%3."/>
      <w:lvlJc w:val="right"/>
      <w:pPr>
        <w:ind w:left="2160" w:hanging="180"/>
      </w:pPr>
    </w:lvl>
    <w:lvl w:ilvl="3" w:tplc="92153616" w:tentative="1">
      <w:start w:val="1"/>
      <w:numFmt w:val="decimal"/>
      <w:lvlText w:val="%4."/>
      <w:lvlJc w:val="left"/>
      <w:pPr>
        <w:ind w:left="2880" w:hanging="360"/>
      </w:pPr>
    </w:lvl>
    <w:lvl w:ilvl="4" w:tplc="92153616" w:tentative="1">
      <w:start w:val="1"/>
      <w:numFmt w:val="lowerLetter"/>
      <w:lvlText w:val="%5."/>
      <w:lvlJc w:val="left"/>
      <w:pPr>
        <w:ind w:left="3600" w:hanging="360"/>
      </w:pPr>
    </w:lvl>
    <w:lvl w:ilvl="5" w:tplc="92153616" w:tentative="1">
      <w:start w:val="1"/>
      <w:numFmt w:val="lowerRoman"/>
      <w:lvlText w:val="%6."/>
      <w:lvlJc w:val="right"/>
      <w:pPr>
        <w:ind w:left="4320" w:hanging="180"/>
      </w:pPr>
    </w:lvl>
    <w:lvl w:ilvl="6" w:tplc="92153616" w:tentative="1">
      <w:start w:val="1"/>
      <w:numFmt w:val="decimal"/>
      <w:lvlText w:val="%7."/>
      <w:lvlJc w:val="left"/>
      <w:pPr>
        <w:ind w:left="5040" w:hanging="360"/>
      </w:pPr>
    </w:lvl>
    <w:lvl w:ilvl="7" w:tplc="92153616" w:tentative="1">
      <w:start w:val="1"/>
      <w:numFmt w:val="lowerLetter"/>
      <w:lvlText w:val="%8."/>
      <w:lvlJc w:val="left"/>
      <w:pPr>
        <w:ind w:left="5760" w:hanging="360"/>
      </w:pPr>
    </w:lvl>
    <w:lvl w:ilvl="8" w:tplc="92153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5">
    <w:multiLevelType w:val="hybridMultilevel"/>
    <w:lvl w:ilvl="0" w:tplc="16498670">
      <w:start w:val="1"/>
      <w:numFmt w:val="decimal"/>
      <w:lvlText w:val="%1."/>
      <w:lvlJc w:val="left"/>
      <w:pPr>
        <w:ind w:left="720" w:hanging="360"/>
      </w:pPr>
    </w:lvl>
    <w:lvl w:ilvl="1" w:tplc="16498670" w:tentative="1">
      <w:start w:val="1"/>
      <w:numFmt w:val="lowerLetter"/>
      <w:lvlText w:val="%2."/>
      <w:lvlJc w:val="left"/>
      <w:pPr>
        <w:ind w:left="1440" w:hanging="360"/>
      </w:pPr>
    </w:lvl>
    <w:lvl w:ilvl="2" w:tplc="16498670" w:tentative="1">
      <w:start w:val="1"/>
      <w:numFmt w:val="lowerRoman"/>
      <w:lvlText w:val="%3."/>
      <w:lvlJc w:val="right"/>
      <w:pPr>
        <w:ind w:left="2160" w:hanging="180"/>
      </w:pPr>
    </w:lvl>
    <w:lvl w:ilvl="3" w:tplc="16498670" w:tentative="1">
      <w:start w:val="1"/>
      <w:numFmt w:val="decimal"/>
      <w:lvlText w:val="%4."/>
      <w:lvlJc w:val="left"/>
      <w:pPr>
        <w:ind w:left="2880" w:hanging="360"/>
      </w:pPr>
    </w:lvl>
    <w:lvl w:ilvl="4" w:tplc="16498670" w:tentative="1">
      <w:start w:val="1"/>
      <w:numFmt w:val="lowerLetter"/>
      <w:lvlText w:val="%5."/>
      <w:lvlJc w:val="left"/>
      <w:pPr>
        <w:ind w:left="3600" w:hanging="360"/>
      </w:pPr>
    </w:lvl>
    <w:lvl w:ilvl="5" w:tplc="16498670" w:tentative="1">
      <w:start w:val="1"/>
      <w:numFmt w:val="lowerRoman"/>
      <w:lvlText w:val="%6."/>
      <w:lvlJc w:val="right"/>
      <w:pPr>
        <w:ind w:left="4320" w:hanging="180"/>
      </w:pPr>
    </w:lvl>
    <w:lvl w:ilvl="6" w:tplc="16498670" w:tentative="1">
      <w:start w:val="1"/>
      <w:numFmt w:val="decimal"/>
      <w:lvlText w:val="%7."/>
      <w:lvlJc w:val="left"/>
      <w:pPr>
        <w:ind w:left="5040" w:hanging="360"/>
      </w:pPr>
    </w:lvl>
    <w:lvl w:ilvl="7" w:tplc="16498670" w:tentative="1">
      <w:start w:val="1"/>
      <w:numFmt w:val="lowerLetter"/>
      <w:lvlText w:val="%8."/>
      <w:lvlJc w:val="left"/>
      <w:pPr>
        <w:ind w:left="5760" w:hanging="360"/>
      </w:pPr>
    </w:lvl>
    <w:lvl w:ilvl="8" w:tplc="16498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4">
    <w:multiLevelType w:val="hybridMultilevel"/>
    <w:lvl w:ilvl="0" w:tplc="89943087">
      <w:start w:val="1"/>
      <w:numFmt w:val="decimal"/>
      <w:lvlText w:val="%1."/>
      <w:lvlJc w:val="left"/>
      <w:pPr>
        <w:ind w:left="720" w:hanging="360"/>
      </w:pPr>
    </w:lvl>
    <w:lvl w:ilvl="1" w:tplc="89943087" w:tentative="1">
      <w:start w:val="1"/>
      <w:numFmt w:val="lowerLetter"/>
      <w:lvlText w:val="%2."/>
      <w:lvlJc w:val="left"/>
      <w:pPr>
        <w:ind w:left="1440" w:hanging="360"/>
      </w:pPr>
    </w:lvl>
    <w:lvl w:ilvl="2" w:tplc="89943087" w:tentative="1">
      <w:start w:val="1"/>
      <w:numFmt w:val="lowerRoman"/>
      <w:lvlText w:val="%3."/>
      <w:lvlJc w:val="right"/>
      <w:pPr>
        <w:ind w:left="2160" w:hanging="180"/>
      </w:pPr>
    </w:lvl>
    <w:lvl w:ilvl="3" w:tplc="89943087" w:tentative="1">
      <w:start w:val="1"/>
      <w:numFmt w:val="decimal"/>
      <w:lvlText w:val="%4."/>
      <w:lvlJc w:val="left"/>
      <w:pPr>
        <w:ind w:left="2880" w:hanging="360"/>
      </w:pPr>
    </w:lvl>
    <w:lvl w:ilvl="4" w:tplc="89943087" w:tentative="1">
      <w:start w:val="1"/>
      <w:numFmt w:val="lowerLetter"/>
      <w:lvlText w:val="%5."/>
      <w:lvlJc w:val="left"/>
      <w:pPr>
        <w:ind w:left="3600" w:hanging="360"/>
      </w:pPr>
    </w:lvl>
    <w:lvl w:ilvl="5" w:tplc="89943087" w:tentative="1">
      <w:start w:val="1"/>
      <w:numFmt w:val="lowerRoman"/>
      <w:lvlText w:val="%6."/>
      <w:lvlJc w:val="right"/>
      <w:pPr>
        <w:ind w:left="4320" w:hanging="180"/>
      </w:pPr>
    </w:lvl>
    <w:lvl w:ilvl="6" w:tplc="89943087" w:tentative="1">
      <w:start w:val="1"/>
      <w:numFmt w:val="decimal"/>
      <w:lvlText w:val="%7."/>
      <w:lvlJc w:val="left"/>
      <w:pPr>
        <w:ind w:left="5040" w:hanging="360"/>
      </w:pPr>
    </w:lvl>
    <w:lvl w:ilvl="7" w:tplc="89943087" w:tentative="1">
      <w:start w:val="1"/>
      <w:numFmt w:val="lowerLetter"/>
      <w:lvlText w:val="%8."/>
      <w:lvlJc w:val="left"/>
      <w:pPr>
        <w:ind w:left="5760" w:hanging="360"/>
      </w:pPr>
    </w:lvl>
    <w:lvl w:ilvl="8" w:tplc="8994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3">
    <w:multiLevelType w:val="hybridMultilevel"/>
    <w:lvl w:ilvl="0" w:tplc="76439175">
      <w:start w:val="1"/>
      <w:numFmt w:val="decimal"/>
      <w:lvlText w:val="%1."/>
      <w:lvlJc w:val="left"/>
      <w:pPr>
        <w:ind w:left="720" w:hanging="360"/>
      </w:pPr>
    </w:lvl>
    <w:lvl w:ilvl="1" w:tplc="76439175" w:tentative="1">
      <w:start w:val="1"/>
      <w:numFmt w:val="lowerLetter"/>
      <w:lvlText w:val="%2."/>
      <w:lvlJc w:val="left"/>
      <w:pPr>
        <w:ind w:left="1440" w:hanging="360"/>
      </w:pPr>
    </w:lvl>
    <w:lvl w:ilvl="2" w:tplc="76439175" w:tentative="1">
      <w:start w:val="1"/>
      <w:numFmt w:val="lowerRoman"/>
      <w:lvlText w:val="%3."/>
      <w:lvlJc w:val="right"/>
      <w:pPr>
        <w:ind w:left="2160" w:hanging="180"/>
      </w:pPr>
    </w:lvl>
    <w:lvl w:ilvl="3" w:tplc="76439175" w:tentative="1">
      <w:start w:val="1"/>
      <w:numFmt w:val="decimal"/>
      <w:lvlText w:val="%4."/>
      <w:lvlJc w:val="left"/>
      <w:pPr>
        <w:ind w:left="2880" w:hanging="360"/>
      </w:pPr>
    </w:lvl>
    <w:lvl w:ilvl="4" w:tplc="76439175" w:tentative="1">
      <w:start w:val="1"/>
      <w:numFmt w:val="lowerLetter"/>
      <w:lvlText w:val="%5."/>
      <w:lvlJc w:val="left"/>
      <w:pPr>
        <w:ind w:left="3600" w:hanging="360"/>
      </w:pPr>
    </w:lvl>
    <w:lvl w:ilvl="5" w:tplc="76439175" w:tentative="1">
      <w:start w:val="1"/>
      <w:numFmt w:val="lowerRoman"/>
      <w:lvlText w:val="%6."/>
      <w:lvlJc w:val="right"/>
      <w:pPr>
        <w:ind w:left="4320" w:hanging="180"/>
      </w:pPr>
    </w:lvl>
    <w:lvl w:ilvl="6" w:tplc="76439175" w:tentative="1">
      <w:start w:val="1"/>
      <w:numFmt w:val="decimal"/>
      <w:lvlText w:val="%7."/>
      <w:lvlJc w:val="left"/>
      <w:pPr>
        <w:ind w:left="5040" w:hanging="360"/>
      </w:pPr>
    </w:lvl>
    <w:lvl w:ilvl="7" w:tplc="76439175" w:tentative="1">
      <w:start w:val="1"/>
      <w:numFmt w:val="lowerLetter"/>
      <w:lvlText w:val="%8."/>
      <w:lvlJc w:val="left"/>
      <w:pPr>
        <w:ind w:left="5760" w:hanging="360"/>
      </w:pPr>
    </w:lvl>
    <w:lvl w:ilvl="8" w:tplc="76439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75696504">
      <w:start w:val="1"/>
      <w:numFmt w:val="decimal"/>
      <w:lvlText w:val="%1."/>
      <w:lvlJc w:val="left"/>
      <w:pPr>
        <w:ind w:left="720" w:hanging="360"/>
      </w:pPr>
    </w:lvl>
    <w:lvl w:ilvl="1" w:tplc="75696504" w:tentative="1">
      <w:start w:val="1"/>
      <w:numFmt w:val="lowerLetter"/>
      <w:lvlText w:val="%2."/>
      <w:lvlJc w:val="left"/>
      <w:pPr>
        <w:ind w:left="1440" w:hanging="360"/>
      </w:pPr>
    </w:lvl>
    <w:lvl w:ilvl="2" w:tplc="75696504" w:tentative="1">
      <w:start w:val="1"/>
      <w:numFmt w:val="lowerRoman"/>
      <w:lvlText w:val="%3."/>
      <w:lvlJc w:val="right"/>
      <w:pPr>
        <w:ind w:left="2160" w:hanging="180"/>
      </w:pPr>
    </w:lvl>
    <w:lvl w:ilvl="3" w:tplc="75696504" w:tentative="1">
      <w:start w:val="1"/>
      <w:numFmt w:val="decimal"/>
      <w:lvlText w:val="%4."/>
      <w:lvlJc w:val="left"/>
      <w:pPr>
        <w:ind w:left="2880" w:hanging="360"/>
      </w:pPr>
    </w:lvl>
    <w:lvl w:ilvl="4" w:tplc="75696504" w:tentative="1">
      <w:start w:val="1"/>
      <w:numFmt w:val="lowerLetter"/>
      <w:lvlText w:val="%5."/>
      <w:lvlJc w:val="left"/>
      <w:pPr>
        <w:ind w:left="3600" w:hanging="360"/>
      </w:pPr>
    </w:lvl>
    <w:lvl w:ilvl="5" w:tplc="75696504" w:tentative="1">
      <w:start w:val="1"/>
      <w:numFmt w:val="lowerRoman"/>
      <w:lvlText w:val="%6."/>
      <w:lvlJc w:val="right"/>
      <w:pPr>
        <w:ind w:left="4320" w:hanging="180"/>
      </w:pPr>
    </w:lvl>
    <w:lvl w:ilvl="6" w:tplc="75696504" w:tentative="1">
      <w:start w:val="1"/>
      <w:numFmt w:val="decimal"/>
      <w:lvlText w:val="%7."/>
      <w:lvlJc w:val="left"/>
      <w:pPr>
        <w:ind w:left="5040" w:hanging="360"/>
      </w:pPr>
    </w:lvl>
    <w:lvl w:ilvl="7" w:tplc="75696504" w:tentative="1">
      <w:start w:val="1"/>
      <w:numFmt w:val="lowerLetter"/>
      <w:lvlText w:val="%8."/>
      <w:lvlJc w:val="left"/>
      <w:pPr>
        <w:ind w:left="5760" w:hanging="360"/>
      </w:pPr>
    </w:lvl>
    <w:lvl w:ilvl="8" w:tplc="7569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34647629">
      <w:start w:val="1"/>
      <w:numFmt w:val="decimal"/>
      <w:lvlText w:val="%1."/>
      <w:lvlJc w:val="left"/>
      <w:pPr>
        <w:ind w:left="720" w:hanging="360"/>
      </w:pPr>
    </w:lvl>
    <w:lvl w:ilvl="1" w:tplc="34647629" w:tentative="1">
      <w:start w:val="1"/>
      <w:numFmt w:val="lowerLetter"/>
      <w:lvlText w:val="%2."/>
      <w:lvlJc w:val="left"/>
      <w:pPr>
        <w:ind w:left="1440" w:hanging="360"/>
      </w:pPr>
    </w:lvl>
    <w:lvl w:ilvl="2" w:tplc="34647629" w:tentative="1">
      <w:start w:val="1"/>
      <w:numFmt w:val="lowerRoman"/>
      <w:lvlText w:val="%3."/>
      <w:lvlJc w:val="right"/>
      <w:pPr>
        <w:ind w:left="2160" w:hanging="180"/>
      </w:pPr>
    </w:lvl>
    <w:lvl w:ilvl="3" w:tplc="34647629" w:tentative="1">
      <w:start w:val="1"/>
      <w:numFmt w:val="decimal"/>
      <w:lvlText w:val="%4."/>
      <w:lvlJc w:val="left"/>
      <w:pPr>
        <w:ind w:left="2880" w:hanging="360"/>
      </w:pPr>
    </w:lvl>
    <w:lvl w:ilvl="4" w:tplc="34647629" w:tentative="1">
      <w:start w:val="1"/>
      <w:numFmt w:val="lowerLetter"/>
      <w:lvlText w:val="%5."/>
      <w:lvlJc w:val="left"/>
      <w:pPr>
        <w:ind w:left="3600" w:hanging="360"/>
      </w:pPr>
    </w:lvl>
    <w:lvl w:ilvl="5" w:tplc="34647629" w:tentative="1">
      <w:start w:val="1"/>
      <w:numFmt w:val="lowerRoman"/>
      <w:lvlText w:val="%6."/>
      <w:lvlJc w:val="right"/>
      <w:pPr>
        <w:ind w:left="4320" w:hanging="180"/>
      </w:pPr>
    </w:lvl>
    <w:lvl w:ilvl="6" w:tplc="34647629" w:tentative="1">
      <w:start w:val="1"/>
      <w:numFmt w:val="decimal"/>
      <w:lvlText w:val="%7."/>
      <w:lvlJc w:val="left"/>
      <w:pPr>
        <w:ind w:left="5040" w:hanging="360"/>
      </w:pPr>
    </w:lvl>
    <w:lvl w:ilvl="7" w:tplc="34647629" w:tentative="1">
      <w:start w:val="1"/>
      <w:numFmt w:val="lowerLetter"/>
      <w:lvlText w:val="%8."/>
      <w:lvlJc w:val="left"/>
      <w:pPr>
        <w:ind w:left="5760" w:hanging="360"/>
      </w:pPr>
    </w:lvl>
    <w:lvl w:ilvl="8" w:tplc="3464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27584143">
      <w:start w:val="1"/>
      <w:numFmt w:val="decimal"/>
      <w:lvlText w:val="%1."/>
      <w:lvlJc w:val="left"/>
      <w:pPr>
        <w:ind w:left="720" w:hanging="360"/>
      </w:pPr>
    </w:lvl>
    <w:lvl w:ilvl="1" w:tplc="27584143" w:tentative="1">
      <w:start w:val="1"/>
      <w:numFmt w:val="lowerLetter"/>
      <w:lvlText w:val="%2."/>
      <w:lvlJc w:val="left"/>
      <w:pPr>
        <w:ind w:left="1440" w:hanging="360"/>
      </w:pPr>
    </w:lvl>
    <w:lvl w:ilvl="2" w:tplc="27584143" w:tentative="1">
      <w:start w:val="1"/>
      <w:numFmt w:val="lowerRoman"/>
      <w:lvlText w:val="%3."/>
      <w:lvlJc w:val="right"/>
      <w:pPr>
        <w:ind w:left="2160" w:hanging="180"/>
      </w:pPr>
    </w:lvl>
    <w:lvl w:ilvl="3" w:tplc="27584143" w:tentative="1">
      <w:start w:val="1"/>
      <w:numFmt w:val="decimal"/>
      <w:lvlText w:val="%4."/>
      <w:lvlJc w:val="left"/>
      <w:pPr>
        <w:ind w:left="2880" w:hanging="360"/>
      </w:pPr>
    </w:lvl>
    <w:lvl w:ilvl="4" w:tplc="27584143" w:tentative="1">
      <w:start w:val="1"/>
      <w:numFmt w:val="lowerLetter"/>
      <w:lvlText w:val="%5."/>
      <w:lvlJc w:val="left"/>
      <w:pPr>
        <w:ind w:left="3600" w:hanging="360"/>
      </w:pPr>
    </w:lvl>
    <w:lvl w:ilvl="5" w:tplc="27584143" w:tentative="1">
      <w:start w:val="1"/>
      <w:numFmt w:val="lowerRoman"/>
      <w:lvlText w:val="%6."/>
      <w:lvlJc w:val="right"/>
      <w:pPr>
        <w:ind w:left="4320" w:hanging="180"/>
      </w:pPr>
    </w:lvl>
    <w:lvl w:ilvl="6" w:tplc="27584143" w:tentative="1">
      <w:start w:val="1"/>
      <w:numFmt w:val="decimal"/>
      <w:lvlText w:val="%7."/>
      <w:lvlJc w:val="left"/>
      <w:pPr>
        <w:ind w:left="5040" w:hanging="360"/>
      </w:pPr>
    </w:lvl>
    <w:lvl w:ilvl="7" w:tplc="27584143" w:tentative="1">
      <w:start w:val="1"/>
      <w:numFmt w:val="lowerLetter"/>
      <w:lvlText w:val="%8."/>
      <w:lvlJc w:val="left"/>
      <w:pPr>
        <w:ind w:left="5760" w:hanging="360"/>
      </w:pPr>
    </w:lvl>
    <w:lvl w:ilvl="8" w:tplc="2758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16906204">
      <w:start w:val="1"/>
      <w:numFmt w:val="decimal"/>
      <w:lvlText w:val="%1."/>
      <w:lvlJc w:val="left"/>
      <w:pPr>
        <w:ind w:left="720" w:hanging="360"/>
      </w:pPr>
    </w:lvl>
    <w:lvl w:ilvl="1" w:tplc="16906204" w:tentative="1">
      <w:start w:val="1"/>
      <w:numFmt w:val="lowerLetter"/>
      <w:lvlText w:val="%2."/>
      <w:lvlJc w:val="left"/>
      <w:pPr>
        <w:ind w:left="1440" w:hanging="360"/>
      </w:pPr>
    </w:lvl>
    <w:lvl w:ilvl="2" w:tplc="16906204" w:tentative="1">
      <w:start w:val="1"/>
      <w:numFmt w:val="lowerRoman"/>
      <w:lvlText w:val="%3."/>
      <w:lvlJc w:val="right"/>
      <w:pPr>
        <w:ind w:left="2160" w:hanging="180"/>
      </w:pPr>
    </w:lvl>
    <w:lvl w:ilvl="3" w:tplc="16906204" w:tentative="1">
      <w:start w:val="1"/>
      <w:numFmt w:val="decimal"/>
      <w:lvlText w:val="%4."/>
      <w:lvlJc w:val="left"/>
      <w:pPr>
        <w:ind w:left="2880" w:hanging="360"/>
      </w:pPr>
    </w:lvl>
    <w:lvl w:ilvl="4" w:tplc="16906204" w:tentative="1">
      <w:start w:val="1"/>
      <w:numFmt w:val="lowerLetter"/>
      <w:lvlText w:val="%5."/>
      <w:lvlJc w:val="left"/>
      <w:pPr>
        <w:ind w:left="3600" w:hanging="360"/>
      </w:pPr>
    </w:lvl>
    <w:lvl w:ilvl="5" w:tplc="16906204" w:tentative="1">
      <w:start w:val="1"/>
      <w:numFmt w:val="lowerRoman"/>
      <w:lvlText w:val="%6."/>
      <w:lvlJc w:val="right"/>
      <w:pPr>
        <w:ind w:left="4320" w:hanging="180"/>
      </w:pPr>
    </w:lvl>
    <w:lvl w:ilvl="6" w:tplc="16906204" w:tentative="1">
      <w:start w:val="1"/>
      <w:numFmt w:val="decimal"/>
      <w:lvlText w:val="%7."/>
      <w:lvlJc w:val="left"/>
      <w:pPr>
        <w:ind w:left="5040" w:hanging="360"/>
      </w:pPr>
    </w:lvl>
    <w:lvl w:ilvl="7" w:tplc="16906204" w:tentative="1">
      <w:start w:val="1"/>
      <w:numFmt w:val="lowerLetter"/>
      <w:lvlText w:val="%8."/>
      <w:lvlJc w:val="left"/>
      <w:pPr>
        <w:ind w:left="5760" w:hanging="360"/>
      </w:pPr>
    </w:lvl>
    <w:lvl w:ilvl="8" w:tplc="1690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88247112">
      <w:start w:val="1"/>
      <w:numFmt w:val="decimal"/>
      <w:lvlText w:val="%1."/>
      <w:lvlJc w:val="left"/>
      <w:pPr>
        <w:ind w:left="720" w:hanging="360"/>
      </w:pPr>
    </w:lvl>
    <w:lvl w:ilvl="1" w:tplc="88247112" w:tentative="1">
      <w:start w:val="1"/>
      <w:numFmt w:val="lowerLetter"/>
      <w:lvlText w:val="%2."/>
      <w:lvlJc w:val="left"/>
      <w:pPr>
        <w:ind w:left="1440" w:hanging="360"/>
      </w:pPr>
    </w:lvl>
    <w:lvl w:ilvl="2" w:tplc="88247112" w:tentative="1">
      <w:start w:val="1"/>
      <w:numFmt w:val="lowerRoman"/>
      <w:lvlText w:val="%3."/>
      <w:lvlJc w:val="right"/>
      <w:pPr>
        <w:ind w:left="2160" w:hanging="180"/>
      </w:pPr>
    </w:lvl>
    <w:lvl w:ilvl="3" w:tplc="88247112" w:tentative="1">
      <w:start w:val="1"/>
      <w:numFmt w:val="decimal"/>
      <w:lvlText w:val="%4."/>
      <w:lvlJc w:val="left"/>
      <w:pPr>
        <w:ind w:left="2880" w:hanging="360"/>
      </w:pPr>
    </w:lvl>
    <w:lvl w:ilvl="4" w:tplc="88247112" w:tentative="1">
      <w:start w:val="1"/>
      <w:numFmt w:val="lowerLetter"/>
      <w:lvlText w:val="%5."/>
      <w:lvlJc w:val="left"/>
      <w:pPr>
        <w:ind w:left="3600" w:hanging="360"/>
      </w:pPr>
    </w:lvl>
    <w:lvl w:ilvl="5" w:tplc="88247112" w:tentative="1">
      <w:start w:val="1"/>
      <w:numFmt w:val="lowerRoman"/>
      <w:lvlText w:val="%6."/>
      <w:lvlJc w:val="right"/>
      <w:pPr>
        <w:ind w:left="4320" w:hanging="180"/>
      </w:pPr>
    </w:lvl>
    <w:lvl w:ilvl="6" w:tplc="88247112" w:tentative="1">
      <w:start w:val="1"/>
      <w:numFmt w:val="decimal"/>
      <w:lvlText w:val="%7."/>
      <w:lvlJc w:val="left"/>
      <w:pPr>
        <w:ind w:left="5040" w:hanging="360"/>
      </w:pPr>
    </w:lvl>
    <w:lvl w:ilvl="7" w:tplc="88247112" w:tentative="1">
      <w:start w:val="1"/>
      <w:numFmt w:val="lowerLetter"/>
      <w:lvlText w:val="%8."/>
      <w:lvlJc w:val="left"/>
      <w:pPr>
        <w:ind w:left="5760" w:hanging="360"/>
      </w:pPr>
    </w:lvl>
    <w:lvl w:ilvl="8" w:tplc="8824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68089148">
      <w:start w:val="1"/>
      <w:numFmt w:val="decimal"/>
      <w:lvlText w:val="%1."/>
      <w:lvlJc w:val="left"/>
      <w:pPr>
        <w:ind w:left="720" w:hanging="360"/>
      </w:pPr>
    </w:lvl>
    <w:lvl w:ilvl="1" w:tplc="68089148" w:tentative="1">
      <w:start w:val="1"/>
      <w:numFmt w:val="lowerLetter"/>
      <w:lvlText w:val="%2."/>
      <w:lvlJc w:val="left"/>
      <w:pPr>
        <w:ind w:left="1440" w:hanging="360"/>
      </w:pPr>
    </w:lvl>
    <w:lvl w:ilvl="2" w:tplc="68089148" w:tentative="1">
      <w:start w:val="1"/>
      <w:numFmt w:val="lowerRoman"/>
      <w:lvlText w:val="%3."/>
      <w:lvlJc w:val="right"/>
      <w:pPr>
        <w:ind w:left="2160" w:hanging="180"/>
      </w:pPr>
    </w:lvl>
    <w:lvl w:ilvl="3" w:tplc="68089148" w:tentative="1">
      <w:start w:val="1"/>
      <w:numFmt w:val="decimal"/>
      <w:lvlText w:val="%4."/>
      <w:lvlJc w:val="left"/>
      <w:pPr>
        <w:ind w:left="2880" w:hanging="360"/>
      </w:pPr>
    </w:lvl>
    <w:lvl w:ilvl="4" w:tplc="68089148" w:tentative="1">
      <w:start w:val="1"/>
      <w:numFmt w:val="lowerLetter"/>
      <w:lvlText w:val="%5."/>
      <w:lvlJc w:val="left"/>
      <w:pPr>
        <w:ind w:left="3600" w:hanging="360"/>
      </w:pPr>
    </w:lvl>
    <w:lvl w:ilvl="5" w:tplc="68089148" w:tentative="1">
      <w:start w:val="1"/>
      <w:numFmt w:val="lowerRoman"/>
      <w:lvlText w:val="%6."/>
      <w:lvlJc w:val="right"/>
      <w:pPr>
        <w:ind w:left="4320" w:hanging="180"/>
      </w:pPr>
    </w:lvl>
    <w:lvl w:ilvl="6" w:tplc="68089148" w:tentative="1">
      <w:start w:val="1"/>
      <w:numFmt w:val="decimal"/>
      <w:lvlText w:val="%7."/>
      <w:lvlJc w:val="left"/>
      <w:pPr>
        <w:ind w:left="5040" w:hanging="360"/>
      </w:pPr>
    </w:lvl>
    <w:lvl w:ilvl="7" w:tplc="68089148" w:tentative="1">
      <w:start w:val="1"/>
      <w:numFmt w:val="lowerLetter"/>
      <w:lvlText w:val="%8."/>
      <w:lvlJc w:val="left"/>
      <w:pPr>
        <w:ind w:left="5760" w:hanging="360"/>
      </w:pPr>
    </w:lvl>
    <w:lvl w:ilvl="8" w:tplc="68089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27694869">
      <w:start w:val="1"/>
      <w:numFmt w:val="decimal"/>
      <w:lvlText w:val="%1."/>
      <w:lvlJc w:val="left"/>
      <w:pPr>
        <w:ind w:left="720" w:hanging="360"/>
      </w:pPr>
    </w:lvl>
    <w:lvl w:ilvl="1" w:tplc="27694869" w:tentative="1">
      <w:start w:val="1"/>
      <w:numFmt w:val="lowerLetter"/>
      <w:lvlText w:val="%2."/>
      <w:lvlJc w:val="left"/>
      <w:pPr>
        <w:ind w:left="1440" w:hanging="360"/>
      </w:pPr>
    </w:lvl>
    <w:lvl w:ilvl="2" w:tplc="27694869" w:tentative="1">
      <w:start w:val="1"/>
      <w:numFmt w:val="lowerRoman"/>
      <w:lvlText w:val="%3."/>
      <w:lvlJc w:val="right"/>
      <w:pPr>
        <w:ind w:left="2160" w:hanging="180"/>
      </w:pPr>
    </w:lvl>
    <w:lvl w:ilvl="3" w:tplc="27694869" w:tentative="1">
      <w:start w:val="1"/>
      <w:numFmt w:val="decimal"/>
      <w:lvlText w:val="%4."/>
      <w:lvlJc w:val="left"/>
      <w:pPr>
        <w:ind w:left="2880" w:hanging="360"/>
      </w:pPr>
    </w:lvl>
    <w:lvl w:ilvl="4" w:tplc="27694869" w:tentative="1">
      <w:start w:val="1"/>
      <w:numFmt w:val="lowerLetter"/>
      <w:lvlText w:val="%5."/>
      <w:lvlJc w:val="left"/>
      <w:pPr>
        <w:ind w:left="3600" w:hanging="360"/>
      </w:pPr>
    </w:lvl>
    <w:lvl w:ilvl="5" w:tplc="27694869" w:tentative="1">
      <w:start w:val="1"/>
      <w:numFmt w:val="lowerRoman"/>
      <w:lvlText w:val="%6."/>
      <w:lvlJc w:val="right"/>
      <w:pPr>
        <w:ind w:left="4320" w:hanging="180"/>
      </w:pPr>
    </w:lvl>
    <w:lvl w:ilvl="6" w:tplc="27694869" w:tentative="1">
      <w:start w:val="1"/>
      <w:numFmt w:val="decimal"/>
      <w:lvlText w:val="%7."/>
      <w:lvlJc w:val="left"/>
      <w:pPr>
        <w:ind w:left="5040" w:hanging="360"/>
      </w:pPr>
    </w:lvl>
    <w:lvl w:ilvl="7" w:tplc="27694869" w:tentative="1">
      <w:start w:val="1"/>
      <w:numFmt w:val="lowerLetter"/>
      <w:lvlText w:val="%8."/>
      <w:lvlJc w:val="left"/>
      <w:pPr>
        <w:ind w:left="5760" w:hanging="360"/>
      </w:pPr>
    </w:lvl>
    <w:lvl w:ilvl="8" w:tplc="2769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16223841">
      <w:start w:val="1"/>
      <w:numFmt w:val="decimal"/>
      <w:lvlText w:val="%1."/>
      <w:lvlJc w:val="left"/>
      <w:pPr>
        <w:ind w:left="720" w:hanging="360"/>
      </w:pPr>
    </w:lvl>
    <w:lvl w:ilvl="1" w:tplc="16223841" w:tentative="1">
      <w:start w:val="1"/>
      <w:numFmt w:val="lowerLetter"/>
      <w:lvlText w:val="%2."/>
      <w:lvlJc w:val="left"/>
      <w:pPr>
        <w:ind w:left="1440" w:hanging="360"/>
      </w:pPr>
    </w:lvl>
    <w:lvl w:ilvl="2" w:tplc="16223841" w:tentative="1">
      <w:start w:val="1"/>
      <w:numFmt w:val="lowerRoman"/>
      <w:lvlText w:val="%3."/>
      <w:lvlJc w:val="right"/>
      <w:pPr>
        <w:ind w:left="2160" w:hanging="180"/>
      </w:pPr>
    </w:lvl>
    <w:lvl w:ilvl="3" w:tplc="16223841" w:tentative="1">
      <w:start w:val="1"/>
      <w:numFmt w:val="decimal"/>
      <w:lvlText w:val="%4."/>
      <w:lvlJc w:val="left"/>
      <w:pPr>
        <w:ind w:left="2880" w:hanging="360"/>
      </w:pPr>
    </w:lvl>
    <w:lvl w:ilvl="4" w:tplc="16223841" w:tentative="1">
      <w:start w:val="1"/>
      <w:numFmt w:val="lowerLetter"/>
      <w:lvlText w:val="%5."/>
      <w:lvlJc w:val="left"/>
      <w:pPr>
        <w:ind w:left="3600" w:hanging="360"/>
      </w:pPr>
    </w:lvl>
    <w:lvl w:ilvl="5" w:tplc="16223841" w:tentative="1">
      <w:start w:val="1"/>
      <w:numFmt w:val="lowerRoman"/>
      <w:lvlText w:val="%6."/>
      <w:lvlJc w:val="right"/>
      <w:pPr>
        <w:ind w:left="4320" w:hanging="180"/>
      </w:pPr>
    </w:lvl>
    <w:lvl w:ilvl="6" w:tplc="16223841" w:tentative="1">
      <w:start w:val="1"/>
      <w:numFmt w:val="decimal"/>
      <w:lvlText w:val="%7."/>
      <w:lvlJc w:val="left"/>
      <w:pPr>
        <w:ind w:left="5040" w:hanging="360"/>
      </w:pPr>
    </w:lvl>
    <w:lvl w:ilvl="7" w:tplc="16223841" w:tentative="1">
      <w:start w:val="1"/>
      <w:numFmt w:val="lowerLetter"/>
      <w:lvlText w:val="%8."/>
      <w:lvlJc w:val="left"/>
      <w:pPr>
        <w:ind w:left="5760" w:hanging="360"/>
      </w:pPr>
    </w:lvl>
    <w:lvl w:ilvl="8" w:tplc="16223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51571606">
      <w:start w:val="1"/>
      <w:numFmt w:val="decimal"/>
      <w:lvlText w:val="%1."/>
      <w:lvlJc w:val="left"/>
      <w:pPr>
        <w:ind w:left="720" w:hanging="360"/>
      </w:pPr>
    </w:lvl>
    <w:lvl w:ilvl="1" w:tplc="51571606" w:tentative="1">
      <w:start w:val="1"/>
      <w:numFmt w:val="lowerLetter"/>
      <w:lvlText w:val="%2."/>
      <w:lvlJc w:val="left"/>
      <w:pPr>
        <w:ind w:left="1440" w:hanging="360"/>
      </w:pPr>
    </w:lvl>
    <w:lvl w:ilvl="2" w:tplc="51571606" w:tentative="1">
      <w:start w:val="1"/>
      <w:numFmt w:val="lowerRoman"/>
      <w:lvlText w:val="%3."/>
      <w:lvlJc w:val="right"/>
      <w:pPr>
        <w:ind w:left="2160" w:hanging="180"/>
      </w:pPr>
    </w:lvl>
    <w:lvl w:ilvl="3" w:tplc="51571606" w:tentative="1">
      <w:start w:val="1"/>
      <w:numFmt w:val="decimal"/>
      <w:lvlText w:val="%4."/>
      <w:lvlJc w:val="left"/>
      <w:pPr>
        <w:ind w:left="2880" w:hanging="360"/>
      </w:pPr>
    </w:lvl>
    <w:lvl w:ilvl="4" w:tplc="51571606" w:tentative="1">
      <w:start w:val="1"/>
      <w:numFmt w:val="lowerLetter"/>
      <w:lvlText w:val="%5."/>
      <w:lvlJc w:val="left"/>
      <w:pPr>
        <w:ind w:left="3600" w:hanging="360"/>
      </w:pPr>
    </w:lvl>
    <w:lvl w:ilvl="5" w:tplc="51571606" w:tentative="1">
      <w:start w:val="1"/>
      <w:numFmt w:val="lowerRoman"/>
      <w:lvlText w:val="%6."/>
      <w:lvlJc w:val="right"/>
      <w:pPr>
        <w:ind w:left="4320" w:hanging="180"/>
      </w:pPr>
    </w:lvl>
    <w:lvl w:ilvl="6" w:tplc="51571606" w:tentative="1">
      <w:start w:val="1"/>
      <w:numFmt w:val="decimal"/>
      <w:lvlText w:val="%7."/>
      <w:lvlJc w:val="left"/>
      <w:pPr>
        <w:ind w:left="5040" w:hanging="360"/>
      </w:pPr>
    </w:lvl>
    <w:lvl w:ilvl="7" w:tplc="51571606" w:tentative="1">
      <w:start w:val="1"/>
      <w:numFmt w:val="lowerLetter"/>
      <w:lvlText w:val="%8."/>
      <w:lvlJc w:val="left"/>
      <w:pPr>
        <w:ind w:left="5760" w:hanging="360"/>
      </w:pPr>
    </w:lvl>
    <w:lvl w:ilvl="8" w:tplc="5157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773418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  <w:num w:numId="17704">
    <w:abstractNumId w:val="17704"/>
  </w:num>
  <w:num w:numId="17705">
    <w:abstractNumId w:val="17705"/>
  </w:num>
  <w:num w:numId="17706">
    <w:abstractNumId w:val="17706"/>
  </w:num>
  <w:num w:numId="17707">
    <w:abstractNumId w:val="17707"/>
  </w:num>
  <w:num w:numId="17708">
    <w:abstractNumId w:val="17708"/>
  </w:num>
  <w:num w:numId="17709">
    <w:abstractNumId w:val="17709"/>
  </w:num>
  <w:num w:numId="17710">
    <w:abstractNumId w:val="17710"/>
  </w:num>
  <w:num w:numId="17711">
    <w:abstractNumId w:val="17711"/>
  </w:num>
  <w:num w:numId="17712">
    <w:abstractNumId w:val="17712"/>
  </w:num>
  <w:num w:numId="17713">
    <w:abstractNumId w:val="17713"/>
  </w:num>
  <w:num w:numId="17714">
    <w:abstractNumId w:val="17714"/>
  </w:num>
  <w:num w:numId="17715">
    <w:abstractNumId w:val="17715"/>
  </w:num>
  <w:num w:numId="17716">
    <w:abstractNumId w:val="17716"/>
  </w:num>
  <w:num w:numId="17717">
    <w:abstractNumId w:val="17717"/>
  </w:num>
  <w:num w:numId="17718">
    <w:abstractNumId w:val="17718"/>
  </w:num>
  <w:num w:numId="17719">
    <w:abstractNumId w:val="17719"/>
  </w:num>
  <w:num w:numId="17720">
    <w:abstractNumId w:val="17720"/>
  </w:num>
  <w:num w:numId="17721">
    <w:abstractNumId w:val="17721"/>
  </w:num>
  <w:num w:numId="17722">
    <w:abstractNumId w:val="17722"/>
  </w:num>
  <w:num w:numId="17723">
    <w:abstractNumId w:val="17723"/>
  </w:num>
  <w:num w:numId="17724">
    <w:abstractNumId w:val="17724"/>
  </w:num>
  <w:num w:numId="17725">
    <w:abstractNumId w:val="17725"/>
  </w:num>
  <w:num w:numId="17726">
    <w:abstractNumId w:val="17726"/>
  </w:num>
  <w:num w:numId="17727">
    <w:abstractNumId w:val="17727"/>
  </w:num>
  <w:num w:numId="17728">
    <w:abstractNumId w:val="17728"/>
  </w:num>
  <w:num w:numId="17729">
    <w:abstractNumId w:val="17729"/>
  </w:num>
  <w:num w:numId="17730">
    <w:abstractNumId w:val="17730"/>
  </w:num>
  <w:num w:numId="17731">
    <w:abstractNumId w:val="17731"/>
  </w:num>
  <w:num w:numId="17732">
    <w:abstractNumId w:val="17732"/>
  </w:num>
  <w:num w:numId="17733">
    <w:abstractNumId w:val="17733"/>
  </w:num>
  <w:num w:numId="17734">
    <w:abstractNumId w:val="17734"/>
  </w:num>
  <w:num w:numId="17735">
    <w:abstractNumId w:val="17735"/>
  </w:num>
  <w:num w:numId="17736">
    <w:abstractNumId w:val="17736"/>
  </w:num>
  <w:num w:numId="17737">
    <w:abstractNumId w:val="17737"/>
  </w:num>
  <w:num w:numId="17738">
    <w:abstractNumId w:val="17738"/>
  </w:num>
  <w:num w:numId="17739">
    <w:abstractNumId w:val="17739"/>
  </w:num>
  <w:num w:numId="17740">
    <w:abstractNumId w:val="17740"/>
  </w:num>
  <w:num w:numId="17741">
    <w:abstractNumId w:val="17741"/>
  </w:num>
  <w:num w:numId="17742">
    <w:abstractNumId w:val="17742"/>
  </w:num>
  <w:num w:numId="17743">
    <w:abstractNumId w:val="17743"/>
  </w:num>
  <w:num w:numId="17744">
    <w:abstractNumId w:val="17744"/>
  </w:num>
  <w:num w:numId="17745">
    <w:abstractNumId w:val="17745"/>
  </w:num>
  <w:num w:numId="17746">
    <w:abstractNumId w:val="17746"/>
  </w:num>
  <w:num w:numId="17747">
    <w:abstractNumId w:val="17747"/>
  </w:num>
  <w:num w:numId="17748">
    <w:abstractNumId w:val="17748"/>
  </w:num>
  <w:num w:numId="17749">
    <w:abstractNumId w:val="17749"/>
  </w:num>
  <w:num w:numId="17750">
    <w:abstractNumId w:val="17750"/>
  </w:num>
  <w:num w:numId="17751">
    <w:abstractNumId w:val="17751"/>
  </w:num>
  <w:num w:numId="17752">
    <w:abstractNumId w:val="17752"/>
  </w:num>
  <w:num w:numId="17753">
    <w:abstractNumId w:val="177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4601071" Type="http://schemas.openxmlformats.org/officeDocument/2006/relationships/comments" Target="comments.xml"/><Relationship Id="rId375772406" Type="http://schemas.microsoft.com/office/2011/relationships/commentsExtended" Target="commentsExtended.xml"/><Relationship Id="rId32342762" Type="http://schemas.openxmlformats.org/officeDocument/2006/relationships/image" Target="media/imgrId32342762.jpg"/><Relationship Id="rId268968483644815f8" Type="http://schemas.openxmlformats.org/officeDocument/2006/relationships/hyperlink" Target="https://iservice.lombardini.it/jsp/Template2/manuale.jsp?id=289&amp;parent=1181" TargetMode="External"/><Relationship Id="rId88236848364481988" Type="http://schemas.openxmlformats.org/officeDocument/2006/relationships/hyperlink" Target="https://iservice.lombardini.it/jsp/Template2/manuale.jsp?id=282&amp;parent=1136" TargetMode="External"/><Relationship Id="rId76246848364481f06" Type="http://schemas.openxmlformats.org/officeDocument/2006/relationships/hyperlink" Target="https://iservice.lombardini.it/jsp/Template2/manuale.jsp?id=269&amp;parent=1181" TargetMode="External"/><Relationship Id="rId2329684836448247f" Type="http://schemas.openxmlformats.org/officeDocument/2006/relationships/hyperlink" Target="https://iservice.lombardini.it/jsp/Template2/manuale.jsp?id=339&amp;parent=1181" TargetMode="External"/><Relationship Id="rId3713684836448262d" Type="http://schemas.openxmlformats.org/officeDocument/2006/relationships/hyperlink" Target="https://iservice.lombardini.it/jsp/Template2/manuale.jsp?id=339&amp;parent=1181" TargetMode="External"/><Relationship Id="rId2805684836448329d" Type="http://schemas.openxmlformats.org/officeDocument/2006/relationships/hyperlink" Target="https://iservice.lombardini.it/jsp/Template2/manuale.jsp?id=274&amp;parent=1136" TargetMode="External"/><Relationship Id="rId6479684836448c934" Type="http://schemas.openxmlformats.org/officeDocument/2006/relationships/hyperlink" Target="https://iservice.lombardini.it/jsp/Template2/manuale.jsp?id=339&amp;parent=1136" TargetMode="External"/><Relationship Id="rId764568483645321a0" Type="http://schemas.openxmlformats.org/officeDocument/2006/relationships/hyperlink" Target="https://iservice.lombardini.it/jsp/Template2/manuale.jsp?id=272&amp;parent=1136" TargetMode="External"/><Relationship Id="rId7300684836453e27f" Type="http://schemas.openxmlformats.org/officeDocument/2006/relationships/hyperlink" Target="https://iservice.lombardini.it/jsp/Template2/manuale.jsp?id=291&amp;parent=1136" TargetMode="External"/><Relationship Id="rId7625684836453e99f" Type="http://schemas.openxmlformats.org/officeDocument/2006/relationships/hyperlink" Target="https://iservice.lombardini.it/jsp/Template2/manuale.jsp?id=259&amp;parent=1136" TargetMode="External"/><Relationship Id="rId32986848364566a65" Type="http://schemas.openxmlformats.org/officeDocument/2006/relationships/hyperlink" Target="https://iservice.lombardini.it/jsp/Template2/manuale.jsp?id=339&amp;parent=1136" TargetMode="External"/><Relationship Id="rId7993684836458a6a4" Type="http://schemas.openxmlformats.org/officeDocument/2006/relationships/hyperlink" Target="https://iservice.lombardini.it/jsp/Template2/manuale.jsp?id=339&amp;parent=1136" TargetMode="External"/><Relationship Id="rId777768483645d214b" Type="http://schemas.openxmlformats.org/officeDocument/2006/relationships/hyperlink" Target="https://iservice.lombardini.it/jsp/Template2/manuale.jsp?id=269&amp;parent=1136" TargetMode="External"/><Relationship Id="rId711068483645d2535" Type="http://schemas.openxmlformats.org/officeDocument/2006/relationships/hyperlink" Target="https://iservice.lombardini.it/jsp/Template2/manuale.jsp?id=284&amp;parent=1136" TargetMode="External"/><Relationship Id="rId9934684836461f8b9" Type="http://schemas.openxmlformats.org/officeDocument/2006/relationships/hyperlink" Target="https://iservice.lombardini.it/jsp/Template2/manuale.jsp?id=279&amp;parent=1136&amp;txts=2.18" TargetMode="External"/><Relationship Id="rId2540684836461febb" Type="http://schemas.openxmlformats.org/officeDocument/2006/relationships/hyperlink" Target="https://iservice.lombardini.it/jsp/Template2/manuale.jsp?id=291&amp;parent=1136" TargetMode="External"/><Relationship Id="rId12346848364620579" Type="http://schemas.openxmlformats.org/officeDocument/2006/relationships/hyperlink" Target="https://iservice.lombardini.it/jsp/Template2/manuale.jsp?id=339&amp;parent=1136" TargetMode="External"/><Relationship Id="rId4900684836464c775" Type="http://schemas.openxmlformats.org/officeDocument/2006/relationships/hyperlink" Target="https://www.youtube.com/embed/tQ9VHKF4u_0?rel=0" TargetMode="External"/><Relationship Id="rId87366848364653ca9" Type="http://schemas.openxmlformats.org/officeDocument/2006/relationships/hyperlink" Target="https://iservice.lombardini.it/jsp/Template2/manuale.jsp?id=296&amp;parent=1136" TargetMode="External"/><Relationship Id="rId986668483646821fa" Type="http://schemas.openxmlformats.org/officeDocument/2006/relationships/hyperlink" Target="https://iservice.lombardini.it/jsp/Template2/manuale.jsp?id=339&amp;parent=1136" TargetMode="External"/><Relationship Id="rId3630684836468291b" Type="http://schemas.openxmlformats.org/officeDocument/2006/relationships/hyperlink" Target="https://iservice.lombardini.it/jsp/Template2/manuale.jsp?id=339&amp;parent=1136" TargetMode="External"/><Relationship Id="rId1433684836468e297" Type="http://schemas.openxmlformats.org/officeDocument/2006/relationships/hyperlink" Target="https://iservice.lombardini.it/jsp/Template2/manuale.jsp?id=339&amp;parent=1136" TargetMode="External"/><Relationship Id="rId1240684836468e642" Type="http://schemas.openxmlformats.org/officeDocument/2006/relationships/hyperlink" Target="https://iservice.lombardini.it/jsp/Template2/manuale.jsp?id=339&amp;parent=1136" TargetMode="External"/><Relationship Id="rId7688684836468e830" Type="http://schemas.openxmlformats.org/officeDocument/2006/relationships/hyperlink" Target="https://iservice.lombardini.it/jsp/Template2/manuale.jsp?id=298&amp;parent=1136" TargetMode="External"/><Relationship Id="rId93146848364717d47" Type="http://schemas.openxmlformats.org/officeDocument/2006/relationships/hyperlink" Target="https://iservice.lombardini.it/jsp/Template2/manuale.jsp?id=339&amp;parent=1136" TargetMode="External"/><Relationship Id="rId88336848364718761" Type="http://schemas.openxmlformats.org/officeDocument/2006/relationships/hyperlink" Target="https://iservice.lombardini.it/jsp/Template2/manuale.jsp?id=339&amp;parent=1136" TargetMode="External"/><Relationship Id="rId34176848364724b4b" Type="http://schemas.openxmlformats.org/officeDocument/2006/relationships/hyperlink" Target="https://iservice.lombardini.it/jsp/Template2/manuale.jsp?id=339&amp;parent=1136" TargetMode="External"/><Relationship Id="rId49886848364478d94" Type="http://schemas.openxmlformats.org/officeDocument/2006/relationships/image" Target="media/imgrId49886848364478d94.jpg"/><Relationship Id="rId1464684836448102c" Type="http://schemas.openxmlformats.org/officeDocument/2006/relationships/image" Target="media/imgrId1464684836448102c.gif"/><Relationship Id="rId6014684836448b68b" Type="http://schemas.openxmlformats.org/officeDocument/2006/relationships/image" Target="media/imgrId6014684836448b68b.jpg"/><Relationship Id="rId6474684836449d073" Type="http://schemas.openxmlformats.org/officeDocument/2006/relationships/image" Target="media/imgrId6474684836449d073.jpg"/><Relationship Id="rId729068483644a7e37" Type="http://schemas.openxmlformats.org/officeDocument/2006/relationships/image" Target="media/imgrId729068483644a7e37.jpg"/><Relationship Id="rId332668483644b3fb6" Type="http://schemas.openxmlformats.org/officeDocument/2006/relationships/image" Target="media/imgrId332668483644b3fb6.jpg"/><Relationship Id="rId818368483644ba5f7" Type="http://schemas.openxmlformats.org/officeDocument/2006/relationships/image" Target="media/imgrId818368483644ba5f7.jpg"/><Relationship Id="rId718768483644c3178" Type="http://schemas.openxmlformats.org/officeDocument/2006/relationships/image" Target="media/imgrId718768483644c3178.gif"/><Relationship Id="rId228068483644cdb5a" Type="http://schemas.openxmlformats.org/officeDocument/2006/relationships/image" Target="media/imgrId228068483644cdb5a.jpg"/><Relationship Id="rId644368483644d5475" Type="http://schemas.openxmlformats.org/officeDocument/2006/relationships/image" Target="media/imgrId644368483644d5475.gif"/><Relationship Id="rId983268483644dfba6" Type="http://schemas.openxmlformats.org/officeDocument/2006/relationships/image" Target="media/imgrId983268483644dfba6.jpg"/><Relationship Id="rId167768483644e8423" Type="http://schemas.openxmlformats.org/officeDocument/2006/relationships/image" Target="media/imgrId167768483644e8423.gif"/><Relationship Id="rId169368483644efb33" Type="http://schemas.openxmlformats.org/officeDocument/2006/relationships/image" Target="media/imgrId169368483644efb33.jpg"/><Relationship Id="rId44276848364507f0a" Type="http://schemas.openxmlformats.org/officeDocument/2006/relationships/image" Target="media/imgrId44276848364507f0a.jpg"/><Relationship Id="rId296168483645141ad" Type="http://schemas.openxmlformats.org/officeDocument/2006/relationships/image" Target="media/imgrId296168483645141ad.jpg"/><Relationship Id="rId1314684836451a444" Type="http://schemas.openxmlformats.org/officeDocument/2006/relationships/image" Target="media/imgrId1314684836451a444.jpg"/><Relationship Id="rId306068483645278d0" Type="http://schemas.openxmlformats.org/officeDocument/2006/relationships/image" Target="media/imgrId306068483645278d0.jpg"/><Relationship Id="rId92316848364531573" Type="http://schemas.openxmlformats.org/officeDocument/2006/relationships/image" Target="media/imgrId92316848364531573.jpg"/><Relationship Id="rId9296684836453d4a9" Type="http://schemas.openxmlformats.org/officeDocument/2006/relationships/image" Target="media/imgrId9296684836453d4a9.jpg"/><Relationship Id="rId9955684836454c741" Type="http://schemas.openxmlformats.org/officeDocument/2006/relationships/image" Target="media/imgrId9955684836454c741.jpg"/><Relationship Id="rId231168483645542e8" Type="http://schemas.openxmlformats.org/officeDocument/2006/relationships/image" Target="media/imgrId231168483645542e8.gif"/><Relationship Id="rId7985684836455fe08" Type="http://schemas.openxmlformats.org/officeDocument/2006/relationships/image" Target="media/imgrId7985684836455fe08.jpg"/><Relationship Id="rId21566848364566173" Type="http://schemas.openxmlformats.org/officeDocument/2006/relationships/image" Target="media/imgrId21566848364566173.gif"/><Relationship Id="rId3029684836457382f" Type="http://schemas.openxmlformats.org/officeDocument/2006/relationships/image" Target="media/imgrId3029684836457382f.jpg"/><Relationship Id="rId1779684836458218c" Type="http://schemas.openxmlformats.org/officeDocument/2006/relationships/image" Target="media/imgrId1779684836458218c.jpg"/><Relationship Id="rId939068483645894ee" Type="http://schemas.openxmlformats.org/officeDocument/2006/relationships/image" Target="media/imgrId939068483645894ee.jpg"/><Relationship Id="rId58046848364594881" Type="http://schemas.openxmlformats.org/officeDocument/2006/relationships/image" Target="media/imgrId58046848364594881.jpg"/><Relationship Id="rId281468483645a0ce9" Type="http://schemas.openxmlformats.org/officeDocument/2006/relationships/image" Target="media/imgrId281468483645a0ce9.jpg"/><Relationship Id="rId257468483645a71fa" Type="http://schemas.openxmlformats.org/officeDocument/2006/relationships/image" Target="media/imgrId257468483645a71fa.jpg"/><Relationship Id="rId828568483645b2982" Type="http://schemas.openxmlformats.org/officeDocument/2006/relationships/image" Target="media/imgrId828568483645b2982.jpg"/><Relationship Id="rId678468483645be791" Type="http://schemas.openxmlformats.org/officeDocument/2006/relationships/image" Target="media/imgrId678468483645be791.jpg"/><Relationship Id="rId830468483645caab9" Type="http://schemas.openxmlformats.org/officeDocument/2006/relationships/image" Target="media/imgrId830468483645caab9.jpg"/><Relationship Id="rId446268483645d1c2e" Type="http://schemas.openxmlformats.org/officeDocument/2006/relationships/image" Target="media/imgrId446268483645d1c2e.jpg"/><Relationship Id="rId388168483645e1964" Type="http://schemas.openxmlformats.org/officeDocument/2006/relationships/image" Target="media/imgrId388168483645e1964.jpg"/><Relationship Id="rId863768483645ec985" Type="http://schemas.openxmlformats.org/officeDocument/2006/relationships/image" Target="media/imgrId863768483645ec985.jpg"/><Relationship Id="rId4419684836460431b" Type="http://schemas.openxmlformats.org/officeDocument/2006/relationships/image" Target="media/imgrId4419684836460431b.jpg"/><Relationship Id="rId2215684836461443e" Type="http://schemas.openxmlformats.org/officeDocument/2006/relationships/image" Target="media/imgrId2215684836461443e.jpg"/><Relationship Id="rId3035684836461f065" Type="http://schemas.openxmlformats.org/officeDocument/2006/relationships/image" Target="media/imgrId3035684836461f065.jpg"/><Relationship Id="rId6006684836462fb6d" Type="http://schemas.openxmlformats.org/officeDocument/2006/relationships/image" Target="media/imgrId6006684836462fb6d.jpg"/><Relationship Id="rId2669684836463e92d" Type="http://schemas.openxmlformats.org/officeDocument/2006/relationships/image" Target="media/imgrId2669684836463e92d.jpg"/><Relationship Id="rId2793684836464c0cf" Type="http://schemas.openxmlformats.org/officeDocument/2006/relationships/image" Target="media/imgrId2793684836464c0cf.jpg"/><Relationship Id="rId56346848364653714" Type="http://schemas.openxmlformats.org/officeDocument/2006/relationships/image" Target="media/imgrId56346848364653714.gif"/><Relationship Id="rId3965684836465e47e" Type="http://schemas.openxmlformats.org/officeDocument/2006/relationships/image" Target="media/imgrId3965684836465e47e.jpg"/><Relationship Id="rId9973684836466c4cf" Type="http://schemas.openxmlformats.org/officeDocument/2006/relationships/image" Target="media/imgrId9973684836466c4cf.jpg"/><Relationship Id="rId5700684836467a843" Type="http://schemas.openxmlformats.org/officeDocument/2006/relationships/image" Target="media/imgrId5700684836467a843.jpg"/><Relationship Id="rId243968483646818c2" Type="http://schemas.openxmlformats.org/officeDocument/2006/relationships/image" Target="media/imgrId243968483646818c2.jpg"/><Relationship Id="rId1551684836468d488" Type="http://schemas.openxmlformats.org/officeDocument/2006/relationships/image" Target="media/imgrId1551684836468d488.jpg"/><Relationship Id="rId7349684836469cf42" Type="http://schemas.openxmlformats.org/officeDocument/2006/relationships/image" Target="media/imgrId7349684836469cf42.jpg"/><Relationship Id="rId826868483646a4319" Type="http://schemas.openxmlformats.org/officeDocument/2006/relationships/image" Target="media/imgrId826868483646a4319.jpg"/><Relationship Id="rId763468483646afe1a" Type="http://schemas.openxmlformats.org/officeDocument/2006/relationships/image" Target="media/imgrId763468483646afe1a.jpg"/><Relationship Id="rId923968483646bf82c" Type="http://schemas.openxmlformats.org/officeDocument/2006/relationships/image" Target="media/imgrId923968483646bf82c.jpg"/><Relationship Id="rId132068483646c628d" Type="http://schemas.openxmlformats.org/officeDocument/2006/relationships/image" Target="media/imgrId132068483646c628d.gif"/><Relationship Id="rId447268483646d05b5" Type="http://schemas.openxmlformats.org/officeDocument/2006/relationships/image" Target="media/imgrId447268483646d05b5.jpg"/><Relationship Id="rId461768483646dd127" Type="http://schemas.openxmlformats.org/officeDocument/2006/relationships/image" Target="media/imgrId461768483646dd127.jpg"/><Relationship Id="rId429868483646e39ea" Type="http://schemas.openxmlformats.org/officeDocument/2006/relationships/image" Target="media/imgrId429868483646e39ea.jpg"/><Relationship Id="rId394868483646ecd8f" Type="http://schemas.openxmlformats.org/officeDocument/2006/relationships/image" Target="media/imgrId394868483646ecd8f.jpg"/><Relationship Id="rId51816848364704640" Type="http://schemas.openxmlformats.org/officeDocument/2006/relationships/image" Target="media/imgrId51816848364704640.jpg"/><Relationship Id="rId977868483647103da" Type="http://schemas.openxmlformats.org/officeDocument/2006/relationships/image" Target="media/imgrId977868483647103da.jpg"/><Relationship Id="rId90226848364717859" Type="http://schemas.openxmlformats.org/officeDocument/2006/relationships/image" Target="media/imgrId90226848364717859.gif"/><Relationship Id="rId16926848364724548" Type="http://schemas.openxmlformats.org/officeDocument/2006/relationships/image" Target="media/imgrId16926848364724548.jpg"/><Relationship Id="rId170968483647305fa" Type="http://schemas.openxmlformats.org/officeDocument/2006/relationships/image" Target="media/imgrId170968483647305fa.jpg"/><Relationship Id="rId34506848364738cda" Type="http://schemas.openxmlformats.org/officeDocument/2006/relationships/image" Target="media/imgrId34506848364738cda.jpg"/><Relationship Id="rId44386848364744f51" Type="http://schemas.openxmlformats.org/officeDocument/2006/relationships/image" Target="media/imgrId44386848364744f51.jpg"/><Relationship Id="rId8517684836474bafb" Type="http://schemas.openxmlformats.org/officeDocument/2006/relationships/image" Target="media/imgrId8517684836474bafb.gif"/><Relationship Id="rId643068483647591b0" Type="http://schemas.openxmlformats.org/officeDocument/2006/relationships/image" Target="media/imgrId643068483647591b0.jpg"/><Relationship Id="rId7591684836475f3c0" Type="http://schemas.openxmlformats.org/officeDocument/2006/relationships/image" Target="media/imgrId7591684836475f3c0.gif"/><Relationship Id="rId82926848364769603" Type="http://schemas.openxmlformats.org/officeDocument/2006/relationships/image" Target="media/imgrId82926848364769603.jpg"/><Relationship Id="rId35696848364772bd4" Type="http://schemas.openxmlformats.org/officeDocument/2006/relationships/image" Target="media/imgrId35696848364772bd4.gif"/><Relationship Id="rId1382684836477de54" Type="http://schemas.openxmlformats.org/officeDocument/2006/relationships/image" Target="media/imgrId1382684836477de54.jpg"/><Relationship Id="rId4087684836478954c" Type="http://schemas.openxmlformats.org/officeDocument/2006/relationships/image" Target="media/imgrId4087684836478954c.jpg"/><Relationship Id="rId41706848364795b12" Type="http://schemas.openxmlformats.org/officeDocument/2006/relationships/image" Target="media/imgrId41706848364795b12.jpg"/><Relationship Id="rId8917684836479c638" Type="http://schemas.openxmlformats.org/officeDocument/2006/relationships/image" Target="media/imgrId8917684836479c638.gif"/><Relationship Id="rId444168483647a7bd3" Type="http://schemas.openxmlformats.org/officeDocument/2006/relationships/image" Target="media/imgrId444168483647a7bd3.jpg"/><Relationship Id="rId901968483647b48c4" Type="http://schemas.openxmlformats.org/officeDocument/2006/relationships/image" Target="media/imgrId901968483647b48c4.jpg"/><Relationship Id="rId115468483647bf467" Type="http://schemas.openxmlformats.org/officeDocument/2006/relationships/image" Target="media/imgrId115468483647bf467.jpg"/><Relationship Id="rId822968483647cf155" Type="http://schemas.openxmlformats.org/officeDocument/2006/relationships/image" Target="media/imgrId822968483647cf155.jpg"/><Relationship Id="rId478868483647df51d" Type="http://schemas.openxmlformats.org/officeDocument/2006/relationships/image" Target="media/imgrId478868483647df51d.png"/><Relationship Id="rId912168483647ef4b4" Type="http://schemas.openxmlformats.org/officeDocument/2006/relationships/image" Target="media/imgrId912168483647ef4b4.png"/><Relationship Id="rId48186848364809ade" Type="http://schemas.openxmlformats.org/officeDocument/2006/relationships/image" Target="media/imgrId48186848364809ade.png"/><Relationship Id="rId52626848364816e08" Type="http://schemas.openxmlformats.org/officeDocument/2006/relationships/image" Target="media/imgrId52626848364816e08.jpg"/><Relationship Id="rId5293684836481f52e" Type="http://schemas.openxmlformats.org/officeDocument/2006/relationships/image" Target="media/imgrId5293684836481f52e.jpg"/><Relationship Id="rId8045684836482a5d3" Type="http://schemas.openxmlformats.org/officeDocument/2006/relationships/image" Target="media/imgrId8045684836482a5d3.jpg"/><Relationship Id="rId58816848364836e80" Type="http://schemas.openxmlformats.org/officeDocument/2006/relationships/image" Target="media/imgrId58816848364836e80.jpg"/><Relationship Id="rId9066684836484731d" Type="http://schemas.openxmlformats.org/officeDocument/2006/relationships/image" Target="media/imgrId9066684836484731d.jpg"/><Relationship Id="rId17896848364854b7f" Type="http://schemas.openxmlformats.org/officeDocument/2006/relationships/image" Target="media/imgrId17896848364854b7f.jpg"/><Relationship Id="rId3576684836485bddb" Type="http://schemas.openxmlformats.org/officeDocument/2006/relationships/image" Target="media/imgrId3576684836485bddb.gif"/><Relationship Id="rId25196848364863139" Type="http://schemas.openxmlformats.org/officeDocument/2006/relationships/image" Target="media/imgrId25196848364863139.jpg"/><Relationship Id="rId8965684836486f2bd" Type="http://schemas.openxmlformats.org/officeDocument/2006/relationships/image" Target="media/imgrId8965684836486f2bd.jpg"/><Relationship Id="rId901768483648767c6" Type="http://schemas.openxmlformats.org/officeDocument/2006/relationships/image" Target="media/imgrId901768483648767c6.gif"/><Relationship Id="rId7816684836488062a" Type="http://schemas.openxmlformats.org/officeDocument/2006/relationships/image" Target="media/imgrId7816684836488062a.jpg"/><Relationship Id="rId65286848364889342" Type="http://schemas.openxmlformats.org/officeDocument/2006/relationships/image" Target="media/imgrId65286848364889342.gif"/><Relationship Id="rId57356848364894d2c" Type="http://schemas.openxmlformats.org/officeDocument/2006/relationships/image" Target="media/imgrId57356848364894d2c.jpg"/><Relationship Id="rId928968483648a15d4" Type="http://schemas.openxmlformats.org/officeDocument/2006/relationships/image" Target="media/imgrId928968483648a15d4.jpg"/><Relationship Id="rId189168483648ab92a" Type="http://schemas.openxmlformats.org/officeDocument/2006/relationships/image" Target="media/imgrId189168483648ab92a.jpg"/><Relationship Id="rId538168483648b4497" Type="http://schemas.openxmlformats.org/officeDocument/2006/relationships/image" Target="media/imgrId538168483648b4497.jpg"/><Relationship Id="rId617168483648bfae2" Type="http://schemas.openxmlformats.org/officeDocument/2006/relationships/image" Target="media/imgrId617168483648bfae2.jpg"/><Relationship Id="rId249368483648cb936" Type="http://schemas.openxmlformats.org/officeDocument/2006/relationships/image" Target="media/imgrId249368483648cb936.jpg"/><Relationship Id="rId230868483648d281e" Type="http://schemas.openxmlformats.org/officeDocument/2006/relationships/image" Target="media/imgrId230868483648d281e.gif"/><Relationship Id="rId508168483648dde9f" Type="http://schemas.openxmlformats.org/officeDocument/2006/relationships/image" Target="media/imgrId508168483648dde9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42762" Type="http://schemas.openxmlformats.org/officeDocument/2006/relationships/image" Target="media/imgrId323427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42762" Type="http://schemas.openxmlformats.org/officeDocument/2006/relationships/image" Target="media/imgrId323427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42762" Type="http://schemas.openxmlformats.org/officeDocument/2006/relationships/image" Target="media/imgrId323427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42762" Type="http://schemas.openxmlformats.org/officeDocument/2006/relationships/image" Target="media/imgrId323427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42762" Type="http://schemas.openxmlformats.org/officeDocument/2006/relationships/image" Target="media/imgrId323427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42762" Type="http://schemas.openxmlformats.org/officeDocument/2006/relationships/image" Target="media/imgrId323427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