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3867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56349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935273" w:name="ctxt"/>
    <w:bookmarkEnd w:id="2893527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79684836609796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8360240" w:name="result_box"/>
          <w:bookmarkEnd w:id="4836024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2882684836609ae28"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29940363" name="name772568483660abb4b"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84768483660abb47"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22845689" name="name695968483660b9965"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523868483660b9961"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61002" name="name427068483660c391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068483660c39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80566" name="name133268483660cb4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568483660cb46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12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12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12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12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12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40294" name="name745468483660d290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4268483660d29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12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12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12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812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12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3198568" name="name613268483660df65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15968483660df64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3842205" name="name113568483660e66e8"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07468483660e66e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3996429" name="name372768483660edecb"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67468483660edec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128"/>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812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25621" name="name681368483661059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368483661058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12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812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13905" name="name8778684836610d7d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05684836610d7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12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812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81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812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812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812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812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812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812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431663" name="name41076848366123c2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086848366123c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30468483661361a1"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66885" name="name4353684836613c1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6684836613c1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73948897" name="name1308684836614cd4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278684836614cd44"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4382271" name="name9748684836615bdbf"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949684836615bdb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96307979" name="name9069684836616d40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921684836616d408"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3608258" name="name7066684836617b83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524684836617b83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31966" name="name491468483661873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768483661873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57478195" name="name23916848366192f08"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3536848366192f0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77530951" name="name889768483661a3129"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42568483661a3126"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8130"/>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8130"/>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130"/>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8130"/>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130"/>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42077533" name="name155268483661af71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193068483661af71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28968483661b0b9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757968483661b147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40177" name="name780768483661b7c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968483661b7c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6328843" name="name225668483661bfdd8"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29168483661bfdd4"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8479206" name="name906568483661caf1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76168483661caf11"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33518149" name="name129668483661e9da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866868483661e9dab"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7052845" name="name44946848366205635"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7426848366205631"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0416848366205c8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0027148" name="name9769684836621b87b"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709684836621b878"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7892887" name="name64256848366229234"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977684836622922f"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70628159" name="name8684684836623f471"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7620684836623f46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55439852" name="name7918684836624f7f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857684836624f7f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57703784" name="name8138684836625e74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135684836625e73c"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9558126" name="name6849684836626deee"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864684836626deeb"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6485997" name="name3467684836627c47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6952684836627c46d"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97557657" name="name2436684836628a592"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631684836628a58e"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17408724" name="name53456848366297fd3"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79576848366297fcf"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20588" name="name568768483662a1b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5168483662a1b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24132" name="name408468483662b04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0868483662b04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35779421" name="name897268483662bbf90"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21568483662bbf8c"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7050202" name="name767968483662cbebf"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21168483662cbebb"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2956829" name="name824768483662e06c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30668483662e06c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70447487" name="name896268483662f3279"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882568483662f327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9811810" name="name984668483663127e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517768483663127dd"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8484582" name="name4719684836631ece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408684836631ece5"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970737" name="name2131684836632f320"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624684836632f31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5677694" name="name9696684836633e5c5"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802684836633e5c1"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3177991" name="name6581684836634b1a7"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222684836634b1a3"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843466" name="name54696848366359d69"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2516848366359d6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1218237" name="name9846684836636a0e0"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824684836636a0db"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0769346" name="name8154684836638357a"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6528684836638357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8128"/>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60698581" name="name3069684836638fa25"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166684836638fa2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9335182" name="name5055684836639fdd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1327684836639fdc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5946268" name="name108268483663af494"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88868483663af49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128"/>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209068" name="name253168483663bc87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561868483663bc87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2777668" name="name926168483663ce387"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95168483663ce38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3230828" name="name199868483663da885"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54368483663da88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68556981" name="name497268483663e2482"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76568483663e247e"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580867" name="name557268483663eb449"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21568483663eb446"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3869948" name="name78336848366401041"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5561684836640103d"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6993625" name="name5937684836641370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63568483664136f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17787464" name="name31766848366425326"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8046848366425323"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44390309" name="name7450684836643188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218684836643188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9781102" name="name7961684836644099e"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4746684836644099a"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7307301" name="name5142684836644b7d6"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298684836644b7d2"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31697931" name="name4007684836645d449"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7771684836645d445"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81407927" name="name1720684836646a23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8576684836646a233"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47988605" name="name9999684836647b42c"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227684836647b429"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5015183" name="name9164684836648d518"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6341684836648d51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67412737" name="name3406684836649d0b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599684836649d0b3"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131"/>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994684836649e94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131"/>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0153293" name="name314468483664af4c6"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25668483664af4c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59637" name="name299168483664bd687"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362868483664bd68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131">
    <w:multiLevelType w:val="hybridMultilevel"/>
    <w:lvl w:ilvl="0" w:tplc="20449790">
      <w:start w:val="1"/>
      <w:numFmt w:val="decimal"/>
      <w:lvlText w:val="%1."/>
      <w:lvlJc w:val="left"/>
      <w:pPr>
        <w:ind w:left="720" w:hanging="360"/>
      </w:pPr>
    </w:lvl>
    <w:lvl w:ilvl="1" w:tplc="20449790" w:tentative="1">
      <w:start w:val="1"/>
      <w:numFmt w:val="lowerLetter"/>
      <w:lvlText w:val="%2."/>
      <w:lvlJc w:val="left"/>
      <w:pPr>
        <w:ind w:left="1440" w:hanging="360"/>
      </w:pPr>
    </w:lvl>
    <w:lvl w:ilvl="2" w:tplc="20449790" w:tentative="1">
      <w:start w:val="1"/>
      <w:numFmt w:val="lowerRoman"/>
      <w:lvlText w:val="%3."/>
      <w:lvlJc w:val="right"/>
      <w:pPr>
        <w:ind w:left="2160" w:hanging="180"/>
      </w:pPr>
    </w:lvl>
    <w:lvl w:ilvl="3" w:tplc="20449790" w:tentative="1">
      <w:start w:val="1"/>
      <w:numFmt w:val="decimal"/>
      <w:lvlText w:val="%4."/>
      <w:lvlJc w:val="left"/>
      <w:pPr>
        <w:ind w:left="2880" w:hanging="360"/>
      </w:pPr>
    </w:lvl>
    <w:lvl w:ilvl="4" w:tplc="20449790" w:tentative="1">
      <w:start w:val="1"/>
      <w:numFmt w:val="lowerLetter"/>
      <w:lvlText w:val="%5."/>
      <w:lvlJc w:val="left"/>
      <w:pPr>
        <w:ind w:left="3600" w:hanging="360"/>
      </w:pPr>
    </w:lvl>
    <w:lvl w:ilvl="5" w:tplc="20449790" w:tentative="1">
      <w:start w:val="1"/>
      <w:numFmt w:val="lowerRoman"/>
      <w:lvlText w:val="%6."/>
      <w:lvlJc w:val="right"/>
      <w:pPr>
        <w:ind w:left="4320" w:hanging="180"/>
      </w:pPr>
    </w:lvl>
    <w:lvl w:ilvl="6" w:tplc="20449790" w:tentative="1">
      <w:start w:val="1"/>
      <w:numFmt w:val="decimal"/>
      <w:lvlText w:val="%7."/>
      <w:lvlJc w:val="left"/>
      <w:pPr>
        <w:ind w:left="5040" w:hanging="360"/>
      </w:pPr>
    </w:lvl>
    <w:lvl w:ilvl="7" w:tplc="20449790" w:tentative="1">
      <w:start w:val="1"/>
      <w:numFmt w:val="lowerLetter"/>
      <w:lvlText w:val="%8."/>
      <w:lvlJc w:val="left"/>
      <w:pPr>
        <w:ind w:left="5760" w:hanging="360"/>
      </w:pPr>
    </w:lvl>
    <w:lvl w:ilvl="8" w:tplc="20449790" w:tentative="1">
      <w:start w:val="1"/>
      <w:numFmt w:val="lowerRoman"/>
      <w:lvlText w:val="%9."/>
      <w:lvlJc w:val="right"/>
      <w:pPr>
        <w:ind w:left="6480" w:hanging="180"/>
      </w:pPr>
    </w:lvl>
  </w:abstractNum>
  <w:abstractNum w:abstractNumId="28130">
    <w:multiLevelType w:val="hybridMultilevel"/>
    <w:lvl w:ilvl="0" w:tplc="28684281">
      <w:start w:val="1"/>
      <w:numFmt w:val="decimal"/>
      <w:lvlText w:val="%1."/>
      <w:lvlJc w:val="left"/>
      <w:pPr>
        <w:ind w:left="720" w:hanging="360"/>
      </w:pPr>
    </w:lvl>
    <w:lvl w:ilvl="1" w:tplc="28684281" w:tentative="1">
      <w:start w:val="1"/>
      <w:numFmt w:val="lowerLetter"/>
      <w:lvlText w:val="%2."/>
      <w:lvlJc w:val="left"/>
      <w:pPr>
        <w:ind w:left="1440" w:hanging="360"/>
      </w:pPr>
    </w:lvl>
    <w:lvl w:ilvl="2" w:tplc="28684281" w:tentative="1">
      <w:start w:val="1"/>
      <w:numFmt w:val="lowerRoman"/>
      <w:lvlText w:val="%3."/>
      <w:lvlJc w:val="right"/>
      <w:pPr>
        <w:ind w:left="2160" w:hanging="180"/>
      </w:pPr>
    </w:lvl>
    <w:lvl w:ilvl="3" w:tplc="28684281" w:tentative="1">
      <w:start w:val="1"/>
      <w:numFmt w:val="decimal"/>
      <w:lvlText w:val="%4."/>
      <w:lvlJc w:val="left"/>
      <w:pPr>
        <w:ind w:left="2880" w:hanging="360"/>
      </w:pPr>
    </w:lvl>
    <w:lvl w:ilvl="4" w:tplc="28684281" w:tentative="1">
      <w:start w:val="1"/>
      <w:numFmt w:val="lowerLetter"/>
      <w:lvlText w:val="%5."/>
      <w:lvlJc w:val="left"/>
      <w:pPr>
        <w:ind w:left="3600" w:hanging="360"/>
      </w:pPr>
    </w:lvl>
    <w:lvl w:ilvl="5" w:tplc="28684281" w:tentative="1">
      <w:start w:val="1"/>
      <w:numFmt w:val="lowerRoman"/>
      <w:lvlText w:val="%6."/>
      <w:lvlJc w:val="right"/>
      <w:pPr>
        <w:ind w:left="4320" w:hanging="180"/>
      </w:pPr>
    </w:lvl>
    <w:lvl w:ilvl="6" w:tplc="28684281" w:tentative="1">
      <w:start w:val="1"/>
      <w:numFmt w:val="decimal"/>
      <w:lvlText w:val="%7."/>
      <w:lvlJc w:val="left"/>
      <w:pPr>
        <w:ind w:left="5040" w:hanging="360"/>
      </w:pPr>
    </w:lvl>
    <w:lvl w:ilvl="7" w:tplc="28684281" w:tentative="1">
      <w:start w:val="1"/>
      <w:numFmt w:val="lowerLetter"/>
      <w:lvlText w:val="%8."/>
      <w:lvlJc w:val="left"/>
      <w:pPr>
        <w:ind w:left="5760" w:hanging="360"/>
      </w:pPr>
    </w:lvl>
    <w:lvl w:ilvl="8" w:tplc="28684281" w:tentative="1">
      <w:start w:val="1"/>
      <w:numFmt w:val="lowerRoman"/>
      <w:lvlText w:val="%9."/>
      <w:lvlJc w:val="right"/>
      <w:pPr>
        <w:ind w:left="6480" w:hanging="180"/>
      </w:pPr>
    </w:lvl>
  </w:abstractNum>
  <w:abstractNum w:abstractNumId="28129">
    <w:multiLevelType w:val="hybridMultilevel"/>
    <w:lvl w:ilvl="0" w:tplc="89225924">
      <w:start w:val="1"/>
      <w:numFmt w:val="decimal"/>
      <w:lvlText w:val="%1."/>
      <w:lvlJc w:val="left"/>
      <w:pPr>
        <w:ind w:left="720" w:hanging="360"/>
      </w:pPr>
    </w:lvl>
    <w:lvl w:ilvl="1" w:tplc="89225924" w:tentative="1">
      <w:start w:val="1"/>
      <w:numFmt w:val="lowerLetter"/>
      <w:lvlText w:val="%2."/>
      <w:lvlJc w:val="left"/>
      <w:pPr>
        <w:ind w:left="1440" w:hanging="360"/>
      </w:pPr>
    </w:lvl>
    <w:lvl w:ilvl="2" w:tplc="89225924" w:tentative="1">
      <w:start w:val="1"/>
      <w:numFmt w:val="lowerRoman"/>
      <w:lvlText w:val="%3."/>
      <w:lvlJc w:val="right"/>
      <w:pPr>
        <w:ind w:left="2160" w:hanging="180"/>
      </w:pPr>
    </w:lvl>
    <w:lvl w:ilvl="3" w:tplc="89225924" w:tentative="1">
      <w:start w:val="1"/>
      <w:numFmt w:val="decimal"/>
      <w:lvlText w:val="%4."/>
      <w:lvlJc w:val="left"/>
      <w:pPr>
        <w:ind w:left="2880" w:hanging="360"/>
      </w:pPr>
    </w:lvl>
    <w:lvl w:ilvl="4" w:tplc="89225924" w:tentative="1">
      <w:start w:val="1"/>
      <w:numFmt w:val="lowerLetter"/>
      <w:lvlText w:val="%5."/>
      <w:lvlJc w:val="left"/>
      <w:pPr>
        <w:ind w:left="3600" w:hanging="360"/>
      </w:pPr>
    </w:lvl>
    <w:lvl w:ilvl="5" w:tplc="89225924" w:tentative="1">
      <w:start w:val="1"/>
      <w:numFmt w:val="lowerRoman"/>
      <w:lvlText w:val="%6."/>
      <w:lvlJc w:val="right"/>
      <w:pPr>
        <w:ind w:left="4320" w:hanging="180"/>
      </w:pPr>
    </w:lvl>
    <w:lvl w:ilvl="6" w:tplc="89225924" w:tentative="1">
      <w:start w:val="1"/>
      <w:numFmt w:val="decimal"/>
      <w:lvlText w:val="%7."/>
      <w:lvlJc w:val="left"/>
      <w:pPr>
        <w:ind w:left="5040" w:hanging="360"/>
      </w:pPr>
    </w:lvl>
    <w:lvl w:ilvl="7" w:tplc="89225924" w:tentative="1">
      <w:start w:val="1"/>
      <w:numFmt w:val="lowerLetter"/>
      <w:lvlText w:val="%8."/>
      <w:lvlJc w:val="left"/>
      <w:pPr>
        <w:ind w:left="5760" w:hanging="360"/>
      </w:pPr>
    </w:lvl>
    <w:lvl w:ilvl="8" w:tplc="89225924" w:tentative="1">
      <w:start w:val="1"/>
      <w:numFmt w:val="lowerRoman"/>
      <w:lvlText w:val="%9."/>
      <w:lvlJc w:val="right"/>
      <w:pPr>
        <w:ind w:left="6480" w:hanging="180"/>
      </w:pPr>
    </w:lvl>
  </w:abstractNum>
  <w:abstractNum w:abstractNumId="28128">
    <w:multiLevelType w:val="hybridMultilevel"/>
    <w:lvl w:ilvl="0" w:tplc="226589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28">
    <w:abstractNumId w:val="28128"/>
  </w:num>
  <w:num w:numId="28129">
    <w:abstractNumId w:val="28129"/>
  </w:num>
  <w:num w:numId="28130">
    <w:abstractNumId w:val="28130"/>
  </w:num>
  <w:num w:numId="28131">
    <w:abstractNumId w:val="281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0773170" Type="http://schemas.openxmlformats.org/officeDocument/2006/relationships/comments" Target="comments.xml"/><Relationship Id="rId846668975" Type="http://schemas.microsoft.com/office/2011/relationships/commentsExtended" Target="commentsExtended.xml"/><Relationship Id="rId94563490" Type="http://schemas.openxmlformats.org/officeDocument/2006/relationships/image" Target="media/imgrId94563490.jpg"/><Relationship Id="rId16796848366097964" Type="http://schemas.openxmlformats.org/officeDocument/2006/relationships/hyperlink" Target="https://iservice.lombardini.it/jsp/Template2/manuale.jsp?id=268&amp;parent=1136" TargetMode="External"/><Relationship Id="rId2882684836609ae28" Type="http://schemas.openxmlformats.org/officeDocument/2006/relationships/hyperlink" Target="https://iservice.lombardini.it/jsp/Template2/manuale.jsp?id=281&amp;parent=1136" TargetMode="External"/><Relationship Id="rId530468483661361a1" Type="http://schemas.openxmlformats.org/officeDocument/2006/relationships/hyperlink" Target="https://iservice.lombardini.it/jsp/Template2/manuale.jsp?id=280&amp;parent=1136" TargetMode="External"/><Relationship Id="rId728968483661b0b9a" Type="http://schemas.openxmlformats.org/officeDocument/2006/relationships/hyperlink" Target="https://iservice.lombardini.it/jsp/Template2/manuale.jsp?id=191&amp;parent=1088" TargetMode="External"/><Relationship Id="rId757968483661b1473" Type="http://schemas.openxmlformats.org/officeDocument/2006/relationships/hyperlink" Target="https://iservice.lombardini.it/jsp/Template2/manuale.jsp?id=191&amp;parent=1088" TargetMode="External"/><Relationship Id="rId10416848366205c80" Type="http://schemas.openxmlformats.org/officeDocument/2006/relationships/hyperlink" Target="https://www.youtube.com/embed/5HuLfSgqz6s?rel=0" TargetMode="External"/><Relationship Id="rId3994684836649e94d" Type="http://schemas.openxmlformats.org/officeDocument/2006/relationships/hyperlink" Target="https://iservice.lombardini.it/jsp/Template2/manuale.jsp?id=101&amp;parent=1000" TargetMode="External"/><Relationship Id="rId484768483660abb47" Type="http://schemas.openxmlformats.org/officeDocument/2006/relationships/image" Target="media/imgrId484768483660abb47.jpg"/><Relationship Id="rId523868483660b9961" Type="http://schemas.openxmlformats.org/officeDocument/2006/relationships/image" Target="media/imgrId523868483660b9961.jpg"/><Relationship Id="rId563068483660c390c" Type="http://schemas.openxmlformats.org/officeDocument/2006/relationships/image" Target="media/imgrId563068483660c390c.jpg"/><Relationship Id="rId929568483660cb468" Type="http://schemas.openxmlformats.org/officeDocument/2006/relationships/image" Target="media/imgrId929568483660cb468.jpg"/><Relationship Id="rId154268483660d2904" Type="http://schemas.openxmlformats.org/officeDocument/2006/relationships/image" Target="media/imgrId154268483660d2904.jpg"/><Relationship Id="rId215968483660df64d" Type="http://schemas.openxmlformats.org/officeDocument/2006/relationships/image" Target="media/imgrId215968483660df64d.jpg"/><Relationship Id="rId907468483660e66e4" Type="http://schemas.openxmlformats.org/officeDocument/2006/relationships/image" Target="media/imgrId907468483660e66e4.jpg"/><Relationship Id="rId667468483660edec8" Type="http://schemas.openxmlformats.org/officeDocument/2006/relationships/image" Target="media/imgrId667468483660edec8.jpg"/><Relationship Id="rId835368483661058fd" Type="http://schemas.openxmlformats.org/officeDocument/2006/relationships/image" Target="media/imgrId835368483661058fd.jpg"/><Relationship Id="rId7005684836610d7d1" Type="http://schemas.openxmlformats.org/officeDocument/2006/relationships/image" Target="media/imgrId7005684836610d7d1.jpg"/><Relationship Id="rId11086848366123c21" Type="http://schemas.openxmlformats.org/officeDocument/2006/relationships/image" Target="media/imgrId11086848366123c21.png"/><Relationship Id="rId3476684836613c1f5" Type="http://schemas.openxmlformats.org/officeDocument/2006/relationships/image" Target="media/imgrId3476684836613c1f5.jpg"/><Relationship Id="rId3278684836614cd44" Type="http://schemas.openxmlformats.org/officeDocument/2006/relationships/image" Target="media/imgrId3278684836614cd44.jpg"/><Relationship Id="rId3949684836615bdba" Type="http://schemas.openxmlformats.org/officeDocument/2006/relationships/image" Target="media/imgrId3949684836615bdba.jpg"/><Relationship Id="rId9921684836616d408" Type="http://schemas.openxmlformats.org/officeDocument/2006/relationships/image" Target="media/imgrId9921684836616d408.jpg"/><Relationship Id="rId7524684836617b834" Type="http://schemas.openxmlformats.org/officeDocument/2006/relationships/image" Target="media/imgrId7524684836617b834.jpg"/><Relationship Id="rId40176848366187306" Type="http://schemas.openxmlformats.org/officeDocument/2006/relationships/image" Target="media/imgrId40176848366187306.jpg"/><Relationship Id="rId73536848366192f04" Type="http://schemas.openxmlformats.org/officeDocument/2006/relationships/image" Target="media/imgrId73536848366192f04.jpg"/><Relationship Id="rId342568483661a3126" Type="http://schemas.openxmlformats.org/officeDocument/2006/relationships/image" Target="media/imgrId342568483661a3126.jpg"/><Relationship Id="rId193068483661af716" Type="http://schemas.openxmlformats.org/officeDocument/2006/relationships/image" Target="media/imgrId193068483661af716.jpg"/><Relationship Id="rId372968483661b7cc1" Type="http://schemas.openxmlformats.org/officeDocument/2006/relationships/image" Target="media/imgrId372968483661b7cc1.jpg"/><Relationship Id="rId729168483661bfdd4" Type="http://schemas.openxmlformats.org/officeDocument/2006/relationships/image" Target="media/imgrId729168483661bfdd4.jpg"/><Relationship Id="rId376168483661caf11" Type="http://schemas.openxmlformats.org/officeDocument/2006/relationships/image" Target="media/imgrId376168483661caf11.jpg"/><Relationship Id="rId866868483661e9dab" Type="http://schemas.openxmlformats.org/officeDocument/2006/relationships/image" Target="media/imgrId866868483661e9dab.jpg"/><Relationship Id="rId77426848366205631" Type="http://schemas.openxmlformats.org/officeDocument/2006/relationships/image" Target="media/imgrId77426848366205631.jpg"/><Relationship Id="rId5709684836621b878" Type="http://schemas.openxmlformats.org/officeDocument/2006/relationships/image" Target="media/imgrId5709684836621b878.jpg"/><Relationship Id="rId9977684836622922f" Type="http://schemas.openxmlformats.org/officeDocument/2006/relationships/image" Target="media/imgrId9977684836622922f.jpg"/><Relationship Id="rId7620684836623f46e" Type="http://schemas.openxmlformats.org/officeDocument/2006/relationships/image" Target="media/imgrId7620684836623f46e.jpg"/><Relationship Id="rId8857684836624f7f1" Type="http://schemas.openxmlformats.org/officeDocument/2006/relationships/image" Target="media/imgrId8857684836624f7f1.jpg"/><Relationship Id="rId4135684836625e73c" Type="http://schemas.openxmlformats.org/officeDocument/2006/relationships/image" Target="media/imgrId4135684836625e73c.jpg"/><Relationship Id="rId5864684836626deeb" Type="http://schemas.openxmlformats.org/officeDocument/2006/relationships/image" Target="media/imgrId5864684836626deeb.jpg"/><Relationship Id="rId6952684836627c46d" Type="http://schemas.openxmlformats.org/officeDocument/2006/relationships/image" Target="media/imgrId6952684836627c46d.jpg"/><Relationship Id="rId7631684836628a58e" Type="http://schemas.openxmlformats.org/officeDocument/2006/relationships/image" Target="media/imgrId7631684836628a58e.jpg"/><Relationship Id="rId79576848366297fcf" Type="http://schemas.openxmlformats.org/officeDocument/2006/relationships/image" Target="media/imgrId79576848366297fcf.jpg"/><Relationship Id="rId795168483662a1b9b" Type="http://schemas.openxmlformats.org/officeDocument/2006/relationships/image" Target="media/imgrId795168483662a1b9b.jpg"/><Relationship Id="rId780868483662b0419" Type="http://schemas.openxmlformats.org/officeDocument/2006/relationships/image" Target="media/imgrId780868483662b0419.jpg"/><Relationship Id="rId621568483662bbf8c" Type="http://schemas.openxmlformats.org/officeDocument/2006/relationships/image" Target="media/imgrId621568483662bbf8c.jpg"/><Relationship Id="rId821168483662cbebb" Type="http://schemas.openxmlformats.org/officeDocument/2006/relationships/image" Target="media/imgrId821168483662cbebb.jpg"/><Relationship Id="rId930668483662e06c9" Type="http://schemas.openxmlformats.org/officeDocument/2006/relationships/image" Target="media/imgrId930668483662e06c9.jpg"/><Relationship Id="rId882568483662f3275" Type="http://schemas.openxmlformats.org/officeDocument/2006/relationships/image" Target="media/imgrId882568483662f3275.jpg"/><Relationship Id="rId517768483663127dd" Type="http://schemas.openxmlformats.org/officeDocument/2006/relationships/image" Target="media/imgrId517768483663127dd.jpg"/><Relationship Id="rId2408684836631ece5" Type="http://schemas.openxmlformats.org/officeDocument/2006/relationships/image" Target="media/imgrId2408684836631ece5.jpg"/><Relationship Id="rId4624684836632f31c" Type="http://schemas.openxmlformats.org/officeDocument/2006/relationships/image" Target="media/imgrId4624684836632f31c.jpg"/><Relationship Id="rId1802684836633e5c1" Type="http://schemas.openxmlformats.org/officeDocument/2006/relationships/image" Target="media/imgrId1802684836633e5c1.jpg"/><Relationship Id="rId9222684836634b1a3" Type="http://schemas.openxmlformats.org/officeDocument/2006/relationships/image" Target="media/imgrId9222684836634b1a3.jpg"/><Relationship Id="rId62516848366359d65" Type="http://schemas.openxmlformats.org/officeDocument/2006/relationships/image" Target="media/imgrId62516848366359d65.jpg"/><Relationship Id="rId5824684836636a0db" Type="http://schemas.openxmlformats.org/officeDocument/2006/relationships/image" Target="media/imgrId5824684836636a0db.jpg"/><Relationship Id="rId65286848366383576" Type="http://schemas.openxmlformats.org/officeDocument/2006/relationships/image" Target="media/imgrId65286848366383576.png"/><Relationship Id="rId6166684836638fa22" Type="http://schemas.openxmlformats.org/officeDocument/2006/relationships/image" Target="media/imgrId6166684836638fa22.jpg"/><Relationship Id="rId1327684836639fdcd" Type="http://schemas.openxmlformats.org/officeDocument/2006/relationships/image" Target="media/imgrId1327684836639fdcd.jpg"/><Relationship Id="rId888868483663af491" Type="http://schemas.openxmlformats.org/officeDocument/2006/relationships/image" Target="media/imgrId888868483663af491.jpg"/><Relationship Id="rId561868483663bc879" Type="http://schemas.openxmlformats.org/officeDocument/2006/relationships/image" Target="media/imgrId561868483663bc879.jpg"/><Relationship Id="rId995168483663ce383" Type="http://schemas.openxmlformats.org/officeDocument/2006/relationships/image" Target="media/imgrId995168483663ce383.jpg"/><Relationship Id="rId954368483663da882" Type="http://schemas.openxmlformats.org/officeDocument/2006/relationships/image" Target="media/imgrId954368483663da882.jpg"/><Relationship Id="rId976568483663e247e" Type="http://schemas.openxmlformats.org/officeDocument/2006/relationships/image" Target="media/imgrId976568483663e247e.jpg"/><Relationship Id="rId521568483663eb446" Type="http://schemas.openxmlformats.org/officeDocument/2006/relationships/image" Target="media/imgrId521568483663eb446.jpg"/><Relationship Id="rId5561684836640103d" Type="http://schemas.openxmlformats.org/officeDocument/2006/relationships/image" Target="media/imgrId5561684836640103d.jpg"/><Relationship Id="rId563568483664136fd" Type="http://schemas.openxmlformats.org/officeDocument/2006/relationships/image" Target="media/imgrId563568483664136fd.jpg"/><Relationship Id="rId28046848366425323" Type="http://schemas.openxmlformats.org/officeDocument/2006/relationships/image" Target="media/imgrId28046848366425323.jpg"/><Relationship Id="rId82186848366431889" Type="http://schemas.openxmlformats.org/officeDocument/2006/relationships/image" Target="media/imgrId82186848366431889.jpg"/><Relationship Id="rId4746684836644099a" Type="http://schemas.openxmlformats.org/officeDocument/2006/relationships/image" Target="media/imgrId4746684836644099a.jpg"/><Relationship Id="rId7298684836644b7d2" Type="http://schemas.openxmlformats.org/officeDocument/2006/relationships/image" Target="media/imgrId7298684836644b7d2.jpg"/><Relationship Id="rId7771684836645d445" Type="http://schemas.openxmlformats.org/officeDocument/2006/relationships/image" Target="media/imgrId7771684836645d445.jpg"/><Relationship Id="rId8576684836646a233" Type="http://schemas.openxmlformats.org/officeDocument/2006/relationships/image" Target="media/imgrId8576684836646a233.jpg"/><Relationship Id="rId9227684836647b429" Type="http://schemas.openxmlformats.org/officeDocument/2006/relationships/image" Target="media/imgrId9227684836647b429.jpg"/><Relationship Id="rId6341684836648d513" Type="http://schemas.openxmlformats.org/officeDocument/2006/relationships/image" Target="media/imgrId6341684836648d513.jpg"/><Relationship Id="rId1599684836649d0b3" Type="http://schemas.openxmlformats.org/officeDocument/2006/relationships/image" Target="media/imgrId1599684836649d0b3.jpg"/><Relationship Id="rId225668483664af4c2" Type="http://schemas.openxmlformats.org/officeDocument/2006/relationships/image" Target="media/imgrId225668483664af4c2.jpg"/><Relationship Id="rId362868483664bd683" Type="http://schemas.openxmlformats.org/officeDocument/2006/relationships/image" Target="media/imgrId362868483664bd68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563490" Type="http://schemas.openxmlformats.org/officeDocument/2006/relationships/image" Target="media/imgrId945634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563490" Type="http://schemas.openxmlformats.org/officeDocument/2006/relationships/image" Target="media/imgrId945634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563490" Type="http://schemas.openxmlformats.org/officeDocument/2006/relationships/image" Target="media/imgrId945634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563490" Type="http://schemas.openxmlformats.org/officeDocument/2006/relationships/image" Target="media/imgrId945634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563490" Type="http://schemas.openxmlformats.org/officeDocument/2006/relationships/image" Target="media/imgrId945634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563490" Type="http://schemas.openxmlformats.org/officeDocument/2006/relationships/image" Target="media/imgrId945634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