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86931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106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39003" w:name="ctxt"/>
    <w:bookmarkEnd w:id="82390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208376" name="name6157684837607161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8068483760716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1696246" name="name6098684837607b9f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090684837607b9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679684837607c0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385684837607c3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5233684837607c9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194684837607ce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871684837607d0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808684837607d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4116" name="name75946848376084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848376084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096848376085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724001" name="name3883684837609088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4246848376090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43296" name="name4660684837609a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6684837609a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7591245" name="name667168483760a528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44868483760a5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07449" name="name292868483760ad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068483760ad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86308" name="name610168483760b3e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868483760b3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073620" name="name101468483760bef0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457668483760be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59344" name="name519168483760c7a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1068483760c7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3500585" name="name718368483760d13c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60368483760d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517006" name="name387568483760d7d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5968483760d7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61369" name="name160068483760de3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3968483760de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6897840" name="name310468483760e817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28968483760e8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8034866" name="name66836848376100576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7166848376100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1530" name="name74236848376109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76848376109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42851913" name="name50146848376113bed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96656848376113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28" name="name9959684837611d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4684837611d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207684837611e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300761" name="name25866848376128385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2316848376128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886848376128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85816848376129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404188" name="name67556848376135ac2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8276848376135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90200" name="name8021684837613be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1684837613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7480875" name="name6843684837614668a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0096848376146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82011" name="name4060684837614e2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5684837614e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31684837614e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4949914" name="name386468483761596d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1686848376159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38608" name="name4780684837616296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39136848376162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59631" name="name7816684837616c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8684837616c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52684837616d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0827902" name="name19326848376175fac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4066848376175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4268230" name="name4000684837617e645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939684837617e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5333" name="name6479684837618521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46848376185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016908" name="name3098684837618f75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575684837618f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1299822" name="name951368483761998b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9826848376199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404053" name="name714668483761a3028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19768483761a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0026211" name="name733068483761aad2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8483761aa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83868483761ab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40868483761ab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5157036" name="name365068483761b5e2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98468483761b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1314228" name="name405468483761bf0f7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53368483761bf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8970435" name="name916268483761c7e9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14068483761c7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0848249" name="name843468483761d4cd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171868483761d4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72955" name="name701868483761dd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8483761dd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12968483761de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61168483761de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13368483761df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3511625" name="name891868483761e84be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92568483761e8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8175138" name="name2675684837620052f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38036848376200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020146" name="name8823684837620bf10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603684837620b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13684837620c8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01528" name="name181868483762151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86848376215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30296848376215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7987600" name="name8903684837621eaf8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053684837621e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2237563" name="name4351684837622a1a1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037684837622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055502" name="name37956848376233c74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6776848376233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181" name="name5772684837623a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6684837623a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712684837623a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941684837623b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00213" name="name38506848376242a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26848376242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6826848376243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326848376243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1086848376243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4080037" name="name6310684837624c7a1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574684837624c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19703" name="name487668483762585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97684837625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256072" name="name61426848376264586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4036848376264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6553304" name="name7595684837626e79f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8026684837626e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162043" name="name743568483762740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726848376274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5168615" name="name5429684837627d75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9581684837627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430287" name="name6175684837628701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42006848376287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7011" name="name5938684837628e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2684837628e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41770" name="name38056848376295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26848376295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796822" name="name6499684837629e209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025684837629e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377385" name="name509268483762a6cf9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94668483762a6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71611" name="name709968483762ada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868483762ad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73068483762ad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646668483762ae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732960" name="name912568483762b785f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87568483762b7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3768483762b7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6187679" name="name891068483762c19b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36868483762c1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39348" name="name821568483762cb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168483762cb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0905881" name="name392468483762d4d9c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01468483762d4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613759" name="name874068483762dad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868483762d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5705014" name="name458068483762e564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70868483762e5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20717" name="name584668483762ebf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1068483762eb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903676" name="name855068483763000e5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5286848376300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86620" name="name97946848376306b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26848376306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0325621" name="name4090684837630f538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846684837630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6698614" name="name20936848376318aa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0966848376318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260771" name="name2132684837632196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459684837632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861179" name="name9672684837632b9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56684837632b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954933" name="name509568483763358a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8076848376335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7984472" name="name99506848376340706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3876848376340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062" name="name27906848376347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848376347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025814" name="name4526684837635215a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557684837635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320107" name="name7860684837635d1a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064684837635d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1723265" name="name57036848376367d4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2956848376367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197480" name="name7601684837637258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4096848376372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6461397" name="name9798684837637cbca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396684837637c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858" name="name178968483763835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726848376383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4293961" name="name6566684837638bcfb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101684837638b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0758754" name="name4012684837639a0c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798684837639a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7330088" name="name184968483763a5c1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81068483763a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2285781" name="name574968483763af35f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349768483763af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125221" name="name716468483763b63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168483763b6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0207" name="name830568483763bd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8483763b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8257798" name="name808968483763c8f1e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80868483763c8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47179" name="name607868483763d0d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5868483763d0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4663664" name="name175868483763dd05c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70068483763d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853579" name="name823468483763e60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5968483763e6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3589910" name="name386368483763eef4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943868483763ee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21135" name="name1274684837640689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352684837640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908838" name="name7424684837640e3c1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334684837640e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29927" name="name30046848376415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848376415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694014" name="name5378684837641ee82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252684837641e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76729" name="name43936848376427bce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30556848376427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911435" name="name7838684837642e4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06684837642e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0843908" name="name763568483764382bd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6896848376438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173">
    <w:multiLevelType w:val="hybridMultilevel"/>
    <w:lvl w:ilvl="0" w:tplc="68618253">
      <w:start w:val="1"/>
      <w:numFmt w:val="decimal"/>
      <w:lvlText w:val="%1."/>
      <w:lvlJc w:val="left"/>
      <w:pPr>
        <w:ind w:left="720" w:hanging="360"/>
      </w:pPr>
    </w:lvl>
    <w:lvl w:ilvl="1" w:tplc="68618253" w:tentative="1">
      <w:start w:val="1"/>
      <w:numFmt w:val="lowerLetter"/>
      <w:lvlText w:val="%2."/>
      <w:lvlJc w:val="left"/>
      <w:pPr>
        <w:ind w:left="1440" w:hanging="360"/>
      </w:pPr>
    </w:lvl>
    <w:lvl w:ilvl="2" w:tplc="68618253" w:tentative="1">
      <w:start w:val="1"/>
      <w:numFmt w:val="lowerRoman"/>
      <w:lvlText w:val="%3."/>
      <w:lvlJc w:val="right"/>
      <w:pPr>
        <w:ind w:left="2160" w:hanging="180"/>
      </w:pPr>
    </w:lvl>
    <w:lvl w:ilvl="3" w:tplc="68618253" w:tentative="1">
      <w:start w:val="1"/>
      <w:numFmt w:val="decimal"/>
      <w:lvlText w:val="%4."/>
      <w:lvlJc w:val="left"/>
      <w:pPr>
        <w:ind w:left="2880" w:hanging="360"/>
      </w:pPr>
    </w:lvl>
    <w:lvl w:ilvl="4" w:tplc="68618253" w:tentative="1">
      <w:start w:val="1"/>
      <w:numFmt w:val="lowerLetter"/>
      <w:lvlText w:val="%5."/>
      <w:lvlJc w:val="left"/>
      <w:pPr>
        <w:ind w:left="3600" w:hanging="360"/>
      </w:pPr>
    </w:lvl>
    <w:lvl w:ilvl="5" w:tplc="68618253" w:tentative="1">
      <w:start w:val="1"/>
      <w:numFmt w:val="lowerRoman"/>
      <w:lvlText w:val="%6."/>
      <w:lvlJc w:val="right"/>
      <w:pPr>
        <w:ind w:left="4320" w:hanging="180"/>
      </w:pPr>
    </w:lvl>
    <w:lvl w:ilvl="6" w:tplc="68618253" w:tentative="1">
      <w:start w:val="1"/>
      <w:numFmt w:val="decimal"/>
      <w:lvlText w:val="%7."/>
      <w:lvlJc w:val="left"/>
      <w:pPr>
        <w:ind w:left="5040" w:hanging="360"/>
      </w:pPr>
    </w:lvl>
    <w:lvl w:ilvl="7" w:tplc="68618253" w:tentative="1">
      <w:start w:val="1"/>
      <w:numFmt w:val="lowerLetter"/>
      <w:lvlText w:val="%8."/>
      <w:lvlJc w:val="left"/>
      <w:pPr>
        <w:ind w:left="5760" w:hanging="360"/>
      </w:pPr>
    </w:lvl>
    <w:lvl w:ilvl="8" w:tplc="6861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2">
    <w:multiLevelType w:val="hybridMultilevel"/>
    <w:lvl w:ilvl="0" w:tplc="78073620">
      <w:start w:val="1"/>
      <w:numFmt w:val="decimal"/>
      <w:lvlText w:val="%1."/>
      <w:lvlJc w:val="left"/>
      <w:pPr>
        <w:ind w:left="720" w:hanging="360"/>
      </w:pPr>
    </w:lvl>
    <w:lvl w:ilvl="1" w:tplc="78073620" w:tentative="1">
      <w:start w:val="1"/>
      <w:numFmt w:val="lowerLetter"/>
      <w:lvlText w:val="%2."/>
      <w:lvlJc w:val="left"/>
      <w:pPr>
        <w:ind w:left="1440" w:hanging="360"/>
      </w:pPr>
    </w:lvl>
    <w:lvl w:ilvl="2" w:tplc="78073620" w:tentative="1">
      <w:start w:val="1"/>
      <w:numFmt w:val="lowerRoman"/>
      <w:lvlText w:val="%3."/>
      <w:lvlJc w:val="right"/>
      <w:pPr>
        <w:ind w:left="2160" w:hanging="180"/>
      </w:pPr>
    </w:lvl>
    <w:lvl w:ilvl="3" w:tplc="78073620" w:tentative="1">
      <w:start w:val="1"/>
      <w:numFmt w:val="decimal"/>
      <w:lvlText w:val="%4."/>
      <w:lvlJc w:val="left"/>
      <w:pPr>
        <w:ind w:left="2880" w:hanging="360"/>
      </w:pPr>
    </w:lvl>
    <w:lvl w:ilvl="4" w:tplc="78073620" w:tentative="1">
      <w:start w:val="1"/>
      <w:numFmt w:val="lowerLetter"/>
      <w:lvlText w:val="%5."/>
      <w:lvlJc w:val="left"/>
      <w:pPr>
        <w:ind w:left="3600" w:hanging="360"/>
      </w:pPr>
    </w:lvl>
    <w:lvl w:ilvl="5" w:tplc="78073620" w:tentative="1">
      <w:start w:val="1"/>
      <w:numFmt w:val="lowerRoman"/>
      <w:lvlText w:val="%6."/>
      <w:lvlJc w:val="right"/>
      <w:pPr>
        <w:ind w:left="4320" w:hanging="180"/>
      </w:pPr>
    </w:lvl>
    <w:lvl w:ilvl="6" w:tplc="78073620" w:tentative="1">
      <w:start w:val="1"/>
      <w:numFmt w:val="decimal"/>
      <w:lvlText w:val="%7."/>
      <w:lvlJc w:val="left"/>
      <w:pPr>
        <w:ind w:left="5040" w:hanging="360"/>
      </w:pPr>
    </w:lvl>
    <w:lvl w:ilvl="7" w:tplc="78073620" w:tentative="1">
      <w:start w:val="1"/>
      <w:numFmt w:val="lowerLetter"/>
      <w:lvlText w:val="%8."/>
      <w:lvlJc w:val="left"/>
      <w:pPr>
        <w:ind w:left="5760" w:hanging="360"/>
      </w:pPr>
    </w:lvl>
    <w:lvl w:ilvl="8" w:tplc="7807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1">
    <w:multiLevelType w:val="hybridMultilevel"/>
    <w:lvl w:ilvl="0" w:tplc="84444185">
      <w:start w:val="1"/>
      <w:numFmt w:val="decimal"/>
      <w:lvlText w:val="%1."/>
      <w:lvlJc w:val="left"/>
      <w:pPr>
        <w:ind w:left="720" w:hanging="360"/>
      </w:pPr>
    </w:lvl>
    <w:lvl w:ilvl="1" w:tplc="84444185" w:tentative="1">
      <w:start w:val="1"/>
      <w:numFmt w:val="lowerLetter"/>
      <w:lvlText w:val="%2."/>
      <w:lvlJc w:val="left"/>
      <w:pPr>
        <w:ind w:left="1440" w:hanging="360"/>
      </w:pPr>
    </w:lvl>
    <w:lvl w:ilvl="2" w:tplc="84444185" w:tentative="1">
      <w:start w:val="1"/>
      <w:numFmt w:val="lowerRoman"/>
      <w:lvlText w:val="%3."/>
      <w:lvlJc w:val="right"/>
      <w:pPr>
        <w:ind w:left="2160" w:hanging="180"/>
      </w:pPr>
    </w:lvl>
    <w:lvl w:ilvl="3" w:tplc="84444185" w:tentative="1">
      <w:start w:val="1"/>
      <w:numFmt w:val="decimal"/>
      <w:lvlText w:val="%4."/>
      <w:lvlJc w:val="left"/>
      <w:pPr>
        <w:ind w:left="2880" w:hanging="360"/>
      </w:pPr>
    </w:lvl>
    <w:lvl w:ilvl="4" w:tplc="84444185" w:tentative="1">
      <w:start w:val="1"/>
      <w:numFmt w:val="lowerLetter"/>
      <w:lvlText w:val="%5."/>
      <w:lvlJc w:val="left"/>
      <w:pPr>
        <w:ind w:left="3600" w:hanging="360"/>
      </w:pPr>
    </w:lvl>
    <w:lvl w:ilvl="5" w:tplc="84444185" w:tentative="1">
      <w:start w:val="1"/>
      <w:numFmt w:val="lowerRoman"/>
      <w:lvlText w:val="%6."/>
      <w:lvlJc w:val="right"/>
      <w:pPr>
        <w:ind w:left="4320" w:hanging="180"/>
      </w:pPr>
    </w:lvl>
    <w:lvl w:ilvl="6" w:tplc="84444185" w:tentative="1">
      <w:start w:val="1"/>
      <w:numFmt w:val="decimal"/>
      <w:lvlText w:val="%7."/>
      <w:lvlJc w:val="left"/>
      <w:pPr>
        <w:ind w:left="5040" w:hanging="360"/>
      </w:pPr>
    </w:lvl>
    <w:lvl w:ilvl="7" w:tplc="84444185" w:tentative="1">
      <w:start w:val="1"/>
      <w:numFmt w:val="lowerLetter"/>
      <w:lvlText w:val="%8."/>
      <w:lvlJc w:val="left"/>
      <w:pPr>
        <w:ind w:left="5760" w:hanging="360"/>
      </w:pPr>
    </w:lvl>
    <w:lvl w:ilvl="8" w:tplc="8444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0">
    <w:multiLevelType w:val="hybridMultilevel"/>
    <w:lvl w:ilvl="0" w:tplc="60770305">
      <w:start w:val="1"/>
      <w:numFmt w:val="decimal"/>
      <w:lvlText w:val="%1."/>
      <w:lvlJc w:val="left"/>
      <w:pPr>
        <w:ind w:left="720" w:hanging="360"/>
      </w:pPr>
    </w:lvl>
    <w:lvl w:ilvl="1" w:tplc="60770305" w:tentative="1">
      <w:start w:val="1"/>
      <w:numFmt w:val="lowerLetter"/>
      <w:lvlText w:val="%2."/>
      <w:lvlJc w:val="left"/>
      <w:pPr>
        <w:ind w:left="1440" w:hanging="360"/>
      </w:pPr>
    </w:lvl>
    <w:lvl w:ilvl="2" w:tplc="60770305" w:tentative="1">
      <w:start w:val="1"/>
      <w:numFmt w:val="lowerRoman"/>
      <w:lvlText w:val="%3."/>
      <w:lvlJc w:val="right"/>
      <w:pPr>
        <w:ind w:left="2160" w:hanging="180"/>
      </w:pPr>
    </w:lvl>
    <w:lvl w:ilvl="3" w:tplc="60770305" w:tentative="1">
      <w:start w:val="1"/>
      <w:numFmt w:val="decimal"/>
      <w:lvlText w:val="%4."/>
      <w:lvlJc w:val="left"/>
      <w:pPr>
        <w:ind w:left="2880" w:hanging="360"/>
      </w:pPr>
    </w:lvl>
    <w:lvl w:ilvl="4" w:tplc="60770305" w:tentative="1">
      <w:start w:val="1"/>
      <w:numFmt w:val="lowerLetter"/>
      <w:lvlText w:val="%5."/>
      <w:lvlJc w:val="left"/>
      <w:pPr>
        <w:ind w:left="3600" w:hanging="360"/>
      </w:pPr>
    </w:lvl>
    <w:lvl w:ilvl="5" w:tplc="60770305" w:tentative="1">
      <w:start w:val="1"/>
      <w:numFmt w:val="lowerRoman"/>
      <w:lvlText w:val="%6."/>
      <w:lvlJc w:val="right"/>
      <w:pPr>
        <w:ind w:left="4320" w:hanging="180"/>
      </w:pPr>
    </w:lvl>
    <w:lvl w:ilvl="6" w:tplc="60770305" w:tentative="1">
      <w:start w:val="1"/>
      <w:numFmt w:val="decimal"/>
      <w:lvlText w:val="%7."/>
      <w:lvlJc w:val="left"/>
      <w:pPr>
        <w:ind w:left="5040" w:hanging="360"/>
      </w:pPr>
    </w:lvl>
    <w:lvl w:ilvl="7" w:tplc="60770305" w:tentative="1">
      <w:start w:val="1"/>
      <w:numFmt w:val="lowerLetter"/>
      <w:lvlText w:val="%8."/>
      <w:lvlJc w:val="left"/>
      <w:pPr>
        <w:ind w:left="5760" w:hanging="360"/>
      </w:pPr>
    </w:lvl>
    <w:lvl w:ilvl="8" w:tplc="6077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9">
    <w:multiLevelType w:val="hybridMultilevel"/>
    <w:lvl w:ilvl="0" w:tplc="47582097">
      <w:start w:val="1"/>
      <w:numFmt w:val="decimal"/>
      <w:lvlText w:val="%1."/>
      <w:lvlJc w:val="left"/>
      <w:pPr>
        <w:ind w:left="720" w:hanging="360"/>
      </w:pPr>
    </w:lvl>
    <w:lvl w:ilvl="1" w:tplc="47582097" w:tentative="1">
      <w:start w:val="1"/>
      <w:numFmt w:val="lowerLetter"/>
      <w:lvlText w:val="%2."/>
      <w:lvlJc w:val="left"/>
      <w:pPr>
        <w:ind w:left="1440" w:hanging="360"/>
      </w:pPr>
    </w:lvl>
    <w:lvl w:ilvl="2" w:tplc="47582097" w:tentative="1">
      <w:start w:val="1"/>
      <w:numFmt w:val="lowerRoman"/>
      <w:lvlText w:val="%3."/>
      <w:lvlJc w:val="right"/>
      <w:pPr>
        <w:ind w:left="2160" w:hanging="180"/>
      </w:pPr>
    </w:lvl>
    <w:lvl w:ilvl="3" w:tplc="47582097" w:tentative="1">
      <w:start w:val="1"/>
      <w:numFmt w:val="decimal"/>
      <w:lvlText w:val="%4."/>
      <w:lvlJc w:val="left"/>
      <w:pPr>
        <w:ind w:left="2880" w:hanging="360"/>
      </w:pPr>
    </w:lvl>
    <w:lvl w:ilvl="4" w:tplc="47582097" w:tentative="1">
      <w:start w:val="1"/>
      <w:numFmt w:val="lowerLetter"/>
      <w:lvlText w:val="%5."/>
      <w:lvlJc w:val="left"/>
      <w:pPr>
        <w:ind w:left="3600" w:hanging="360"/>
      </w:pPr>
    </w:lvl>
    <w:lvl w:ilvl="5" w:tplc="47582097" w:tentative="1">
      <w:start w:val="1"/>
      <w:numFmt w:val="lowerRoman"/>
      <w:lvlText w:val="%6."/>
      <w:lvlJc w:val="right"/>
      <w:pPr>
        <w:ind w:left="4320" w:hanging="180"/>
      </w:pPr>
    </w:lvl>
    <w:lvl w:ilvl="6" w:tplc="47582097" w:tentative="1">
      <w:start w:val="1"/>
      <w:numFmt w:val="decimal"/>
      <w:lvlText w:val="%7."/>
      <w:lvlJc w:val="left"/>
      <w:pPr>
        <w:ind w:left="5040" w:hanging="360"/>
      </w:pPr>
    </w:lvl>
    <w:lvl w:ilvl="7" w:tplc="47582097" w:tentative="1">
      <w:start w:val="1"/>
      <w:numFmt w:val="lowerLetter"/>
      <w:lvlText w:val="%8."/>
      <w:lvlJc w:val="left"/>
      <w:pPr>
        <w:ind w:left="5760" w:hanging="360"/>
      </w:pPr>
    </w:lvl>
    <w:lvl w:ilvl="8" w:tplc="4758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8">
    <w:multiLevelType w:val="hybridMultilevel"/>
    <w:lvl w:ilvl="0" w:tplc="61206424">
      <w:start w:val="1"/>
      <w:numFmt w:val="decimal"/>
      <w:lvlText w:val="%1."/>
      <w:lvlJc w:val="left"/>
      <w:pPr>
        <w:ind w:left="720" w:hanging="360"/>
      </w:pPr>
    </w:lvl>
    <w:lvl w:ilvl="1" w:tplc="61206424" w:tentative="1">
      <w:start w:val="1"/>
      <w:numFmt w:val="lowerLetter"/>
      <w:lvlText w:val="%2."/>
      <w:lvlJc w:val="left"/>
      <w:pPr>
        <w:ind w:left="1440" w:hanging="360"/>
      </w:pPr>
    </w:lvl>
    <w:lvl w:ilvl="2" w:tplc="61206424" w:tentative="1">
      <w:start w:val="1"/>
      <w:numFmt w:val="lowerRoman"/>
      <w:lvlText w:val="%3."/>
      <w:lvlJc w:val="right"/>
      <w:pPr>
        <w:ind w:left="2160" w:hanging="180"/>
      </w:pPr>
    </w:lvl>
    <w:lvl w:ilvl="3" w:tplc="61206424" w:tentative="1">
      <w:start w:val="1"/>
      <w:numFmt w:val="decimal"/>
      <w:lvlText w:val="%4."/>
      <w:lvlJc w:val="left"/>
      <w:pPr>
        <w:ind w:left="2880" w:hanging="360"/>
      </w:pPr>
    </w:lvl>
    <w:lvl w:ilvl="4" w:tplc="61206424" w:tentative="1">
      <w:start w:val="1"/>
      <w:numFmt w:val="lowerLetter"/>
      <w:lvlText w:val="%5."/>
      <w:lvlJc w:val="left"/>
      <w:pPr>
        <w:ind w:left="3600" w:hanging="360"/>
      </w:pPr>
    </w:lvl>
    <w:lvl w:ilvl="5" w:tplc="61206424" w:tentative="1">
      <w:start w:val="1"/>
      <w:numFmt w:val="lowerRoman"/>
      <w:lvlText w:val="%6."/>
      <w:lvlJc w:val="right"/>
      <w:pPr>
        <w:ind w:left="4320" w:hanging="180"/>
      </w:pPr>
    </w:lvl>
    <w:lvl w:ilvl="6" w:tplc="61206424" w:tentative="1">
      <w:start w:val="1"/>
      <w:numFmt w:val="decimal"/>
      <w:lvlText w:val="%7."/>
      <w:lvlJc w:val="left"/>
      <w:pPr>
        <w:ind w:left="5040" w:hanging="360"/>
      </w:pPr>
    </w:lvl>
    <w:lvl w:ilvl="7" w:tplc="61206424" w:tentative="1">
      <w:start w:val="1"/>
      <w:numFmt w:val="lowerLetter"/>
      <w:lvlText w:val="%8."/>
      <w:lvlJc w:val="left"/>
      <w:pPr>
        <w:ind w:left="5760" w:hanging="360"/>
      </w:pPr>
    </w:lvl>
    <w:lvl w:ilvl="8" w:tplc="6120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7">
    <w:multiLevelType w:val="hybridMultilevel"/>
    <w:lvl w:ilvl="0" w:tplc="57237977">
      <w:start w:val="1"/>
      <w:numFmt w:val="decimal"/>
      <w:lvlText w:val="%1."/>
      <w:lvlJc w:val="left"/>
      <w:pPr>
        <w:ind w:left="720" w:hanging="360"/>
      </w:pPr>
    </w:lvl>
    <w:lvl w:ilvl="1" w:tplc="57237977" w:tentative="1">
      <w:start w:val="1"/>
      <w:numFmt w:val="lowerLetter"/>
      <w:lvlText w:val="%2."/>
      <w:lvlJc w:val="left"/>
      <w:pPr>
        <w:ind w:left="1440" w:hanging="360"/>
      </w:pPr>
    </w:lvl>
    <w:lvl w:ilvl="2" w:tplc="57237977" w:tentative="1">
      <w:start w:val="1"/>
      <w:numFmt w:val="lowerRoman"/>
      <w:lvlText w:val="%3."/>
      <w:lvlJc w:val="right"/>
      <w:pPr>
        <w:ind w:left="2160" w:hanging="180"/>
      </w:pPr>
    </w:lvl>
    <w:lvl w:ilvl="3" w:tplc="57237977" w:tentative="1">
      <w:start w:val="1"/>
      <w:numFmt w:val="decimal"/>
      <w:lvlText w:val="%4."/>
      <w:lvlJc w:val="left"/>
      <w:pPr>
        <w:ind w:left="2880" w:hanging="360"/>
      </w:pPr>
    </w:lvl>
    <w:lvl w:ilvl="4" w:tplc="57237977" w:tentative="1">
      <w:start w:val="1"/>
      <w:numFmt w:val="lowerLetter"/>
      <w:lvlText w:val="%5."/>
      <w:lvlJc w:val="left"/>
      <w:pPr>
        <w:ind w:left="3600" w:hanging="360"/>
      </w:pPr>
    </w:lvl>
    <w:lvl w:ilvl="5" w:tplc="57237977" w:tentative="1">
      <w:start w:val="1"/>
      <w:numFmt w:val="lowerRoman"/>
      <w:lvlText w:val="%6."/>
      <w:lvlJc w:val="right"/>
      <w:pPr>
        <w:ind w:left="4320" w:hanging="180"/>
      </w:pPr>
    </w:lvl>
    <w:lvl w:ilvl="6" w:tplc="57237977" w:tentative="1">
      <w:start w:val="1"/>
      <w:numFmt w:val="decimal"/>
      <w:lvlText w:val="%7."/>
      <w:lvlJc w:val="left"/>
      <w:pPr>
        <w:ind w:left="5040" w:hanging="360"/>
      </w:pPr>
    </w:lvl>
    <w:lvl w:ilvl="7" w:tplc="57237977" w:tentative="1">
      <w:start w:val="1"/>
      <w:numFmt w:val="lowerLetter"/>
      <w:lvlText w:val="%8."/>
      <w:lvlJc w:val="left"/>
      <w:pPr>
        <w:ind w:left="5760" w:hanging="360"/>
      </w:pPr>
    </w:lvl>
    <w:lvl w:ilvl="8" w:tplc="572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6">
    <w:multiLevelType w:val="hybridMultilevel"/>
    <w:lvl w:ilvl="0" w:tplc="42526525">
      <w:start w:val="1"/>
      <w:numFmt w:val="decimal"/>
      <w:lvlText w:val="%1."/>
      <w:lvlJc w:val="left"/>
      <w:pPr>
        <w:ind w:left="720" w:hanging="360"/>
      </w:pPr>
    </w:lvl>
    <w:lvl w:ilvl="1" w:tplc="42526525" w:tentative="1">
      <w:start w:val="1"/>
      <w:numFmt w:val="lowerLetter"/>
      <w:lvlText w:val="%2."/>
      <w:lvlJc w:val="left"/>
      <w:pPr>
        <w:ind w:left="1440" w:hanging="360"/>
      </w:pPr>
    </w:lvl>
    <w:lvl w:ilvl="2" w:tplc="42526525" w:tentative="1">
      <w:start w:val="1"/>
      <w:numFmt w:val="lowerRoman"/>
      <w:lvlText w:val="%3."/>
      <w:lvlJc w:val="right"/>
      <w:pPr>
        <w:ind w:left="2160" w:hanging="180"/>
      </w:pPr>
    </w:lvl>
    <w:lvl w:ilvl="3" w:tplc="42526525" w:tentative="1">
      <w:start w:val="1"/>
      <w:numFmt w:val="decimal"/>
      <w:lvlText w:val="%4."/>
      <w:lvlJc w:val="left"/>
      <w:pPr>
        <w:ind w:left="2880" w:hanging="360"/>
      </w:pPr>
    </w:lvl>
    <w:lvl w:ilvl="4" w:tplc="42526525" w:tentative="1">
      <w:start w:val="1"/>
      <w:numFmt w:val="lowerLetter"/>
      <w:lvlText w:val="%5."/>
      <w:lvlJc w:val="left"/>
      <w:pPr>
        <w:ind w:left="3600" w:hanging="360"/>
      </w:pPr>
    </w:lvl>
    <w:lvl w:ilvl="5" w:tplc="42526525" w:tentative="1">
      <w:start w:val="1"/>
      <w:numFmt w:val="lowerRoman"/>
      <w:lvlText w:val="%6."/>
      <w:lvlJc w:val="right"/>
      <w:pPr>
        <w:ind w:left="4320" w:hanging="180"/>
      </w:pPr>
    </w:lvl>
    <w:lvl w:ilvl="6" w:tplc="42526525" w:tentative="1">
      <w:start w:val="1"/>
      <w:numFmt w:val="decimal"/>
      <w:lvlText w:val="%7."/>
      <w:lvlJc w:val="left"/>
      <w:pPr>
        <w:ind w:left="5040" w:hanging="360"/>
      </w:pPr>
    </w:lvl>
    <w:lvl w:ilvl="7" w:tplc="42526525" w:tentative="1">
      <w:start w:val="1"/>
      <w:numFmt w:val="lowerLetter"/>
      <w:lvlText w:val="%8."/>
      <w:lvlJc w:val="left"/>
      <w:pPr>
        <w:ind w:left="5760" w:hanging="360"/>
      </w:pPr>
    </w:lvl>
    <w:lvl w:ilvl="8" w:tplc="4252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5">
    <w:multiLevelType w:val="hybridMultilevel"/>
    <w:lvl w:ilvl="0" w:tplc="92516770">
      <w:start w:val="1"/>
      <w:numFmt w:val="decimal"/>
      <w:lvlText w:val="%1."/>
      <w:lvlJc w:val="left"/>
      <w:pPr>
        <w:ind w:left="720" w:hanging="360"/>
      </w:pPr>
    </w:lvl>
    <w:lvl w:ilvl="1" w:tplc="92516770" w:tentative="1">
      <w:start w:val="1"/>
      <w:numFmt w:val="lowerLetter"/>
      <w:lvlText w:val="%2."/>
      <w:lvlJc w:val="left"/>
      <w:pPr>
        <w:ind w:left="1440" w:hanging="360"/>
      </w:pPr>
    </w:lvl>
    <w:lvl w:ilvl="2" w:tplc="92516770" w:tentative="1">
      <w:start w:val="1"/>
      <w:numFmt w:val="lowerRoman"/>
      <w:lvlText w:val="%3."/>
      <w:lvlJc w:val="right"/>
      <w:pPr>
        <w:ind w:left="2160" w:hanging="180"/>
      </w:pPr>
    </w:lvl>
    <w:lvl w:ilvl="3" w:tplc="92516770" w:tentative="1">
      <w:start w:val="1"/>
      <w:numFmt w:val="decimal"/>
      <w:lvlText w:val="%4."/>
      <w:lvlJc w:val="left"/>
      <w:pPr>
        <w:ind w:left="2880" w:hanging="360"/>
      </w:pPr>
    </w:lvl>
    <w:lvl w:ilvl="4" w:tplc="92516770" w:tentative="1">
      <w:start w:val="1"/>
      <w:numFmt w:val="lowerLetter"/>
      <w:lvlText w:val="%5."/>
      <w:lvlJc w:val="left"/>
      <w:pPr>
        <w:ind w:left="3600" w:hanging="360"/>
      </w:pPr>
    </w:lvl>
    <w:lvl w:ilvl="5" w:tplc="92516770" w:tentative="1">
      <w:start w:val="1"/>
      <w:numFmt w:val="lowerRoman"/>
      <w:lvlText w:val="%6."/>
      <w:lvlJc w:val="right"/>
      <w:pPr>
        <w:ind w:left="4320" w:hanging="180"/>
      </w:pPr>
    </w:lvl>
    <w:lvl w:ilvl="6" w:tplc="92516770" w:tentative="1">
      <w:start w:val="1"/>
      <w:numFmt w:val="decimal"/>
      <w:lvlText w:val="%7."/>
      <w:lvlJc w:val="left"/>
      <w:pPr>
        <w:ind w:left="5040" w:hanging="360"/>
      </w:pPr>
    </w:lvl>
    <w:lvl w:ilvl="7" w:tplc="92516770" w:tentative="1">
      <w:start w:val="1"/>
      <w:numFmt w:val="lowerLetter"/>
      <w:lvlText w:val="%8."/>
      <w:lvlJc w:val="left"/>
      <w:pPr>
        <w:ind w:left="5760" w:hanging="360"/>
      </w:pPr>
    </w:lvl>
    <w:lvl w:ilvl="8" w:tplc="9251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4">
    <w:multiLevelType w:val="hybridMultilevel"/>
    <w:lvl w:ilvl="0" w:tplc="73282884">
      <w:start w:val="1"/>
      <w:numFmt w:val="decimal"/>
      <w:lvlText w:val="%1."/>
      <w:lvlJc w:val="left"/>
      <w:pPr>
        <w:ind w:left="720" w:hanging="360"/>
      </w:pPr>
    </w:lvl>
    <w:lvl w:ilvl="1" w:tplc="73282884" w:tentative="1">
      <w:start w:val="1"/>
      <w:numFmt w:val="lowerLetter"/>
      <w:lvlText w:val="%2."/>
      <w:lvlJc w:val="left"/>
      <w:pPr>
        <w:ind w:left="1440" w:hanging="360"/>
      </w:pPr>
    </w:lvl>
    <w:lvl w:ilvl="2" w:tplc="73282884" w:tentative="1">
      <w:start w:val="1"/>
      <w:numFmt w:val="lowerRoman"/>
      <w:lvlText w:val="%3."/>
      <w:lvlJc w:val="right"/>
      <w:pPr>
        <w:ind w:left="2160" w:hanging="180"/>
      </w:pPr>
    </w:lvl>
    <w:lvl w:ilvl="3" w:tplc="73282884" w:tentative="1">
      <w:start w:val="1"/>
      <w:numFmt w:val="decimal"/>
      <w:lvlText w:val="%4."/>
      <w:lvlJc w:val="left"/>
      <w:pPr>
        <w:ind w:left="2880" w:hanging="360"/>
      </w:pPr>
    </w:lvl>
    <w:lvl w:ilvl="4" w:tplc="73282884" w:tentative="1">
      <w:start w:val="1"/>
      <w:numFmt w:val="lowerLetter"/>
      <w:lvlText w:val="%5."/>
      <w:lvlJc w:val="left"/>
      <w:pPr>
        <w:ind w:left="3600" w:hanging="360"/>
      </w:pPr>
    </w:lvl>
    <w:lvl w:ilvl="5" w:tplc="73282884" w:tentative="1">
      <w:start w:val="1"/>
      <w:numFmt w:val="lowerRoman"/>
      <w:lvlText w:val="%6."/>
      <w:lvlJc w:val="right"/>
      <w:pPr>
        <w:ind w:left="4320" w:hanging="180"/>
      </w:pPr>
    </w:lvl>
    <w:lvl w:ilvl="6" w:tplc="73282884" w:tentative="1">
      <w:start w:val="1"/>
      <w:numFmt w:val="decimal"/>
      <w:lvlText w:val="%7."/>
      <w:lvlJc w:val="left"/>
      <w:pPr>
        <w:ind w:left="5040" w:hanging="360"/>
      </w:pPr>
    </w:lvl>
    <w:lvl w:ilvl="7" w:tplc="73282884" w:tentative="1">
      <w:start w:val="1"/>
      <w:numFmt w:val="lowerLetter"/>
      <w:lvlText w:val="%8."/>
      <w:lvlJc w:val="left"/>
      <w:pPr>
        <w:ind w:left="5760" w:hanging="360"/>
      </w:pPr>
    </w:lvl>
    <w:lvl w:ilvl="8" w:tplc="7328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3">
    <w:multiLevelType w:val="hybridMultilevel"/>
    <w:lvl w:ilvl="0" w:tplc="40391928">
      <w:start w:val="1"/>
      <w:numFmt w:val="decimal"/>
      <w:lvlText w:val="%1."/>
      <w:lvlJc w:val="left"/>
      <w:pPr>
        <w:ind w:left="720" w:hanging="360"/>
      </w:pPr>
    </w:lvl>
    <w:lvl w:ilvl="1" w:tplc="40391928" w:tentative="1">
      <w:start w:val="1"/>
      <w:numFmt w:val="lowerLetter"/>
      <w:lvlText w:val="%2."/>
      <w:lvlJc w:val="left"/>
      <w:pPr>
        <w:ind w:left="1440" w:hanging="360"/>
      </w:pPr>
    </w:lvl>
    <w:lvl w:ilvl="2" w:tplc="40391928" w:tentative="1">
      <w:start w:val="1"/>
      <w:numFmt w:val="lowerRoman"/>
      <w:lvlText w:val="%3."/>
      <w:lvlJc w:val="right"/>
      <w:pPr>
        <w:ind w:left="2160" w:hanging="180"/>
      </w:pPr>
    </w:lvl>
    <w:lvl w:ilvl="3" w:tplc="40391928" w:tentative="1">
      <w:start w:val="1"/>
      <w:numFmt w:val="decimal"/>
      <w:lvlText w:val="%4."/>
      <w:lvlJc w:val="left"/>
      <w:pPr>
        <w:ind w:left="2880" w:hanging="360"/>
      </w:pPr>
    </w:lvl>
    <w:lvl w:ilvl="4" w:tplc="40391928" w:tentative="1">
      <w:start w:val="1"/>
      <w:numFmt w:val="lowerLetter"/>
      <w:lvlText w:val="%5."/>
      <w:lvlJc w:val="left"/>
      <w:pPr>
        <w:ind w:left="3600" w:hanging="360"/>
      </w:pPr>
    </w:lvl>
    <w:lvl w:ilvl="5" w:tplc="40391928" w:tentative="1">
      <w:start w:val="1"/>
      <w:numFmt w:val="lowerRoman"/>
      <w:lvlText w:val="%6."/>
      <w:lvlJc w:val="right"/>
      <w:pPr>
        <w:ind w:left="4320" w:hanging="180"/>
      </w:pPr>
    </w:lvl>
    <w:lvl w:ilvl="6" w:tplc="40391928" w:tentative="1">
      <w:start w:val="1"/>
      <w:numFmt w:val="decimal"/>
      <w:lvlText w:val="%7."/>
      <w:lvlJc w:val="left"/>
      <w:pPr>
        <w:ind w:left="5040" w:hanging="360"/>
      </w:pPr>
    </w:lvl>
    <w:lvl w:ilvl="7" w:tplc="40391928" w:tentative="1">
      <w:start w:val="1"/>
      <w:numFmt w:val="lowerLetter"/>
      <w:lvlText w:val="%8."/>
      <w:lvlJc w:val="left"/>
      <w:pPr>
        <w:ind w:left="5760" w:hanging="360"/>
      </w:pPr>
    </w:lvl>
    <w:lvl w:ilvl="8" w:tplc="4039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2">
    <w:multiLevelType w:val="hybridMultilevel"/>
    <w:lvl w:ilvl="0" w:tplc="90417464">
      <w:start w:val="1"/>
      <w:numFmt w:val="decimal"/>
      <w:lvlText w:val="%1."/>
      <w:lvlJc w:val="left"/>
      <w:pPr>
        <w:ind w:left="720" w:hanging="360"/>
      </w:pPr>
    </w:lvl>
    <w:lvl w:ilvl="1" w:tplc="90417464" w:tentative="1">
      <w:start w:val="1"/>
      <w:numFmt w:val="lowerLetter"/>
      <w:lvlText w:val="%2."/>
      <w:lvlJc w:val="left"/>
      <w:pPr>
        <w:ind w:left="1440" w:hanging="360"/>
      </w:pPr>
    </w:lvl>
    <w:lvl w:ilvl="2" w:tplc="90417464" w:tentative="1">
      <w:start w:val="1"/>
      <w:numFmt w:val="lowerRoman"/>
      <w:lvlText w:val="%3."/>
      <w:lvlJc w:val="right"/>
      <w:pPr>
        <w:ind w:left="2160" w:hanging="180"/>
      </w:pPr>
    </w:lvl>
    <w:lvl w:ilvl="3" w:tplc="90417464" w:tentative="1">
      <w:start w:val="1"/>
      <w:numFmt w:val="decimal"/>
      <w:lvlText w:val="%4."/>
      <w:lvlJc w:val="left"/>
      <w:pPr>
        <w:ind w:left="2880" w:hanging="360"/>
      </w:pPr>
    </w:lvl>
    <w:lvl w:ilvl="4" w:tplc="90417464" w:tentative="1">
      <w:start w:val="1"/>
      <w:numFmt w:val="lowerLetter"/>
      <w:lvlText w:val="%5."/>
      <w:lvlJc w:val="left"/>
      <w:pPr>
        <w:ind w:left="3600" w:hanging="360"/>
      </w:pPr>
    </w:lvl>
    <w:lvl w:ilvl="5" w:tplc="90417464" w:tentative="1">
      <w:start w:val="1"/>
      <w:numFmt w:val="lowerRoman"/>
      <w:lvlText w:val="%6."/>
      <w:lvlJc w:val="right"/>
      <w:pPr>
        <w:ind w:left="4320" w:hanging="180"/>
      </w:pPr>
    </w:lvl>
    <w:lvl w:ilvl="6" w:tplc="90417464" w:tentative="1">
      <w:start w:val="1"/>
      <w:numFmt w:val="decimal"/>
      <w:lvlText w:val="%7."/>
      <w:lvlJc w:val="left"/>
      <w:pPr>
        <w:ind w:left="5040" w:hanging="360"/>
      </w:pPr>
    </w:lvl>
    <w:lvl w:ilvl="7" w:tplc="90417464" w:tentative="1">
      <w:start w:val="1"/>
      <w:numFmt w:val="lowerLetter"/>
      <w:lvlText w:val="%8."/>
      <w:lvlJc w:val="left"/>
      <w:pPr>
        <w:ind w:left="5760" w:hanging="360"/>
      </w:pPr>
    </w:lvl>
    <w:lvl w:ilvl="8" w:tplc="9041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1">
    <w:multiLevelType w:val="hybridMultilevel"/>
    <w:lvl w:ilvl="0" w:tplc="86667432">
      <w:start w:val="1"/>
      <w:numFmt w:val="decimal"/>
      <w:lvlText w:val="%1."/>
      <w:lvlJc w:val="left"/>
      <w:pPr>
        <w:ind w:left="720" w:hanging="360"/>
      </w:pPr>
    </w:lvl>
    <w:lvl w:ilvl="1" w:tplc="86667432" w:tentative="1">
      <w:start w:val="1"/>
      <w:numFmt w:val="lowerLetter"/>
      <w:lvlText w:val="%2."/>
      <w:lvlJc w:val="left"/>
      <w:pPr>
        <w:ind w:left="1440" w:hanging="360"/>
      </w:pPr>
    </w:lvl>
    <w:lvl w:ilvl="2" w:tplc="86667432" w:tentative="1">
      <w:start w:val="1"/>
      <w:numFmt w:val="lowerRoman"/>
      <w:lvlText w:val="%3."/>
      <w:lvlJc w:val="right"/>
      <w:pPr>
        <w:ind w:left="2160" w:hanging="180"/>
      </w:pPr>
    </w:lvl>
    <w:lvl w:ilvl="3" w:tplc="86667432" w:tentative="1">
      <w:start w:val="1"/>
      <w:numFmt w:val="decimal"/>
      <w:lvlText w:val="%4."/>
      <w:lvlJc w:val="left"/>
      <w:pPr>
        <w:ind w:left="2880" w:hanging="360"/>
      </w:pPr>
    </w:lvl>
    <w:lvl w:ilvl="4" w:tplc="86667432" w:tentative="1">
      <w:start w:val="1"/>
      <w:numFmt w:val="lowerLetter"/>
      <w:lvlText w:val="%5."/>
      <w:lvlJc w:val="left"/>
      <w:pPr>
        <w:ind w:left="3600" w:hanging="360"/>
      </w:pPr>
    </w:lvl>
    <w:lvl w:ilvl="5" w:tplc="86667432" w:tentative="1">
      <w:start w:val="1"/>
      <w:numFmt w:val="lowerRoman"/>
      <w:lvlText w:val="%6."/>
      <w:lvlJc w:val="right"/>
      <w:pPr>
        <w:ind w:left="4320" w:hanging="180"/>
      </w:pPr>
    </w:lvl>
    <w:lvl w:ilvl="6" w:tplc="86667432" w:tentative="1">
      <w:start w:val="1"/>
      <w:numFmt w:val="decimal"/>
      <w:lvlText w:val="%7."/>
      <w:lvlJc w:val="left"/>
      <w:pPr>
        <w:ind w:left="5040" w:hanging="360"/>
      </w:pPr>
    </w:lvl>
    <w:lvl w:ilvl="7" w:tplc="86667432" w:tentative="1">
      <w:start w:val="1"/>
      <w:numFmt w:val="lowerLetter"/>
      <w:lvlText w:val="%8."/>
      <w:lvlJc w:val="left"/>
      <w:pPr>
        <w:ind w:left="5760" w:hanging="360"/>
      </w:pPr>
    </w:lvl>
    <w:lvl w:ilvl="8" w:tplc="8666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0">
    <w:multiLevelType w:val="hybridMultilevel"/>
    <w:lvl w:ilvl="0" w:tplc="65308335">
      <w:start w:val="1"/>
      <w:numFmt w:val="decimal"/>
      <w:lvlText w:val="%1."/>
      <w:lvlJc w:val="left"/>
      <w:pPr>
        <w:ind w:left="720" w:hanging="360"/>
      </w:pPr>
    </w:lvl>
    <w:lvl w:ilvl="1" w:tplc="65308335" w:tentative="1">
      <w:start w:val="1"/>
      <w:numFmt w:val="lowerLetter"/>
      <w:lvlText w:val="%2."/>
      <w:lvlJc w:val="left"/>
      <w:pPr>
        <w:ind w:left="1440" w:hanging="360"/>
      </w:pPr>
    </w:lvl>
    <w:lvl w:ilvl="2" w:tplc="65308335" w:tentative="1">
      <w:start w:val="1"/>
      <w:numFmt w:val="lowerRoman"/>
      <w:lvlText w:val="%3."/>
      <w:lvlJc w:val="right"/>
      <w:pPr>
        <w:ind w:left="2160" w:hanging="180"/>
      </w:pPr>
    </w:lvl>
    <w:lvl w:ilvl="3" w:tplc="65308335" w:tentative="1">
      <w:start w:val="1"/>
      <w:numFmt w:val="decimal"/>
      <w:lvlText w:val="%4."/>
      <w:lvlJc w:val="left"/>
      <w:pPr>
        <w:ind w:left="2880" w:hanging="360"/>
      </w:pPr>
    </w:lvl>
    <w:lvl w:ilvl="4" w:tplc="65308335" w:tentative="1">
      <w:start w:val="1"/>
      <w:numFmt w:val="lowerLetter"/>
      <w:lvlText w:val="%5."/>
      <w:lvlJc w:val="left"/>
      <w:pPr>
        <w:ind w:left="3600" w:hanging="360"/>
      </w:pPr>
    </w:lvl>
    <w:lvl w:ilvl="5" w:tplc="65308335" w:tentative="1">
      <w:start w:val="1"/>
      <w:numFmt w:val="lowerRoman"/>
      <w:lvlText w:val="%6."/>
      <w:lvlJc w:val="right"/>
      <w:pPr>
        <w:ind w:left="4320" w:hanging="180"/>
      </w:pPr>
    </w:lvl>
    <w:lvl w:ilvl="6" w:tplc="65308335" w:tentative="1">
      <w:start w:val="1"/>
      <w:numFmt w:val="decimal"/>
      <w:lvlText w:val="%7."/>
      <w:lvlJc w:val="left"/>
      <w:pPr>
        <w:ind w:left="5040" w:hanging="360"/>
      </w:pPr>
    </w:lvl>
    <w:lvl w:ilvl="7" w:tplc="65308335" w:tentative="1">
      <w:start w:val="1"/>
      <w:numFmt w:val="lowerLetter"/>
      <w:lvlText w:val="%8."/>
      <w:lvlJc w:val="left"/>
      <w:pPr>
        <w:ind w:left="5760" w:hanging="360"/>
      </w:pPr>
    </w:lvl>
    <w:lvl w:ilvl="8" w:tplc="6530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9">
    <w:multiLevelType w:val="hybridMultilevel"/>
    <w:lvl w:ilvl="0" w:tplc="32999106">
      <w:start w:val="1"/>
      <w:numFmt w:val="decimal"/>
      <w:lvlText w:val="%1."/>
      <w:lvlJc w:val="left"/>
      <w:pPr>
        <w:ind w:left="720" w:hanging="360"/>
      </w:pPr>
    </w:lvl>
    <w:lvl w:ilvl="1" w:tplc="32999106" w:tentative="1">
      <w:start w:val="1"/>
      <w:numFmt w:val="lowerLetter"/>
      <w:lvlText w:val="%2."/>
      <w:lvlJc w:val="left"/>
      <w:pPr>
        <w:ind w:left="1440" w:hanging="360"/>
      </w:pPr>
    </w:lvl>
    <w:lvl w:ilvl="2" w:tplc="32999106" w:tentative="1">
      <w:start w:val="1"/>
      <w:numFmt w:val="lowerRoman"/>
      <w:lvlText w:val="%3."/>
      <w:lvlJc w:val="right"/>
      <w:pPr>
        <w:ind w:left="2160" w:hanging="180"/>
      </w:pPr>
    </w:lvl>
    <w:lvl w:ilvl="3" w:tplc="32999106" w:tentative="1">
      <w:start w:val="1"/>
      <w:numFmt w:val="decimal"/>
      <w:lvlText w:val="%4."/>
      <w:lvlJc w:val="left"/>
      <w:pPr>
        <w:ind w:left="2880" w:hanging="360"/>
      </w:pPr>
    </w:lvl>
    <w:lvl w:ilvl="4" w:tplc="32999106" w:tentative="1">
      <w:start w:val="1"/>
      <w:numFmt w:val="lowerLetter"/>
      <w:lvlText w:val="%5."/>
      <w:lvlJc w:val="left"/>
      <w:pPr>
        <w:ind w:left="3600" w:hanging="360"/>
      </w:pPr>
    </w:lvl>
    <w:lvl w:ilvl="5" w:tplc="32999106" w:tentative="1">
      <w:start w:val="1"/>
      <w:numFmt w:val="lowerRoman"/>
      <w:lvlText w:val="%6."/>
      <w:lvlJc w:val="right"/>
      <w:pPr>
        <w:ind w:left="4320" w:hanging="180"/>
      </w:pPr>
    </w:lvl>
    <w:lvl w:ilvl="6" w:tplc="32999106" w:tentative="1">
      <w:start w:val="1"/>
      <w:numFmt w:val="decimal"/>
      <w:lvlText w:val="%7."/>
      <w:lvlJc w:val="left"/>
      <w:pPr>
        <w:ind w:left="5040" w:hanging="360"/>
      </w:pPr>
    </w:lvl>
    <w:lvl w:ilvl="7" w:tplc="32999106" w:tentative="1">
      <w:start w:val="1"/>
      <w:numFmt w:val="lowerLetter"/>
      <w:lvlText w:val="%8."/>
      <w:lvlJc w:val="left"/>
      <w:pPr>
        <w:ind w:left="5760" w:hanging="360"/>
      </w:pPr>
    </w:lvl>
    <w:lvl w:ilvl="8" w:tplc="3299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8">
    <w:multiLevelType w:val="hybridMultilevel"/>
    <w:lvl w:ilvl="0" w:tplc="91963529">
      <w:start w:val="1"/>
      <w:numFmt w:val="decimal"/>
      <w:lvlText w:val="%1."/>
      <w:lvlJc w:val="left"/>
      <w:pPr>
        <w:ind w:left="720" w:hanging="360"/>
      </w:pPr>
    </w:lvl>
    <w:lvl w:ilvl="1" w:tplc="91963529" w:tentative="1">
      <w:start w:val="1"/>
      <w:numFmt w:val="lowerLetter"/>
      <w:lvlText w:val="%2."/>
      <w:lvlJc w:val="left"/>
      <w:pPr>
        <w:ind w:left="1440" w:hanging="360"/>
      </w:pPr>
    </w:lvl>
    <w:lvl w:ilvl="2" w:tplc="91963529" w:tentative="1">
      <w:start w:val="1"/>
      <w:numFmt w:val="lowerRoman"/>
      <w:lvlText w:val="%3."/>
      <w:lvlJc w:val="right"/>
      <w:pPr>
        <w:ind w:left="2160" w:hanging="180"/>
      </w:pPr>
    </w:lvl>
    <w:lvl w:ilvl="3" w:tplc="91963529" w:tentative="1">
      <w:start w:val="1"/>
      <w:numFmt w:val="decimal"/>
      <w:lvlText w:val="%4."/>
      <w:lvlJc w:val="left"/>
      <w:pPr>
        <w:ind w:left="2880" w:hanging="360"/>
      </w:pPr>
    </w:lvl>
    <w:lvl w:ilvl="4" w:tplc="91963529" w:tentative="1">
      <w:start w:val="1"/>
      <w:numFmt w:val="lowerLetter"/>
      <w:lvlText w:val="%5."/>
      <w:lvlJc w:val="left"/>
      <w:pPr>
        <w:ind w:left="3600" w:hanging="360"/>
      </w:pPr>
    </w:lvl>
    <w:lvl w:ilvl="5" w:tplc="91963529" w:tentative="1">
      <w:start w:val="1"/>
      <w:numFmt w:val="lowerRoman"/>
      <w:lvlText w:val="%6."/>
      <w:lvlJc w:val="right"/>
      <w:pPr>
        <w:ind w:left="4320" w:hanging="180"/>
      </w:pPr>
    </w:lvl>
    <w:lvl w:ilvl="6" w:tplc="91963529" w:tentative="1">
      <w:start w:val="1"/>
      <w:numFmt w:val="decimal"/>
      <w:lvlText w:val="%7."/>
      <w:lvlJc w:val="left"/>
      <w:pPr>
        <w:ind w:left="5040" w:hanging="360"/>
      </w:pPr>
    </w:lvl>
    <w:lvl w:ilvl="7" w:tplc="91963529" w:tentative="1">
      <w:start w:val="1"/>
      <w:numFmt w:val="lowerLetter"/>
      <w:lvlText w:val="%8."/>
      <w:lvlJc w:val="left"/>
      <w:pPr>
        <w:ind w:left="5760" w:hanging="360"/>
      </w:pPr>
    </w:lvl>
    <w:lvl w:ilvl="8" w:tplc="9196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7">
    <w:multiLevelType w:val="hybridMultilevel"/>
    <w:lvl w:ilvl="0" w:tplc="99383128">
      <w:start w:val="1"/>
      <w:numFmt w:val="decimal"/>
      <w:lvlText w:val="%1."/>
      <w:lvlJc w:val="left"/>
      <w:pPr>
        <w:ind w:left="720" w:hanging="360"/>
      </w:pPr>
    </w:lvl>
    <w:lvl w:ilvl="1" w:tplc="99383128" w:tentative="1">
      <w:start w:val="1"/>
      <w:numFmt w:val="lowerLetter"/>
      <w:lvlText w:val="%2."/>
      <w:lvlJc w:val="left"/>
      <w:pPr>
        <w:ind w:left="1440" w:hanging="360"/>
      </w:pPr>
    </w:lvl>
    <w:lvl w:ilvl="2" w:tplc="99383128" w:tentative="1">
      <w:start w:val="1"/>
      <w:numFmt w:val="lowerRoman"/>
      <w:lvlText w:val="%3."/>
      <w:lvlJc w:val="right"/>
      <w:pPr>
        <w:ind w:left="2160" w:hanging="180"/>
      </w:pPr>
    </w:lvl>
    <w:lvl w:ilvl="3" w:tplc="99383128" w:tentative="1">
      <w:start w:val="1"/>
      <w:numFmt w:val="decimal"/>
      <w:lvlText w:val="%4."/>
      <w:lvlJc w:val="left"/>
      <w:pPr>
        <w:ind w:left="2880" w:hanging="360"/>
      </w:pPr>
    </w:lvl>
    <w:lvl w:ilvl="4" w:tplc="99383128" w:tentative="1">
      <w:start w:val="1"/>
      <w:numFmt w:val="lowerLetter"/>
      <w:lvlText w:val="%5."/>
      <w:lvlJc w:val="left"/>
      <w:pPr>
        <w:ind w:left="3600" w:hanging="360"/>
      </w:pPr>
    </w:lvl>
    <w:lvl w:ilvl="5" w:tplc="99383128" w:tentative="1">
      <w:start w:val="1"/>
      <w:numFmt w:val="lowerRoman"/>
      <w:lvlText w:val="%6."/>
      <w:lvlJc w:val="right"/>
      <w:pPr>
        <w:ind w:left="4320" w:hanging="180"/>
      </w:pPr>
    </w:lvl>
    <w:lvl w:ilvl="6" w:tplc="99383128" w:tentative="1">
      <w:start w:val="1"/>
      <w:numFmt w:val="decimal"/>
      <w:lvlText w:val="%7."/>
      <w:lvlJc w:val="left"/>
      <w:pPr>
        <w:ind w:left="5040" w:hanging="360"/>
      </w:pPr>
    </w:lvl>
    <w:lvl w:ilvl="7" w:tplc="99383128" w:tentative="1">
      <w:start w:val="1"/>
      <w:numFmt w:val="lowerLetter"/>
      <w:lvlText w:val="%8."/>
      <w:lvlJc w:val="left"/>
      <w:pPr>
        <w:ind w:left="5760" w:hanging="360"/>
      </w:pPr>
    </w:lvl>
    <w:lvl w:ilvl="8" w:tplc="9938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6">
    <w:multiLevelType w:val="hybridMultilevel"/>
    <w:lvl w:ilvl="0" w:tplc="53709229">
      <w:start w:val="1"/>
      <w:numFmt w:val="decimal"/>
      <w:lvlText w:val="%1."/>
      <w:lvlJc w:val="left"/>
      <w:pPr>
        <w:ind w:left="720" w:hanging="360"/>
      </w:pPr>
    </w:lvl>
    <w:lvl w:ilvl="1" w:tplc="53709229" w:tentative="1">
      <w:start w:val="1"/>
      <w:numFmt w:val="lowerLetter"/>
      <w:lvlText w:val="%2."/>
      <w:lvlJc w:val="left"/>
      <w:pPr>
        <w:ind w:left="1440" w:hanging="360"/>
      </w:pPr>
    </w:lvl>
    <w:lvl w:ilvl="2" w:tplc="53709229" w:tentative="1">
      <w:start w:val="1"/>
      <w:numFmt w:val="lowerRoman"/>
      <w:lvlText w:val="%3."/>
      <w:lvlJc w:val="right"/>
      <w:pPr>
        <w:ind w:left="2160" w:hanging="180"/>
      </w:pPr>
    </w:lvl>
    <w:lvl w:ilvl="3" w:tplc="53709229" w:tentative="1">
      <w:start w:val="1"/>
      <w:numFmt w:val="decimal"/>
      <w:lvlText w:val="%4."/>
      <w:lvlJc w:val="left"/>
      <w:pPr>
        <w:ind w:left="2880" w:hanging="360"/>
      </w:pPr>
    </w:lvl>
    <w:lvl w:ilvl="4" w:tplc="53709229" w:tentative="1">
      <w:start w:val="1"/>
      <w:numFmt w:val="lowerLetter"/>
      <w:lvlText w:val="%5."/>
      <w:lvlJc w:val="left"/>
      <w:pPr>
        <w:ind w:left="3600" w:hanging="360"/>
      </w:pPr>
    </w:lvl>
    <w:lvl w:ilvl="5" w:tplc="53709229" w:tentative="1">
      <w:start w:val="1"/>
      <w:numFmt w:val="lowerRoman"/>
      <w:lvlText w:val="%6."/>
      <w:lvlJc w:val="right"/>
      <w:pPr>
        <w:ind w:left="4320" w:hanging="180"/>
      </w:pPr>
    </w:lvl>
    <w:lvl w:ilvl="6" w:tplc="53709229" w:tentative="1">
      <w:start w:val="1"/>
      <w:numFmt w:val="decimal"/>
      <w:lvlText w:val="%7."/>
      <w:lvlJc w:val="left"/>
      <w:pPr>
        <w:ind w:left="5040" w:hanging="360"/>
      </w:pPr>
    </w:lvl>
    <w:lvl w:ilvl="7" w:tplc="53709229" w:tentative="1">
      <w:start w:val="1"/>
      <w:numFmt w:val="lowerLetter"/>
      <w:lvlText w:val="%8."/>
      <w:lvlJc w:val="left"/>
      <w:pPr>
        <w:ind w:left="5760" w:hanging="360"/>
      </w:pPr>
    </w:lvl>
    <w:lvl w:ilvl="8" w:tplc="5370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5">
    <w:multiLevelType w:val="hybridMultilevel"/>
    <w:lvl w:ilvl="0" w:tplc="23831055">
      <w:start w:val="1"/>
      <w:numFmt w:val="decimal"/>
      <w:lvlText w:val="%1."/>
      <w:lvlJc w:val="left"/>
      <w:pPr>
        <w:ind w:left="720" w:hanging="360"/>
      </w:pPr>
    </w:lvl>
    <w:lvl w:ilvl="1" w:tplc="23831055" w:tentative="1">
      <w:start w:val="1"/>
      <w:numFmt w:val="lowerLetter"/>
      <w:lvlText w:val="%2."/>
      <w:lvlJc w:val="left"/>
      <w:pPr>
        <w:ind w:left="1440" w:hanging="360"/>
      </w:pPr>
    </w:lvl>
    <w:lvl w:ilvl="2" w:tplc="23831055" w:tentative="1">
      <w:start w:val="1"/>
      <w:numFmt w:val="lowerRoman"/>
      <w:lvlText w:val="%3."/>
      <w:lvlJc w:val="right"/>
      <w:pPr>
        <w:ind w:left="2160" w:hanging="180"/>
      </w:pPr>
    </w:lvl>
    <w:lvl w:ilvl="3" w:tplc="23831055" w:tentative="1">
      <w:start w:val="1"/>
      <w:numFmt w:val="decimal"/>
      <w:lvlText w:val="%4."/>
      <w:lvlJc w:val="left"/>
      <w:pPr>
        <w:ind w:left="2880" w:hanging="360"/>
      </w:pPr>
    </w:lvl>
    <w:lvl w:ilvl="4" w:tplc="23831055" w:tentative="1">
      <w:start w:val="1"/>
      <w:numFmt w:val="lowerLetter"/>
      <w:lvlText w:val="%5."/>
      <w:lvlJc w:val="left"/>
      <w:pPr>
        <w:ind w:left="3600" w:hanging="360"/>
      </w:pPr>
    </w:lvl>
    <w:lvl w:ilvl="5" w:tplc="23831055" w:tentative="1">
      <w:start w:val="1"/>
      <w:numFmt w:val="lowerRoman"/>
      <w:lvlText w:val="%6."/>
      <w:lvlJc w:val="right"/>
      <w:pPr>
        <w:ind w:left="4320" w:hanging="180"/>
      </w:pPr>
    </w:lvl>
    <w:lvl w:ilvl="6" w:tplc="23831055" w:tentative="1">
      <w:start w:val="1"/>
      <w:numFmt w:val="decimal"/>
      <w:lvlText w:val="%7."/>
      <w:lvlJc w:val="left"/>
      <w:pPr>
        <w:ind w:left="5040" w:hanging="360"/>
      </w:pPr>
    </w:lvl>
    <w:lvl w:ilvl="7" w:tplc="23831055" w:tentative="1">
      <w:start w:val="1"/>
      <w:numFmt w:val="lowerLetter"/>
      <w:lvlText w:val="%8."/>
      <w:lvlJc w:val="left"/>
      <w:pPr>
        <w:ind w:left="5760" w:hanging="360"/>
      </w:pPr>
    </w:lvl>
    <w:lvl w:ilvl="8" w:tplc="2383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4">
    <w:multiLevelType w:val="hybridMultilevel"/>
    <w:lvl w:ilvl="0" w:tplc="64025826">
      <w:start w:val="1"/>
      <w:numFmt w:val="decimal"/>
      <w:lvlText w:val="%1."/>
      <w:lvlJc w:val="left"/>
      <w:pPr>
        <w:ind w:left="720" w:hanging="360"/>
      </w:pPr>
    </w:lvl>
    <w:lvl w:ilvl="1" w:tplc="64025826" w:tentative="1">
      <w:start w:val="1"/>
      <w:numFmt w:val="lowerLetter"/>
      <w:lvlText w:val="%2."/>
      <w:lvlJc w:val="left"/>
      <w:pPr>
        <w:ind w:left="1440" w:hanging="360"/>
      </w:pPr>
    </w:lvl>
    <w:lvl w:ilvl="2" w:tplc="64025826" w:tentative="1">
      <w:start w:val="1"/>
      <w:numFmt w:val="lowerRoman"/>
      <w:lvlText w:val="%3."/>
      <w:lvlJc w:val="right"/>
      <w:pPr>
        <w:ind w:left="2160" w:hanging="180"/>
      </w:pPr>
    </w:lvl>
    <w:lvl w:ilvl="3" w:tplc="64025826" w:tentative="1">
      <w:start w:val="1"/>
      <w:numFmt w:val="decimal"/>
      <w:lvlText w:val="%4."/>
      <w:lvlJc w:val="left"/>
      <w:pPr>
        <w:ind w:left="2880" w:hanging="360"/>
      </w:pPr>
    </w:lvl>
    <w:lvl w:ilvl="4" w:tplc="64025826" w:tentative="1">
      <w:start w:val="1"/>
      <w:numFmt w:val="lowerLetter"/>
      <w:lvlText w:val="%5."/>
      <w:lvlJc w:val="left"/>
      <w:pPr>
        <w:ind w:left="3600" w:hanging="360"/>
      </w:pPr>
    </w:lvl>
    <w:lvl w:ilvl="5" w:tplc="64025826" w:tentative="1">
      <w:start w:val="1"/>
      <w:numFmt w:val="lowerRoman"/>
      <w:lvlText w:val="%6."/>
      <w:lvlJc w:val="right"/>
      <w:pPr>
        <w:ind w:left="4320" w:hanging="180"/>
      </w:pPr>
    </w:lvl>
    <w:lvl w:ilvl="6" w:tplc="64025826" w:tentative="1">
      <w:start w:val="1"/>
      <w:numFmt w:val="decimal"/>
      <w:lvlText w:val="%7."/>
      <w:lvlJc w:val="left"/>
      <w:pPr>
        <w:ind w:left="5040" w:hanging="360"/>
      </w:pPr>
    </w:lvl>
    <w:lvl w:ilvl="7" w:tplc="64025826" w:tentative="1">
      <w:start w:val="1"/>
      <w:numFmt w:val="lowerLetter"/>
      <w:lvlText w:val="%8."/>
      <w:lvlJc w:val="left"/>
      <w:pPr>
        <w:ind w:left="5760" w:hanging="360"/>
      </w:pPr>
    </w:lvl>
    <w:lvl w:ilvl="8" w:tplc="6402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3">
    <w:multiLevelType w:val="hybridMultilevel"/>
    <w:lvl w:ilvl="0" w:tplc="60003113">
      <w:start w:val="1"/>
      <w:numFmt w:val="decimal"/>
      <w:lvlText w:val="%1."/>
      <w:lvlJc w:val="left"/>
      <w:pPr>
        <w:ind w:left="720" w:hanging="360"/>
      </w:pPr>
    </w:lvl>
    <w:lvl w:ilvl="1" w:tplc="60003113" w:tentative="1">
      <w:start w:val="1"/>
      <w:numFmt w:val="lowerLetter"/>
      <w:lvlText w:val="%2."/>
      <w:lvlJc w:val="left"/>
      <w:pPr>
        <w:ind w:left="1440" w:hanging="360"/>
      </w:pPr>
    </w:lvl>
    <w:lvl w:ilvl="2" w:tplc="60003113" w:tentative="1">
      <w:start w:val="1"/>
      <w:numFmt w:val="lowerRoman"/>
      <w:lvlText w:val="%3."/>
      <w:lvlJc w:val="right"/>
      <w:pPr>
        <w:ind w:left="2160" w:hanging="180"/>
      </w:pPr>
    </w:lvl>
    <w:lvl w:ilvl="3" w:tplc="60003113" w:tentative="1">
      <w:start w:val="1"/>
      <w:numFmt w:val="decimal"/>
      <w:lvlText w:val="%4."/>
      <w:lvlJc w:val="left"/>
      <w:pPr>
        <w:ind w:left="2880" w:hanging="360"/>
      </w:pPr>
    </w:lvl>
    <w:lvl w:ilvl="4" w:tplc="60003113" w:tentative="1">
      <w:start w:val="1"/>
      <w:numFmt w:val="lowerLetter"/>
      <w:lvlText w:val="%5."/>
      <w:lvlJc w:val="left"/>
      <w:pPr>
        <w:ind w:left="3600" w:hanging="360"/>
      </w:pPr>
    </w:lvl>
    <w:lvl w:ilvl="5" w:tplc="60003113" w:tentative="1">
      <w:start w:val="1"/>
      <w:numFmt w:val="lowerRoman"/>
      <w:lvlText w:val="%6."/>
      <w:lvlJc w:val="right"/>
      <w:pPr>
        <w:ind w:left="4320" w:hanging="180"/>
      </w:pPr>
    </w:lvl>
    <w:lvl w:ilvl="6" w:tplc="60003113" w:tentative="1">
      <w:start w:val="1"/>
      <w:numFmt w:val="decimal"/>
      <w:lvlText w:val="%7."/>
      <w:lvlJc w:val="left"/>
      <w:pPr>
        <w:ind w:left="5040" w:hanging="360"/>
      </w:pPr>
    </w:lvl>
    <w:lvl w:ilvl="7" w:tplc="60003113" w:tentative="1">
      <w:start w:val="1"/>
      <w:numFmt w:val="lowerLetter"/>
      <w:lvlText w:val="%8."/>
      <w:lvlJc w:val="left"/>
      <w:pPr>
        <w:ind w:left="5760" w:hanging="360"/>
      </w:pPr>
    </w:lvl>
    <w:lvl w:ilvl="8" w:tplc="6000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2">
    <w:multiLevelType w:val="hybridMultilevel"/>
    <w:lvl w:ilvl="0" w:tplc="27468876">
      <w:start w:val="1"/>
      <w:numFmt w:val="decimal"/>
      <w:lvlText w:val="%1."/>
      <w:lvlJc w:val="left"/>
      <w:pPr>
        <w:ind w:left="720" w:hanging="360"/>
      </w:pPr>
    </w:lvl>
    <w:lvl w:ilvl="1" w:tplc="27468876" w:tentative="1">
      <w:start w:val="1"/>
      <w:numFmt w:val="lowerLetter"/>
      <w:lvlText w:val="%2."/>
      <w:lvlJc w:val="left"/>
      <w:pPr>
        <w:ind w:left="1440" w:hanging="360"/>
      </w:pPr>
    </w:lvl>
    <w:lvl w:ilvl="2" w:tplc="27468876" w:tentative="1">
      <w:start w:val="1"/>
      <w:numFmt w:val="lowerRoman"/>
      <w:lvlText w:val="%3."/>
      <w:lvlJc w:val="right"/>
      <w:pPr>
        <w:ind w:left="2160" w:hanging="180"/>
      </w:pPr>
    </w:lvl>
    <w:lvl w:ilvl="3" w:tplc="27468876" w:tentative="1">
      <w:start w:val="1"/>
      <w:numFmt w:val="decimal"/>
      <w:lvlText w:val="%4."/>
      <w:lvlJc w:val="left"/>
      <w:pPr>
        <w:ind w:left="2880" w:hanging="360"/>
      </w:pPr>
    </w:lvl>
    <w:lvl w:ilvl="4" w:tplc="27468876" w:tentative="1">
      <w:start w:val="1"/>
      <w:numFmt w:val="lowerLetter"/>
      <w:lvlText w:val="%5."/>
      <w:lvlJc w:val="left"/>
      <w:pPr>
        <w:ind w:left="3600" w:hanging="360"/>
      </w:pPr>
    </w:lvl>
    <w:lvl w:ilvl="5" w:tplc="27468876" w:tentative="1">
      <w:start w:val="1"/>
      <w:numFmt w:val="lowerRoman"/>
      <w:lvlText w:val="%6."/>
      <w:lvlJc w:val="right"/>
      <w:pPr>
        <w:ind w:left="4320" w:hanging="180"/>
      </w:pPr>
    </w:lvl>
    <w:lvl w:ilvl="6" w:tplc="27468876" w:tentative="1">
      <w:start w:val="1"/>
      <w:numFmt w:val="decimal"/>
      <w:lvlText w:val="%7."/>
      <w:lvlJc w:val="left"/>
      <w:pPr>
        <w:ind w:left="5040" w:hanging="360"/>
      </w:pPr>
    </w:lvl>
    <w:lvl w:ilvl="7" w:tplc="27468876" w:tentative="1">
      <w:start w:val="1"/>
      <w:numFmt w:val="lowerLetter"/>
      <w:lvlText w:val="%8."/>
      <w:lvlJc w:val="left"/>
      <w:pPr>
        <w:ind w:left="5760" w:hanging="360"/>
      </w:pPr>
    </w:lvl>
    <w:lvl w:ilvl="8" w:tplc="2746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1">
    <w:multiLevelType w:val="hybridMultilevel"/>
    <w:lvl w:ilvl="0" w:tplc="12391432">
      <w:start w:val="1"/>
      <w:numFmt w:val="decimal"/>
      <w:lvlText w:val="%1."/>
      <w:lvlJc w:val="left"/>
      <w:pPr>
        <w:ind w:left="720" w:hanging="360"/>
      </w:pPr>
    </w:lvl>
    <w:lvl w:ilvl="1" w:tplc="12391432" w:tentative="1">
      <w:start w:val="1"/>
      <w:numFmt w:val="lowerLetter"/>
      <w:lvlText w:val="%2."/>
      <w:lvlJc w:val="left"/>
      <w:pPr>
        <w:ind w:left="1440" w:hanging="360"/>
      </w:pPr>
    </w:lvl>
    <w:lvl w:ilvl="2" w:tplc="12391432" w:tentative="1">
      <w:start w:val="1"/>
      <w:numFmt w:val="lowerRoman"/>
      <w:lvlText w:val="%3."/>
      <w:lvlJc w:val="right"/>
      <w:pPr>
        <w:ind w:left="2160" w:hanging="180"/>
      </w:pPr>
    </w:lvl>
    <w:lvl w:ilvl="3" w:tplc="12391432" w:tentative="1">
      <w:start w:val="1"/>
      <w:numFmt w:val="decimal"/>
      <w:lvlText w:val="%4."/>
      <w:lvlJc w:val="left"/>
      <w:pPr>
        <w:ind w:left="2880" w:hanging="360"/>
      </w:pPr>
    </w:lvl>
    <w:lvl w:ilvl="4" w:tplc="12391432" w:tentative="1">
      <w:start w:val="1"/>
      <w:numFmt w:val="lowerLetter"/>
      <w:lvlText w:val="%5."/>
      <w:lvlJc w:val="left"/>
      <w:pPr>
        <w:ind w:left="3600" w:hanging="360"/>
      </w:pPr>
    </w:lvl>
    <w:lvl w:ilvl="5" w:tplc="12391432" w:tentative="1">
      <w:start w:val="1"/>
      <w:numFmt w:val="lowerRoman"/>
      <w:lvlText w:val="%6."/>
      <w:lvlJc w:val="right"/>
      <w:pPr>
        <w:ind w:left="4320" w:hanging="180"/>
      </w:pPr>
    </w:lvl>
    <w:lvl w:ilvl="6" w:tplc="12391432" w:tentative="1">
      <w:start w:val="1"/>
      <w:numFmt w:val="decimal"/>
      <w:lvlText w:val="%7."/>
      <w:lvlJc w:val="left"/>
      <w:pPr>
        <w:ind w:left="5040" w:hanging="360"/>
      </w:pPr>
    </w:lvl>
    <w:lvl w:ilvl="7" w:tplc="12391432" w:tentative="1">
      <w:start w:val="1"/>
      <w:numFmt w:val="lowerLetter"/>
      <w:lvlText w:val="%8."/>
      <w:lvlJc w:val="left"/>
      <w:pPr>
        <w:ind w:left="5760" w:hanging="360"/>
      </w:pPr>
    </w:lvl>
    <w:lvl w:ilvl="8" w:tplc="1239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0">
    <w:multiLevelType w:val="hybridMultilevel"/>
    <w:lvl w:ilvl="0" w:tplc="58436332">
      <w:start w:val="1"/>
      <w:numFmt w:val="decimal"/>
      <w:lvlText w:val="%1."/>
      <w:lvlJc w:val="left"/>
      <w:pPr>
        <w:ind w:left="720" w:hanging="360"/>
      </w:pPr>
    </w:lvl>
    <w:lvl w:ilvl="1" w:tplc="58436332" w:tentative="1">
      <w:start w:val="1"/>
      <w:numFmt w:val="lowerLetter"/>
      <w:lvlText w:val="%2."/>
      <w:lvlJc w:val="left"/>
      <w:pPr>
        <w:ind w:left="1440" w:hanging="360"/>
      </w:pPr>
    </w:lvl>
    <w:lvl w:ilvl="2" w:tplc="58436332" w:tentative="1">
      <w:start w:val="1"/>
      <w:numFmt w:val="lowerRoman"/>
      <w:lvlText w:val="%3."/>
      <w:lvlJc w:val="right"/>
      <w:pPr>
        <w:ind w:left="2160" w:hanging="180"/>
      </w:pPr>
    </w:lvl>
    <w:lvl w:ilvl="3" w:tplc="58436332" w:tentative="1">
      <w:start w:val="1"/>
      <w:numFmt w:val="decimal"/>
      <w:lvlText w:val="%4."/>
      <w:lvlJc w:val="left"/>
      <w:pPr>
        <w:ind w:left="2880" w:hanging="360"/>
      </w:pPr>
    </w:lvl>
    <w:lvl w:ilvl="4" w:tplc="58436332" w:tentative="1">
      <w:start w:val="1"/>
      <w:numFmt w:val="lowerLetter"/>
      <w:lvlText w:val="%5."/>
      <w:lvlJc w:val="left"/>
      <w:pPr>
        <w:ind w:left="3600" w:hanging="360"/>
      </w:pPr>
    </w:lvl>
    <w:lvl w:ilvl="5" w:tplc="58436332" w:tentative="1">
      <w:start w:val="1"/>
      <w:numFmt w:val="lowerRoman"/>
      <w:lvlText w:val="%6."/>
      <w:lvlJc w:val="right"/>
      <w:pPr>
        <w:ind w:left="4320" w:hanging="180"/>
      </w:pPr>
    </w:lvl>
    <w:lvl w:ilvl="6" w:tplc="58436332" w:tentative="1">
      <w:start w:val="1"/>
      <w:numFmt w:val="decimal"/>
      <w:lvlText w:val="%7."/>
      <w:lvlJc w:val="left"/>
      <w:pPr>
        <w:ind w:left="5040" w:hanging="360"/>
      </w:pPr>
    </w:lvl>
    <w:lvl w:ilvl="7" w:tplc="58436332" w:tentative="1">
      <w:start w:val="1"/>
      <w:numFmt w:val="lowerLetter"/>
      <w:lvlText w:val="%8."/>
      <w:lvlJc w:val="left"/>
      <w:pPr>
        <w:ind w:left="5760" w:hanging="360"/>
      </w:pPr>
    </w:lvl>
    <w:lvl w:ilvl="8" w:tplc="5843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9">
    <w:multiLevelType w:val="hybridMultilevel"/>
    <w:lvl w:ilvl="0" w:tplc="16520897">
      <w:start w:val="1"/>
      <w:numFmt w:val="decimal"/>
      <w:lvlText w:val="%1."/>
      <w:lvlJc w:val="left"/>
      <w:pPr>
        <w:ind w:left="720" w:hanging="360"/>
      </w:pPr>
    </w:lvl>
    <w:lvl w:ilvl="1" w:tplc="16520897" w:tentative="1">
      <w:start w:val="1"/>
      <w:numFmt w:val="lowerLetter"/>
      <w:lvlText w:val="%2."/>
      <w:lvlJc w:val="left"/>
      <w:pPr>
        <w:ind w:left="1440" w:hanging="360"/>
      </w:pPr>
    </w:lvl>
    <w:lvl w:ilvl="2" w:tplc="16520897" w:tentative="1">
      <w:start w:val="1"/>
      <w:numFmt w:val="lowerRoman"/>
      <w:lvlText w:val="%3."/>
      <w:lvlJc w:val="right"/>
      <w:pPr>
        <w:ind w:left="2160" w:hanging="180"/>
      </w:pPr>
    </w:lvl>
    <w:lvl w:ilvl="3" w:tplc="16520897" w:tentative="1">
      <w:start w:val="1"/>
      <w:numFmt w:val="decimal"/>
      <w:lvlText w:val="%4."/>
      <w:lvlJc w:val="left"/>
      <w:pPr>
        <w:ind w:left="2880" w:hanging="360"/>
      </w:pPr>
    </w:lvl>
    <w:lvl w:ilvl="4" w:tplc="16520897" w:tentative="1">
      <w:start w:val="1"/>
      <w:numFmt w:val="lowerLetter"/>
      <w:lvlText w:val="%5."/>
      <w:lvlJc w:val="left"/>
      <w:pPr>
        <w:ind w:left="3600" w:hanging="360"/>
      </w:pPr>
    </w:lvl>
    <w:lvl w:ilvl="5" w:tplc="16520897" w:tentative="1">
      <w:start w:val="1"/>
      <w:numFmt w:val="lowerRoman"/>
      <w:lvlText w:val="%6."/>
      <w:lvlJc w:val="right"/>
      <w:pPr>
        <w:ind w:left="4320" w:hanging="180"/>
      </w:pPr>
    </w:lvl>
    <w:lvl w:ilvl="6" w:tplc="16520897" w:tentative="1">
      <w:start w:val="1"/>
      <w:numFmt w:val="decimal"/>
      <w:lvlText w:val="%7."/>
      <w:lvlJc w:val="left"/>
      <w:pPr>
        <w:ind w:left="5040" w:hanging="360"/>
      </w:pPr>
    </w:lvl>
    <w:lvl w:ilvl="7" w:tplc="16520897" w:tentative="1">
      <w:start w:val="1"/>
      <w:numFmt w:val="lowerLetter"/>
      <w:lvlText w:val="%8."/>
      <w:lvlJc w:val="left"/>
      <w:pPr>
        <w:ind w:left="5760" w:hanging="360"/>
      </w:pPr>
    </w:lvl>
    <w:lvl w:ilvl="8" w:tplc="1652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8">
    <w:multiLevelType w:val="hybridMultilevel"/>
    <w:lvl w:ilvl="0" w:tplc="77479198">
      <w:start w:val="1"/>
      <w:numFmt w:val="decimal"/>
      <w:lvlText w:val="%1."/>
      <w:lvlJc w:val="left"/>
      <w:pPr>
        <w:ind w:left="720" w:hanging="360"/>
      </w:pPr>
    </w:lvl>
    <w:lvl w:ilvl="1" w:tplc="77479198" w:tentative="1">
      <w:start w:val="1"/>
      <w:numFmt w:val="lowerLetter"/>
      <w:lvlText w:val="%2."/>
      <w:lvlJc w:val="left"/>
      <w:pPr>
        <w:ind w:left="1440" w:hanging="360"/>
      </w:pPr>
    </w:lvl>
    <w:lvl w:ilvl="2" w:tplc="77479198" w:tentative="1">
      <w:start w:val="1"/>
      <w:numFmt w:val="lowerRoman"/>
      <w:lvlText w:val="%3."/>
      <w:lvlJc w:val="right"/>
      <w:pPr>
        <w:ind w:left="2160" w:hanging="180"/>
      </w:pPr>
    </w:lvl>
    <w:lvl w:ilvl="3" w:tplc="77479198" w:tentative="1">
      <w:start w:val="1"/>
      <w:numFmt w:val="decimal"/>
      <w:lvlText w:val="%4."/>
      <w:lvlJc w:val="left"/>
      <w:pPr>
        <w:ind w:left="2880" w:hanging="360"/>
      </w:pPr>
    </w:lvl>
    <w:lvl w:ilvl="4" w:tplc="77479198" w:tentative="1">
      <w:start w:val="1"/>
      <w:numFmt w:val="lowerLetter"/>
      <w:lvlText w:val="%5."/>
      <w:lvlJc w:val="left"/>
      <w:pPr>
        <w:ind w:left="3600" w:hanging="360"/>
      </w:pPr>
    </w:lvl>
    <w:lvl w:ilvl="5" w:tplc="77479198" w:tentative="1">
      <w:start w:val="1"/>
      <w:numFmt w:val="lowerRoman"/>
      <w:lvlText w:val="%6."/>
      <w:lvlJc w:val="right"/>
      <w:pPr>
        <w:ind w:left="4320" w:hanging="180"/>
      </w:pPr>
    </w:lvl>
    <w:lvl w:ilvl="6" w:tplc="77479198" w:tentative="1">
      <w:start w:val="1"/>
      <w:numFmt w:val="decimal"/>
      <w:lvlText w:val="%7."/>
      <w:lvlJc w:val="left"/>
      <w:pPr>
        <w:ind w:left="5040" w:hanging="360"/>
      </w:pPr>
    </w:lvl>
    <w:lvl w:ilvl="7" w:tplc="77479198" w:tentative="1">
      <w:start w:val="1"/>
      <w:numFmt w:val="lowerLetter"/>
      <w:lvlText w:val="%8."/>
      <w:lvlJc w:val="left"/>
      <w:pPr>
        <w:ind w:left="5760" w:hanging="360"/>
      </w:pPr>
    </w:lvl>
    <w:lvl w:ilvl="8" w:tplc="7747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7">
    <w:multiLevelType w:val="hybridMultilevel"/>
    <w:lvl w:ilvl="0" w:tplc="89516912">
      <w:start w:val="1"/>
      <w:numFmt w:val="decimal"/>
      <w:lvlText w:val="%1."/>
      <w:lvlJc w:val="left"/>
      <w:pPr>
        <w:ind w:left="720" w:hanging="360"/>
      </w:pPr>
    </w:lvl>
    <w:lvl w:ilvl="1" w:tplc="89516912" w:tentative="1">
      <w:start w:val="1"/>
      <w:numFmt w:val="lowerLetter"/>
      <w:lvlText w:val="%2."/>
      <w:lvlJc w:val="left"/>
      <w:pPr>
        <w:ind w:left="1440" w:hanging="360"/>
      </w:pPr>
    </w:lvl>
    <w:lvl w:ilvl="2" w:tplc="89516912" w:tentative="1">
      <w:start w:val="1"/>
      <w:numFmt w:val="lowerRoman"/>
      <w:lvlText w:val="%3."/>
      <w:lvlJc w:val="right"/>
      <w:pPr>
        <w:ind w:left="2160" w:hanging="180"/>
      </w:pPr>
    </w:lvl>
    <w:lvl w:ilvl="3" w:tplc="89516912" w:tentative="1">
      <w:start w:val="1"/>
      <w:numFmt w:val="decimal"/>
      <w:lvlText w:val="%4."/>
      <w:lvlJc w:val="left"/>
      <w:pPr>
        <w:ind w:left="2880" w:hanging="360"/>
      </w:pPr>
    </w:lvl>
    <w:lvl w:ilvl="4" w:tplc="89516912" w:tentative="1">
      <w:start w:val="1"/>
      <w:numFmt w:val="lowerLetter"/>
      <w:lvlText w:val="%5."/>
      <w:lvlJc w:val="left"/>
      <w:pPr>
        <w:ind w:left="3600" w:hanging="360"/>
      </w:pPr>
    </w:lvl>
    <w:lvl w:ilvl="5" w:tplc="89516912" w:tentative="1">
      <w:start w:val="1"/>
      <w:numFmt w:val="lowerRoman"/>
      <w:lvlText w:val="%6."/>
      <w:lvlJc w:val="right"/>
      <w:pPr>
        <w:ind w:left="4320" w:hanging="180"/>
      </w:pPr>
    </w:lvl>
    <w:lvl w:ilvl="6" w:tplc="89516912" w:tentative="1">
      <w:start w:val="1"/>
      <w:numFmt w:val="decimal"/>
      <w:lvlText w:val="%7."/>
      <w:lvlJc w:val="left"/>
      <w:pPr>
        <w:ind w:left="5040" w:hanging="360"/>
      </w:pPr>
    </w:lvl>
    <w:lvl w:ilvl="7" w:tplc="89516912" w:tentative="1">
      <w:start w:val="1"/>
      <w:numFmt w:val="lowerLetter"/>
      <w:lvlText w:val="%8."/>
      <w:lvlJc w:val="left"/>
      <w:pPr>
        <w:ind w:left="5760" w:hanging="360"/>
      </w:pPr>
    </w:lvl>
    <w:lvl w:ilvl="8" w:tplc="8951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6">
    <w:multiLevelType w:val="hybridMultilevel"/>
    <w:lvl w:ilvl="0" w:tplc="43217394">
      <w:start w:val="1"/>
      <w:numFmt w:val="decimal"/>
      <w:lvlText w:val="%1."/>
      <w:lvlJc w:val="left"/>
      <w:pPr>
        <w:ind w:left="720" w:hanging="360"/>
      </w:pPr>
    </w:lvl>
    <w:lvl w:ilvl="1" w:tplc="43217394" w:tentative="1">
      <w:start w:val="1"/>
      <w:numFmt w:val="lowerLetter"/>
      <w:lvlText w:val="%2."/>
      <w:lvlJc w:val="left"/>
      <w:pPr>
        <w:ind w:left="1440" w:hanging="360"/>
      </w:pPr>
    </w:lvl>
    <w:lvl w:ilvl="2" w:tplc="43217394" w:tentative="1">
      <w:start w:val="1"/>
      <w:numFmt w:val="lowerRoman"/>
      <w:lvlText w:val="%3."/>
      <w:lvlJc w:val="right"/>
      <w:pPr>
        <w:ind w:left="2160" w:hanging="180"/>
      </w:pPr>
    </w:lvl>
    <w:lvl w:ilvl="3" w:tplc="43217394" w:tentative="1">
      <w:start w:val="1"/>
      <w:numFmt w:val="decimal"/>
      <w:lvlText w:val="%4."/>
      <w:lvlJc w:val="left"/>
      <w:pPr>
        <w:ind w:left="2880" w:hanging="360"/>
      </w:pPr>
    </w:lvl>
    <w:lvl w:ilvl="4" w:tplc="43217394" w:tentative="1">
      <w:start w:val="1"/>
      <w:numFmt w:val="lowerLetter"/>
      <w:lvlText w:val="%5."/>
      <w:lvlJc w:val="left"/>
      <w:pPr>
        <w:ind w:left="3600" w:hanging="360"/>
      </w:pPr>
    </w:lvl>
    <w:lvl w:ilvl="5" w:tplc="43217394" w:tentative="1">
      <w:start w:val="1"/>
      <w:numFmt w:val="lowerRoman"/>
      <w:lvlText w:val="%6."/>
      <w:lvlJc w:val="right"/>
      <w:pPr>
        <w:ind w:left="4320" w:hanging="180"/>
      </w:pPr>
    </w:lvl>
    <w:lvl w:ilvl="6" w:tplc="43217394" w:tentative="1">
      <w:start w:val="1"/>
      <w:numFmt w:val="decimal"/>
      <w:lvlText w:val="%7."/>
      <w:lvlJc w:val="left"/>
      <w:pPr>
        <w:ind w:left="5040" w:hanging="360"/>
      </w:pPr>
    </w:lvl>
    <w:lvl w:ilvl="7" w:tplc="43217394" w:tentative="1">
      <w:start w:val="1"/>
      <w:numFmt w:val="lowerLetter"/>
      <w:lvlText w:val="%8."/>
      <w:lvlJc w:val="left"/>
      <w:pPr>
        <w:ind w:left="5760" w:hanging="360"/>
      </w:pPr>
    </w:lvl>
    <w:lvl w:ilvl="8" w:tplc="4321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5">
    <w:multiLevelType w:val="hybridMultilevel"/>
    <w:lvl w:ilvl="0" w:tplc="47767661">
      <w:start w:val="1"/>
      <w:numFmt w:val="decimal"/>
      <w:lvlText w:val="%1."/>
      <w:lvlJc w:val="left"/>
      <w:pPr>
        <w:ind w:left="720" w:hanging="360"/>
      </w:pPr>
    </w:lvl>
    <w:lvl w:ilvl="1" w:tplc="47767661" w:tentative="1">
      <w:start w:val="1"/>
      <w:numFmt w:val="lowerLetter"/>
      <w:lvlText w:val="%2."/>
      <w:lvlJc w:val="left"/>
      <w:pPr>
        <w:ind w:left="1440" w:hanging="360"/>
      </w:pPr>
    </w:lvl>
    <w:lvl w:ilvl="2" w:tplc="47767661" w:tentative="1">
      <w:start w:val="1"/>
      <w:numFmt w:val="lowerRoman"/>
      <w:lvlText w:val="%3."/>
      <w:lvlJc w:val="right"/>
      <w:pPr>
        <w:ind w:left="2160" w:hanging="180"/>
      </w:pPr>
    </w:lvl>
    <w:lvl w:ilvl="3" w:tplc="47767661" w:tentative="1">
      <w:start w:val="1"/>
      <w:numFmt w:val="decimal"/>
      <w:lvlText w:val="%4."/>
      <w:lvlJc w:val="left"/>
      <w:pPr>
        <w:ind w:left="2880" w:hanging="360"/>
      </w:pPr>
    </w:lvl>
    <w:lvl w:ilvl="4" w:tplc="47767661" w:tentative="1">
      <w:start w:val="1"/>
      <w:numFmt w:val="lowerLetter"/>
      <w:lvlText w:val="%5."/>
      <w:lvlJc w:val="left"/>
      <w:pPr>
        <w:ind w:left="3600" w:hanging="360"/>
      </w:pPr>
    </w:lvl>
    <w:lvl w:ilvl="5" w:tplc="47767661" w:tentative="1">
      <w:start w:val="1"/>
      <w:numFmt w:val="lowerRoman"/>
      <w:lvlText w:val="%6."/>
      <w:lvlJc w:val="right"/>
      <w:pPr>
        <w:ind w:left="4320" w:hanging="180"/>
      </w:pPr>
    </w:lvl>
    <w:lvl w:ilvl="6" w:tplc="47767661" w:tentative="1">
      <w:start w:val="1"/>
      <w:numFmt w:val="decimal"/>
      <w:lvlText w:val="%7."/>
      <w:lvlJc w:val="left"/>
      <w:pPr>
        <w:ind w:left="5040" w:hanging="360"/>
      </w:pPr>
    </w:lvl>
    <w:lvl w:ilvl="7" w:tplc="47767661" w:tentative="1">
      <w:start w:val="1"/>
      <w:numFmt w:val="lowerLetter"/>
      <w:lvlText w:val="%8."/>
      <w:lvlJc w:val="left"/>
      <w:pPr>
        <w:ind w:left="5760" w:hanging="360"/>
      </w:pPr>
    </w:lvl>
    <w:lvl w:ilvl="8" w:tplc="4776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4">
    <w:multiLevelType w:val="hybridMultilevel"/>
    <w:lvl w:ilvl="0" w:tplc="55933213">
      <w:start w:val="1"/>
      <w:numFmt w:val="decimal"/>
      <w:lvlText w:val="%1."/>
      <w:lvlJc w:val="left"/>
      <w:pPr>
        <w:ind w:left="720" w:hanging="360"/>
      </w:pPr>
    </w:lvl>
    <w:lvl w:ilvl="1" w:tplc="55933213" w:tentative="1">
      <w:start w:val="1"/>
      <w:numFmt w:val="lowerLetter"/>
      <w:lvlText w:val="%2."/>
      <w:lvlJc w:val="left"/>
      <w:pPr>
        <w:ind w:left="1440" w:hanging="360"/>
      </w:pPr>
    </w:lvl>
    <w:lvl w:ilvl="2" w:tplc="55933213" w:tentative="1">
      <w:start w:val="1"/>
      <w:numFmt w:val="lowerRoman"/>
      <w:lvlText w:val="%3."/>
      <w:lvlJc w:val="right"/>
      <w:pPr>
        <w:ind w:left="2160" w:hanging="180"/>
      </w:pPr>
    </w:lvl>
    <w:lvl w:ilvl="3" w:tplc="55933213" w:tentative="1">
      <w:start w:val="1"/>
      <w:numFmt w:val="decimal"/>
      <w:lvlText w:val="%4."/>
      <w:lvlJc w:val="left"/>
      <w:pPr>
        <w:ind w:left="2880" w:hanging="360"/>
      </w:pPr>
    </w:lvl>
    <w:lvl w:ilvl="4" w:tplc="55933213" w:tentative="1">
      <w:start w:val="1"/>
      <w:numFmt w:val="lowerLetter"/>
      <w:lvlText w:val="%5."/>
      <w:lvlJc w:val="left"/>
      <w:pPr>
        <w:ind w:left="3600" w:hanging="360"/>
      </w:pPr>
    </w:lvl>
    <w:lvl w:ilvl="5" w:tplc="55933213" w:tentative="1">
      <w:start w:val="1"/>
      <w:numFmt w:val="lowerRoman"/>
      <w:lvlText w:val="%6."/>
      <w:lvlJc w:val="right"/>
      <w:pPr>
        <w:ind w:left="4320" w:hanging="180"/>
      </w:pPr>
    </w:lvl>
    <w:lvl w:ilvl="6" w:tplc="55933213" w:tentative="1">
      <w:start w:val="1"/>
      <w:numFmt w:val="decimal"/>
      <w:lvlText w:val="%7."/>
      <w:lvlJc w:val="left"/>
      <w:pPr>
        <w:ind w:left="5040" w:hanging="360"/>
      </w:pPr>
    </w:lvl>
    <w:lvl w:ilvl="7" w:tplc="55933213" w:tentative="1">
      <w:start w:val="1"/>
      <w:numFmt w:val="lowerLetter"/>
      <w:lvlText w:val="%8."/>
      <w:lvlJc w:val="left"/>
      <w:pPr>
        <w:ind w:left="5760" w:hanging="360"/>
      </w:pPr>
    </w:lvl>
    <w:lvl w:ilvl="8" w:tplc="5593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3">
    <w:multiLevelType w:val="hybridMultilevel"/>
    <w:lvl w:ilvl="0" w:tplc="97062949">
      <w:start w:val="1"/>
      <w:numFmt w:val="decimal"/>
      <w:lvlText w:val="%1."/>
      <w:lvlJc w:val="left"/>
      <w:pPr>
        <w:ind w:left="720" w:hanging="360"/>
      </w:pPr>
    </w:lvl>
    <w:lvl w:ilvl="1" w:tplc="97062949" w:tentative="1">
      <w:start w:val="1"/>
      <w:numFmt w:val="lowerLetter"/>
      <w:lvlText w:val="%2."/>
      <w:lvlJc w:val="left"/>
      <w:pPr>
        <w:ind w:left="1440" w:hanging="360"/>
      </w:pPr>
    </w:lvl>
    <w:lvl w:ilvl="2" w:tplc="97062949" w:tentative="1">
      <w:start w:val="1"/>
      <w:numFmt w:val="lowerRoman"/>
      <w:lvlText w:val="%3."/>
      <w:lvlJc w:val="right"/>
      <w:pPr>
        <w:ind w:left="2160" w:hanging="180"/>
      </w:pPr>
    </w:lvl>
    <w:lvl w:ilvl="3" w:tplc="97062949" w:tentative="1">
      <w:start w:val="1"/>
      <w:numFmt w:val="decimal"/>
      <w:lvlText w:val="%4."/>
      <w:lvlJc w:val="left"/>
      <w:pPr>
        <w:ind w:left="2880" w:hanging="360"/>
      </w:pPr>
    </w:lvl>
    <w:lvl w:ilvl="4" w:tplc="97062949" w:tentative="1">
      <w:start w:val="1"/>
      <w:numFmt w:val="lowerLetter"/>
      <w:lvlText w:val="%5."/>
      <w:lvlJc w:val="left"/>
      <w:pPr>
        <w:ind w:left="3600" w:hanging="360"/>
      </w:pPr>
    </w:lvl>
    <w:lvl w:ilvl="5" w:tplc="97062949" w:tentative="1">
      <w:start w:val="1"/>
      <w:numFmt w:val="lowerRoman"/>
      <w:lvlText w:val="%6."/>
      <w:lvlJc w:val="right"/>
      <w:pPr>
        <w:ind w:left="4320" w:hanging="180"/>
      </w:pPr>
    </w:lvl>
    <w:lvl w:ilvl="6" w:tplc="97062949" w:tentative="1">
      <w:start w:val="1"/>
      <w:numFmt w:val="decimal"/>
      <w:lvlText w:val="%7."/>
      <w:lvlJc w:val="left"/>
      <w:pPr>
        <w:ind w:left="5040" w:hanging="360"/>
      </w:pPr>
    </w:lvl>
    <w:lvl w:ilvl="7" w:tplc="97062949" w:tentative="1">
      <w:start w:val="1"/>
      <w:numFmt w:val="lowerLetter"/>
      <w:lvlText w:val="%8."/>
      <w:lvlJc w:val="left"/>
      <w:pPr>
        <w:ind w:left="5760" w:hanging="360"/>
      </w:pPr>
    </w:lvl>
    <w:lvl w:ilvl="8" w:tplc="9706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2">
    <w:multiLevelType w:val="hybridMultilevel"/>
    <w:lvl w:ilvl="0" w:tplc="91154053">
      <w:start w:val="1"/>
      <w:numFmt w:val="decimal"/>
      <w:lvlText w:val="%1."/>
      <w:lvlJc w:val="left"/>
      <w:pPr>
        <w:ind w:left="720" w:hanging="360"/>
      </w:pPr>
    </w:lvl>
    <w:lvl w:ilvl="1" w:tplc="91154053" w:tentative="1">
      <w:start w:val="1"/>
      <w:numFmt w:val="lowerLetter"/>
      <w:lvlText w:val="%2."/>
      <w:lvlJc w:val="left"/>
      <w:pPr>
        <w:ind w:left="1440" w:hanging="360"/>
      </w:pPr>
    </w:lvl>
    <w:lvl w:ilvl="2" w:tplc="91154053" w:tentative="1">
      <w:start w:val="1"/>
      <w:numFmt w:val="lowerRoman"/>
      <w:lvlText w:val="%3."/>
      <w:lvlJc w:val="right"/>
      <w:pPr>
        <w:ind w:left="2160" w:hanging="180"/>
      </w:pPr>
    </w:lvl>
    <w:lvl w:ilvl="3" w:tplc="91154053" w:tentative="1">
      <w:start w:val="1"/>
      <w:numFmt w:val="decimal"/>
      <w:lvlText w:val="%4."/>
      <w:lvlJc w:val="left"/>
      <w:pPr>
        <w:ind w:left="2880" w:hanging="360"/>
      </w:pPr>
    </w:lvl>
    <w:lvl w:ilvl="4" w:tplc="91154053" w:tentative="1">
      <w:start w:val="1"/>
      <w:numFmt w:val="lowerLetter"/>
      <w:lvlText w:val="%5."/>
      <w:lvlJc w:val="left"/>
      <w:pPr>
        <w:ind w:left="3600" w:hanging="360"/>
      </w:pPr>
    </w:lvl>
    <w:lvl w:ilvl="5" w:tplc="91154053" w:tentative="1">
      <w:start w:val="1"/>
      <w:numFmt w:val="lowerRoman"/>
      <w:lvlText w:val="%6."/>
      <w:lvlJc w:val="right"/>
      <w:pPr>
        <w:ind w:left="4320" w:hanging="180"/>
      </w:pPr>
    </w:lvl>
    <w:lvl w:ilvl="6" w:tplc="91154053" w:tentative="1">
      <w:start w:val="1"/>
      <w:numFmt w:val="decimal"/>
      <w:lvlText w:val="%7."/>
      <w:lvlJc w:val="left"/>
      <w:pPr>
        <w:ind w:left="5040" w:hanging="360"/>
      </w:pPr>
    </w:lvl>
    <w:lvl w:ilvl="7" w:tplc="91154053" w:tentative="1">
      <w:start w:val="1"/>
      <w:numFmt w:val="lowerLetter"/>
      <w:lvlText w:val="%8."/>
      <w:lvlJc w:val="left"/>
      <w:pPr>
        <w:ind w:left="5760" w:hanging="360"/>
      </w:pPr>
    </w:lvl>
    <w:lvl w:ilvl="8" w:tplc="9115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1">
    <w:multiLevelType w:val="hybridMultilevel"/>
    <w:lvl w:ilvl="0" w:tplc="78988407">
      <w:start w:val="1"/>
      <w:numFmt w:val="decimal"/>
      <w:lvlText w:val="%1."/>
      <w:lvlJc w:val="left"/>
      <w:pPr>
        <w:ind w:left="720" w:hanging="360"/>
      </w:pPr>
    </w:lvl>
    <w:lvl w:ilvl="1" w:tplc="78988407" w:tentative="1">
      <w:start w:val="1"/>
      <w:numFmt w:val="lowerLetter"/>
      <w:lvlText w:val="%2."/>
      <w:lvlJc w:val="left"/>
      <w:pPr>
        <w:ind w:left="1440" w:hanging="360"/>
      </w:pPr>
    </w:lvl>
    <w:lvl w:ilvl="2" w:tplc="78988407" w:tentative="1">
      <w:start w:val="1"/>
      <w:numFmt w:val="lowerRoman"/>
      <w:lvlText w:val="%3."/>
      <w:lvlJc w:val="right"/>
      <w:pPr>
        <w:ind w:left="2160" w:hanging="180"/>
      </w:pPr>
    </w:lvl>
    <w:lvl w:ilvl="3" w:tplc="78988407" w:tentative="1">
      <w:start w:val="1"/>
      <w:numFmt w:val="decimal"/>
      <w:lvlText w:val="%4."/>
      <w:lvlJc w:val="left"/>
      <w:pPr>
        <w:ind w:left="2880" w:hanging="360"/>
      </w:pPr>
    </w:lvl>
    <w:lvl w:ilvl="4" w:tplc="78988407" w:tentative="1">
      <w:start w:val="1"/>
      <w:numFmt w:val="lowerLetter"/>
      <w:lvlText w:val="%5."/>
      <w:lvlJc w:val="left"/>
      <w:pPr>
        <w:ind w:left="3600" w:hanging="360"/>
      </w:pPr>
    </w:lvl>
    <w:lvl w:ilvl="5" w:tplc="78988407" w:tentative="1">
      <w:start w:val="1"/>
      <w:numFmt w:val="lowerRoman"/>
      <w:lvlText w:val="%6."/>
      <w:lvlJc w:val="right"/>
      <w:pPr>
        <w:ind w:left="4320" w:hanging="180"/>
      </w:pPr>
    </w:lvl>
    <w:lvl w:ilvl="6" w:tplc="78988407" w:tentative="1">
      <w:start w:val="1"/>
      <w:numFmt w:val="decimal"/>
      <w:lvlText w:val="%7."/>
      <w:lvlJc w:val="left"/>
      <w:pPr>
        <w:ind w:left="5040" w:hanging="360"/>
      </w:pPr>
    </w:lvl>
    <w:lvl w:ilvl="7" w:tplc="78988407" w:tentative="1">
      <w:start w:val="1"/>
      <w:numFmt w:val="lowerLetter"/>
      <w:lvlText w:val="%8."/>
      <w:lvlJc w:val="left"/>
      <w:pPr>
        <w:ind w:left="5760" w:hanging="360"/>
      </w:pPr>
    </w:lvl>
    <w:lvl w:ilvl="8" w:tplc="7898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0">
    <w:multiLevelType w:val="hybridMultilevel"/>
    <w:lvl w:ilvl="0" w:tplc="25929351">
      <w:start w:val="1"/>
      <w:numFmt w:val="decimal"/>
      <w:lvlText w:val="%1."/>
      <w:lvlJc w:val="left"/>
      <w:pPr>
        <w:ind w:left="720" w:hanging="360"/>
      </w:pPr>
    </w:lvl>
    <w:lvl w:ilvl="1" w:tplc="25929351" w:tentative="1">
      <w:start w:val="1"/>
      <w:numFmt w:val="lowerLetter"/>
      <w:lvlText w:val="%2."/>
      <w:lvlJc w:val="left"/>
      <w:pPr>
        <w:ind w:left="1440" w:hanging="360"/>
      </w:pPr>
    </w:lvl>
    <w:lvl w:ilvl="2" w:tplc="25929351" w:tentative="1">
      <w:start w:val="1"/>
      <w:numFmt w:val="lowerRoman"/>
      <w:lvlText w:val="%3."/>
      <w:lvlJc w:val="right"/>
      <w:pPr>
        <w:ind w:left="2160" w:hanging="180"/>
      </w:pPr>
    </w:lvl>
    <w:lvl w:ilvl="3" w:tplc="25929351" w:tentative="1">
      <w:start w:val="1"/>
      <w:numFmt w:val="decimal"/>
      <w:lvlText w:val="%4."/>
      <w:lvlJc w:val="left"/>
      <w:pPr>
        <w:ind w:left="2880" w:hanging="360"/>
      </w:pPr>
    </w:lvl>
    <w:lvl w:ilvl="4" w:tplc="25929351" w:tentative="1">
      <w:start w:val="1"/>
      <w:numFmt w:val="lowerLetter"/>
      <w:lvlText w:val="%5."/>
      <w:lvlJc w:val="left"/>
      <w:pPr>
        <w:ind w:left="3600" w:hanging="360"/>
      </w:pPr>
    </w:lvl>
    <w:lvl w:ilvl="5" w:tplc="25929351" w:tentative="1">
      <w:start w:val="1"/>
      <w:numFmt w:val="lowerRoman"/>
      <w:lvlText w:val="%6."/>
      <w:lvlJc w:val="right"/>
      <w:pPr>
        <w:ind w:left="4320" w:hanging="180"/>
      </w:pPr>
    </w:lvl>
    <w:lvl w:ilvl="6" w:tplc="25929351" w:tentative="1">
      <w:start w:val="1"/>
      <w:numFmt w:val="decimal"/>
      <w:lvlText w:val="%7."/>
      <w:lvlJc w:val="left"/>
      <w:pPr>
        <w:ind w:left="5040" w:hanging="360"/>
      </w:pPr>
    </w:lvl>
    <w:lvl w:ilvl="7" w:tplc="25929351" w:tentative="1">
      <w:start w:val="1"/>
      <w:numFmt w:val="lowerLetter"/>
      <w:lvlText w:val="%8."/>
      <w:lvlJc w:val="left"/>
      <w:pPr>
        <w:ind w:left="5760" w:hanging="360"/>
      </w:pPr>
    </w:lvl>
    <w:lvl w:ilvl="8" w:tplc="2592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9">
    <w:multiLevelType w:val="hybridMultilevel"/>
    <w:lvl w:ilvl="0" w:tplc="82688358">
      <w:start w:val="1"/>
      <w:numFmt w:val="decimal"/>
      <w:lvlText w:val="%1."/>
      <w:lvlJc w:val="left"/>
      <w:pPr>
        <w:ind w:left="720" w:hanging="360"/>
      </w:pPr>
    </w:lvl>
    <w:lvl w:ilvl="1" w:tplc="82688358" w:tentative="1">
      <w:start w:val="1"/>
      <w:numFmt w:val="lowerLetter"/>
      <w:lvlText w:val="%2."/>
      <w:lvlJc w:val="left"/>
      <w:pPr>
        <w:ind w:left="1440" w:hanging="360"/>
      </w:pPr>
    </w:lvl>
    <w:lvl w:ilvl="2" w:tplc="82688358" w:tentative="1">
      <w:start w:val="1"/>
      <w:numFmt w:val="lowerRoman"/>
      <w:lvlText w:val="%3."/>
      <w:lvlJc w:val="right"/>
      <w:pPr>
        <w:ind w:left="2160" w:hanging="180"/>
      </w:pPr>
    </w:lvl>
    <w:lvl w:ilvl="3" w:tplc="82688358" w:tentative="1">
      <w:start w:val="1"/>
      <w:numFmt w:val="decimal"/>
      <w:lvlText w:val="%4."/>
      <w:lvlJc w:val="left"/>
      <w:pPr>
        <w:ind w:left="2880" w:hanging="360"/>
      </w:pPr>
    </w:lvl>
    <w:lvl w:ilvl="4" w:tplc="82688358" w:tentative="1">
      <w:start w:val="1"/>
      <w:numFmt w:val="lowerLetter"/>
      <w:lvlText w:val="%5."/>
      <w:lvlJc w:val="left"/>
      <w:pPr>
        <w:ind w:left="3600" w:hanging="360"/>
      </w:pPr>
    </w:lvl>
    <w:lvl w:ilvl="5" w:tplc="82688358" w:tentative="1">
      <w:start w:val="1"/>
      <w:numFmt w:val="lowerRoman"/>
      <w:lvlText w:val="%6."/>
      <w:lvlJc w:val="right"/>
      <w:pPr>
        <w:ind w:left="4320" w:hanging="180"/>
      </w:pPr>
    </w:lvl>
    <w:lvl w:ilvl="6" w:tplc="82688358" w:tentative="1">
      <w:start w:val="1"/>
      <w:numFmt w:val="decimal"/>
      <w:lvlText w:val="%7."/>
      <w:lvlJc w:val="left"/>
      <w:pPr>
        <w:ind w:left="5040" w:hanging="360"/>
      </w:pPr>
    </w:lvl>
    <w:lvl w:ilvl="7" w:tplc="82688358" w:tentative="1">
      <w:start w:val="1"/>
      <w:numFmt w:val="lowerLetter"/>
      <w:lvlText w:val="%8."/>
      <w:lvlJc w:val="left"/>
      <w:pPr>
        <w:ind w:left="5760" w:hanging="360"/>
      </w:pPr>
    </w:lvl>
    <w:lvl w:ilvl="8" w:tplc="8268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8">
    <w:multiLevelType w:val="hybridMultilevel"/>
    <w:lvl w:ilvl="0" w:tplc="75066038">
      <w:start w:val="1"/>
      <w:numFmt w:val="decimal"/>
      <w:lvlText w:val="%1."/>
      <w:lvlJc w:val="left"/>
      <w:pPr>
        <w:ind w:left="720" w:hanging="360"/>
      </w:pPr>
    </w:lvl>
    <w:lvl w:ilvl="1" w:tplc="75066038" w:tentative="1">
      <w:start w:val="1"/>
      <w:numFmt w:val="lowerLetter"/>
      <w:lvlText w:val="%2."/>
      <w:lvlJc w:val="left"/>
      <w:pPr>
        <w:ind w:left="1440" w:hanging="360"/>
      </w:pPr>
    </w:lvl>
    <w:lvl w:ilvl="2" w:tplc="75066038" w:tentative="1">
      <w:start w:val="1"/>
      <w:numFmt w:val="lowerRoman"/>
      <w:lvlText w:val="%3."/>
      <w:lvlJc w:val="right"/>
      <w:pPr>
        <w:ind w:left="2160" w:hanging="180"/>
      </w:pPr>
    </w:lvl>
    <w:lvl w:ilvl="3" w:tplc="75066038" w:tentative="1">
      <w:start w:val="1"/>
      <w:numFmt w:val="decimal"/>
      <w:lvlText w:val="%4."/>
      <w:lvlJc w:val="left"/>
      <w:pPr>
        <w:ind w:left="2880" w:hanging="360"/>
      </w:pPr>
    </w:lvl>
    <w:lvl w:ilvl="4" w:tplc="75066038" w:tentative="1">
      <w:start w:val="1"/>
      <w:numFmt w:val="lowerLetter"/>
      <w:lvlText w:val="%5."/>
      <w:lvlJc w:val="left"/>
      <w:pPr>
        <w:ind w:left="3600" w:hanging="360"/>
      </w:pPr>
    </w:lvl>
    <w:lvl w:ilvl="5" w:tplc="75066038" w:tentative="1">
      <w:start w:val="1"/>
      <w:numFmt w:val="lowerRoman"/>
      <w:lvlText w:val="%6."/>
      <w:lvlJc w:val="right"/>
      <w:pPr>
        <w:ind w:left="4320" w:hanging="180"/>
      </w:pPr>
    </w:lvl>
    <w:lvl w:ilvl="6" w:tplc="75066038" w:tentative="1">
      <w:start w:val="1"/>
      <w:numFmt w:val="decimal"/>
      <w:lvlText w:val="%7."/>
      <w:lvlJc w:val="left"/>
      <w:pPr>
        <w:ind w:left="5040" w:hanging="360"/>
      </w:pPr>
    </w:lvl>
    <w:lvl w:ilvl="7" w:tplc="75066038" w:tentative="1">
      <w:start w:val="1"/>
      <w:numFmt w:val="lowerLetter"/>
      <w:lvlText w:val="%8."/>
      <w:lvlJc w:val="left"/>
      <w:pPr>
        <w:ind w:left="5760" w:hanging="360"/>
      </w:pPr>
    </w:lvl>
    <w:lvl w:ilvl="8" w:tplc="7506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7">
    <w:multiLevelType w:val="hybridMultilevel"/>
    <w:lvl w:ilvl="0" w:tplc="76314266">
      <w:start w:val="1"/>
      <w:numFmt w:val="decimal"/>
      <w:lvlText w:val="%1."/>
      <w:lvlJc w:val="left"/>
      <w:pPr>
        <w:ind w:left="720" w:hanging="360"/>
      </w:pPr>
    </w:lvl>
    <w:lvl w:ilvl="1" w:tplc="76314266" w:tentative="1">
      <w:start w:val="1"/>
      <w:numFmt w:val="lowerLetter"/>
      <w:lvlText w:val="%2."/>
      <w:lvlJc w:val="left"/>
      <w:pPr>
        <w:ind w:left="1440" w:hanging="360"/>
      </w:pPr>
    </w:lvl>
    <w:lvl w:ilvl="2" w:tplc="76314266" w:tentative="1">
      <w:start w:val="1"/>
      <w:numFmt w:val="lowerRoman"/>
      <w:lvlText w:val="%3."/>
      <w:lvlJc w:val="right"/>
      <w:pPr>
        <w:ind w:left="2160" w:hanging="180"/>
      </w:pPr>
    </w:lvl>
    <w:lvl w:ilvl="3" w:tplc="76314266" w:tentative="1">
      <w:start w:val="1"/>
      <w:numFmt w:val="decimal"/>
      <w:lvlText w:val="%4."/>
      <w:lvlJc w:val="left"/>
      <w:pPr>
        <w:ind w:left="2880" w:hanging="360"/>
      </w:pPr>
    </w:lvl>
    <w:lvl w:ilvl="4" w:tplc="76314266" w:tentative="1">
      <w:start w:val="1"/>
      <w:numFmt w:val="lowerLetter"/>
      <w:lvlText w:val="%5."/>
      <w:lvlJc w:val="left"/>
      <w:pPr>
        <w:ind w:left="3600" w:hanging="360"/>
      </w:pPr>
    </w:lvl>
    <w:lvl w:ilvl="5" w:tplc="76314266" w:tentative="1">
      <w:start w:val="1"/>
      <w:numFmt w:val="lowerRoman"/>
      <w:lvlText w:val="%6."/>
      <w:lvlJc w:val="right"/>
      <w:pPr>
        <w:ind w:left="4320" w:hanging="180"/>
      </w:pPr>
    </w:lvl>
    <w:lvl w:ilvl="6" w:tplc="76314266" w:tentative="1">
      <w:start w:val="1"/>
      <w:numFmt w:val="decimal"/>
      <w:lvlText w:val="%7."/>
      <w:lvlJc w:val="left"/>
      <w:pPr>
        <w:ind w:left="5040" w:hanging="360"/>
      </w:pPr>
    </w:lvl>
    <w:lvl w:ilvl="7" w:tplc="76314266" w:tentative="1">
      <w:start w:val="1"/>
      <w:numFmt w:val="lowerLetter"/>
      <w:lvlText w:val="%8."/>
      <w:lvlJc w:val="left"/>
      <w:pPr>
        <w:ind w:left="5760" w:hanging="360"/>
      </w:pPr>
    </w:lvl>
    <w:lvl w:ilvl="8" w:tplc="7631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6">
    <w:multiLevelType w:val="hybridMultilevel"/>
    <w:lvl w:ilvl="0" w:tplc="62146803">
      <w:start w:val="1"/>
      <w:numFmt w:val="decimal"/>
      <w:lvlText w:val="%1."/>
      <w:lvlJc w:val="left"/>
      <w:pPr>
        <w:ind w:left="720" w:hanging="360"/>
      </w:pPr>
    </w:lvl>
    <w:lvl w:ilvl="1" w:tplc="62146803" w:tentative="1">
      <w:start w:val="1"/>
      <w:numFmt w:val="lowerLetter"/>
      <w:lvlText w:val="%2."/>
      <w:lvlJc w:val="left"/>
      <w:pPr>
        <w:ind w:left="1440" w:hanging="360"/>
      </w:pPr>
    </w:lvl>
    <w:lvl w:ilvl="2" w:tplc="62146803" w:tentative="1">
      <w:start w:val="1"/>
      <w:numFmt w:val="lowerRoman"/>
      <w:lvlText w:val="%3."/>
      <w:lvlJc w:val="right"/>
      <w:pPr>
        <w:ind w:left="2160" w:hanging="180"/>
      </w:pPr>
    </w:lvl>
    <w:lvl w:ilvl="3" w:tplc="62146803" w:tentative="1">
      <w:start w:val="1"/>
      <w:numFmt w:val="decimal"/>
      <w:lvlText w:val="%4."/>
      <w:lvlJc w:val="left"/>
      <w:pPr>
        <w:ind w:left="2880" w:hanging="360"/>
      </w:pPr>
    </w:lvl>
    <w:lvl w:ilvl="4" w:tplc="62146803" w:tentative="1">
      <w:start w:val="1"/>
      <w:numFmt w:val="lowerLetter"/>
      <w:lvlText w:val="%5."/>
      <w:lvlJc w:val="left"/>
      <w:pPr>
        <w:ind w:left="3600" w:hanging="360"/>
      </w:pPr>
    </w:lvl>
    <w:lvl w:ilvl="5" w:tplc="62146803" w:tentative="1">
      <w:start w:val="1"/>
      <w:numFmt w:val="lowerRoman"/>
      <w:lvlText w:val="%6."/>
      <w:lvlJc w:val="right"/>
      <w:pPr>
        <w:ind w:left="4320" w:hanging="180"/>
      </w:pPr>
    </w:lvl>
    <w:lvl w:ilvl="6" w:tplc="62146803" w:tentative="1">
      <w:start w:val="1"/>
      <w:numFmt w:val="decimal"/>
      <w:lvlText w:val="%7."/>
      <w:lvlJc w:val="left"/>
      <w:pPr>
        <w:ind w:left="5040" w:hanging="360"/>
      </w:pPr>
    </w:lvl>
    <w:lvl w:ilvl="7" w:tplc="62146803" w:tentative="1">
      <w:start w:val="1"/>
      <w:numFmt w:val="lowerLetter"/>
      <w:lvlText w:val="%8."/>
      <w:lvlJc w:val="left"/>
      <w:pPr>
        <w:ind w:left="5760" w:hanging="360"/>
      </w:pPr>
    </w:lvl>
    <w:lvl w:ilvl="8" w:tplc="6214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5">
    <w:multiLevelType w:val="hybridMultilevel"/>
    <w:lvl w:ilvl="0" w:tplc="14039861">
      <w:start w:val="1"/>
      <w:numFmt w:val="decimal"/>
      <w:lvlText w:val="%1."/>
      <w:lvlJc w:val="left"/>
      <w:pPr>
        <w:ind w:left="720" w:hanging="360"/>
      </w:pPr>
    </w:lvl>
    <w:lvl w:ilvl="1" w:tplc="14039861" w:tentative="1">
      <w:start w:val="1"/>
      <w:numFmt w:val="lowerLetter"/>
      <w:lvlText w:val="%2."/>
      <w:lvlJc w:val="left"/>
      <w:pPr>
        <w:ind w:left="1440" w:hanging="360"/>
      </w:pPr>
    </w:lvl>
    <w:lvl w:ilvl="2" w:tplc="14039861" w:tentative="1">
      <w:start w:val="1"/>
      <w:numFmt w:val="lowerRoman"/>
      <w:lvlText w:val="%3."/>
      <w:lvlJc w:val="right"/>
      <w:pPr>
        <w:ind w:left="2160" w:hanging="180"/>
      </w:pPr>
    </w:lvl>
    <w:lvl w:ilvl="3" w:tplc="14039861" w:tentative="1">
      <w:start w:val="1"/>
      <w:numFmt w:val="decimal"/>
      <w:lvlText w:val="%4."/>
      <w:lvlJc w:val="left"/>
      <w:pPr>
        <w:ind w:left="2880" w:hanging="360"/>
      </w:pPr>
    </w:lvl>
    <w:lvl w:ilvl="4" w:tplc="14039861" w:tentative="1">
      <w:start w:val="1"/>
      <w:numFmt w:val="lowerLetter"/>
      <w:lvlText w:val="%5."/>
      <w:lvlJc w:val="left"/>
      <w:pPr>
        <w:ind w:left="3600" w:hanging="360"/>
      </w:pPr>
    </w:lvl>
    <w:lvl w:ilvl="5" w:tplc="14039861" w:tentative="1">
      <w:start w:val="1"/>
      <w:numFmt w:val="lowerRoman"/>
      <w:lvlText w:val="%6."/>
      <w:lvlJc w:val="right"/>
      <w:pPr>
        <w:ind w:left="4320" w:hanging="180"/>
      </w:pPr>
    </w:lvl>
    <w:lvl w:ilvl="6" w:tplc="14039861" w:tentative="1">
      <w:start w:val="1"/>
      <w:numFmt w:val="decimal"/>
      <w:lvlText w:val="%7."/>
      <w:lvlJc w:val="left"/>
      <w:pPr>
        <w:ind w:left="5040" w:hanging="360"/>
      </w:pPr>
    </w:lvl>
    <w:lvl w:ilvl="7" w:tplc="14039861" w:tentative="1">
      <w:start w:val="1"/>
      <w:numFmt w:val="lowerLetter"/>
      <w:lvlText w:val="%8."/>
      <w:lvlJc w:val="left"/>
      <w:pPr>
        <w:ind w:left="5760" w:hanging="360"/>
      </w:pPr>
    </w:lvl>
    <w:lvl w:ilvl="8" w:tplc="1403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4">
    <w:multiLevelType w:val="hybridMultilevel"/>
    <w:lvl w:ilvl="0" w:tplc="74427972">
      <w:start w:val="1"/>
      <w:numFmt w:val="decimal"/>
      <w:lvlText w:val="%1."/>
      <w:lvlJc w:val="left"/>
      <w:pPr>
        <w:ind w:left="720" w:hanging="360"/>
      </w:pPr>
    </w:lvl>
    <w:lvl w:ilvl="1" w:tplc="74427972" w:tentative="1">
      <w:start w:val="1"/>
      <w:numFmt w:val="lowerLetter"/>
      <w:lvlText w:val="%2."/>
      <w:lvlJc w:val="left"/>
      <w:pPr>
        <w:ind w:left="1440" w:hanging="360"/>
      </w:pPr>
    </w:lvl>
    <w:lvl w:ilvl="2" w:tplc="74427972" w:tentative="1">
      <w:start w:val="1"/>
      <w:numFmt w:val="lowerRoman"/>
      <w:lvlText w:val="%3."/>
      <w:lvlJc w:val="right"/>
      <w:pPr>
        <w:ind w:left="2160" w:hanging="180"/>
      </w:pPr>
    </w:lvl>
    <w:lvl w:ilvl="3" w:tplc="74427972" w:tentative="1">
      <w:start w:val="1"/>
      <w:numFmt w:val="decimal"/>
      <w:lvlText w:val="%4."/>
      <w:lvlJc w:val="left"/>
      <w:pPr>
        <w:ind w:left="2880" w:hanging="360"/>
      </w:pPr>
    </w:lvl>
    <w:lvl w:ilvl="4" w:tplc="74427972" w:tentative="1">
      <w:start w:val="1"/>
      <w:numFmt w:val="lowerLetter"/>
      <w:lvlText w:val="%5."/>
      <w:lvlJc w:val="left"/>
      <w:pPr>
        <w:ind w:left="3600" w:hanging="360"/>
      </w:pPr>
    </w:lvl>
    <w:lvl w:ilvl="5" w:tplc="74427972" w:tentative="1">
      <w:start w:val="1"/>
      <w:numFmt w:val="lowerRoman"/>
      <w:lvlText w:val="%6."/>
      <w:lvlJc w:val="right"/>
      <w:pPr>
        <w:ind w:left="4320" w:hanging="180"/>
      </w:pPr>
    </w:lvl>
    <w:lvl w:ilvl="6" w:tplc="74427972" w:tentative="1">
      <w:start w:val="1"/>
      <w:numFmt w:val="decimal"/>
      <w:lvlText w:val="%7."/>
      <w:lvlJc w:val="left"/>
      <w:pPr>
        <w:ind w:left="5040" w:hanging="360"/>
      </w:pPr>
    </w:lvl>
    <w:lvl w:ilvl="7" w:tplc="74427972" w:tentative="1">
      <w:start w:val="1"/>
      <w:numFmt w:val="lowerLetter"/>
      <w:lvlText w:val="%8."/>
      <w:lvlJc w:val="left"/>
      <w:pPr>
        <w:ind w:left="5760" w:hanging="360"/>
      </w:pPr>
    </w:lvl>
    <w:lvl w:ilvl="8" w:tplc="7442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3">
    <w:multiLevelType w:val="hybridMultilevel"/>
    <w:lvl w:ilvl="0" w:tplc="29622573">
      <w:start w:val="1"/>
      <w:numFmt w:val="decimal"/>
      <w:lvlText w:val="%1."/>
      <w:lvlJc w:val="left"/>
      <w:pPr>
        <w:ind w:left="720" w:hanging="360"/>
      </w:pPr>
    </w:lvl>
    <w:lvl w:ilvl="1" w:tplc="29622573" w:tentative="1">
      <w:start w:val="1"/>
      <w:numFmt w:val="lowerLetter"/>
      <w:lvlText w:val="%2."/>
      <w:lvlJc w:val="left"/>
      <w:pPr>
        <w:ind w:left="1440" w:hanging="360"/>
      </w:pPr>
    </w:lvl>
    <w:lvl w:ilvl="2" w:tplc="29622573" w:tentative="1">
      <w:start w:val="1"/>
      <w:numFmt w:val="lowerRoman"/>
      <w:lvlText w:val="%3."/>
      <w:lvlJc w:val="right"/>
      <w:pPr>
        <w:ind w:left="2160" w:hanging="180"/>
      </w:pPr>
    </w:lvl>
    <w:lvl w:ilvl="3" w:tplc="29622573" w:tentative="1">
      <w:start w:val="1"/>
      <w:numFmt w:val="decimal"/>
      <w:lvlText w:val="%4."/>
      <w:lvlJc w:val="left"/>
      <w:pPr>
        <w:ind w:left="2880" w:hanging="360"/>
      </w:pPr>
    </w:lvl>
    <w:lvl w:ilvl="4" w:tplc="29622573" w:tentative="1">
      <w:start w:val="1"/>
      <w:numFmt w:val="lowerLetter"/>
      <w:lvlText w:val="%5."/>
      <w:lvlJc w:val="left"/>
      <w:pPr>
        <w:ind w:left="3600" w:hanging="360"/>
      </w:pPr>
    </w:lvl>
    <w:lvl w:ilvl="5" w:tplc="29622573" w:tentative="1">
      <w:start w:val="1"/>
      <w:numFmt w:val="lowerRoman"/>
      <w:lvlText w:val="%6."/>
      <w:lvlJc w:val="right"/>
      <w:pPr>
        <w:ind w:left="4320" w:hanging="180"/>
      </w:pPr>
    </w:lvl>
    <w:lvl w:ilvl="6" w:tplc="29622573" w:tentative="1">
      <w:start w:val="1"/>
      <w:numFmt w:val="decimal"/>
      <w:lvlText w:val="%7."/>
      <w:lvlJc w:val="left"/>
      <w:pPr>
        <w:ind w:left="5040" w:hanging="360"/>
      </w:pPr>
    </w:lvl>
    <w:lvl w:ilvl="7" w:tplc="29622573" w:tentative="1">
      <w:start w:val="1"/>
      <w:numFmt w:val="lowerLetter"/>
      <w:lvlText w:val="%8."/>
      <w:lvlJc w:val="left"/>
      <w:pPr>
        <w:ind w:left="5760" w:hanging="360"/>
      </w:pPr>
    </w:lvl>
    <w:lvl w:ilvl="8" w:tplc="2962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2">
    <w:multiLevelType w:val="hybridMultilevel"/>
    <w:lvl w:ilvl="0" w:tplc="65459921">
      <w:start w:val="1"/>
      <w:numFmt w:val="decimal"/>
      <w:lvlText w:val="%1."/>
      <w:lvlJc w:val="left"/>
      <w:pPr>
        <w:ind w:left="720" w:hanging="360"/>
      </w:pPr>
    </w:lvl>
    <w:lvl w:ilvl="1" w:tplc="65459921" w:tentative="1">
      <w:start w:val="1"/>
      <w:numFmt w:val="lowerLetter"/>
      <w:lvlText w:val="%2."/>
      <w:lvlJc w:val="left"/>
      <w:pPr>
        <w:ind w:left="1440" w:hanging="360"/>
      </w:pPr>
    </w:lvl>
    <w:lvl w:ilvl="2" w:tplc="65459921" w:tentative="1">
      <w:start w:val="1"/>
      <w:numFmt w:val="lowerRoman"/>
      <w:lvlText w:val="%3."/>
      <w:lvlJc w:val="right"/>
      <w:pPr>
        <w:ind w:left="2160" w:hanging="180"/>
      </w:pPr>
    </w:lvl>
    <w:lvl w:ilvl="3" w:tplc="65459921" w:tentative="1">
      <w:start w:val="1"/>
      <w:numFmt w:val="decimal"/>
      <w:lvlText w:val="%4."/>
      <w:lvlJc w:val="left"/>
      <w:pPr>
        <w:ind w:left="2880" w:hanging="360"/>
      </w:pPr>
    </w:lvl>
    <w:lvl w:ilvl="4" w:tplc="65459921" w:tentative="1">
      <w:start w:val="1"/>
      <w:numFmt w:val="lowerLetter"/>
      <w:lvlText w:val="%5."/>
      <w:lvlJc w:val="left"/>
      <w:pPr>
        <w:ind w:left="3600" w:hanging="360"/>
      </w:pPr>
    </w:lvl>
    <w:lvl w:ilvl="5" w:tplc="65459921" w:tentative="1">
      <w:start w:val="1"/>
      <w:numFmt w:val="lowerRoman"/>
      <w:lvlText w:val="%6."/>
      <w:lvlJc w:val="right"/>
      <w:pPr>
        <w:ind w:left="4320" w:hanging="180"/>
      </w:pPr>
    </w:lvl>
    <w:lvl w:ilvl="6" w:tplc="65459921" w:tentative="1">
      <w:start w:val="1"/>
      <w:numFmt w:val="decimal"/>
      <w:lvlText w:val="%7."/>
      <w:lvlJc w:val="left"/>
      <w:pPr>
        <w:ind w:left="5040" w:hanging="360"/>
      </w:pPr>
    </w:lvl>
    <w:lvl w:ilvl="7" w:tplc="65459921" w:tentative="1">
      <w:start w:val="1"/>
      <w:numFmt w:val="lowerLetter"/>
      <w:lvlText w:val="%8."/>
      <w:lvlJc w:val="left"/>
      <w:pPr>
        <w:ind w:left="5760" w:hanging="360"/>
      </w:pPr>
    </w:lvl>
    <w:lvl w:ilvl="8" w:tplc="6545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1">
    <w:multiLevelType w:val="hybridMultilevel"/>
    <w:lvl w:ilvl="0" w:tplc="91602838">
      <w:start w:val="1"/>
      <w:numFmt w:val="decimal"/>
      <w:lvlText w:val="%1."/>
      <w:lvlJc w:val="left"/>
      <w:pPr>
        <w:ind w:left="720" w:hanging="360"/>
      </w:pPr>
    </w:lvl>
    <w:lvl w:ilvl="1" w:tplc="91602838" w:tentative="1">
      <w:start w:val="1"/>
      <w:numFmt w:val="lowerLetter"/>
      <w:lvlText w:val="%2."/>
      <w:lvlJc w:val="left"/>
      <w:pPr>
        <w:ind w:left="1440" w:hanging="360"/>
      </w:pPr>
    </w:lvl>
    <w:lvl w:ilvl="2" w:tplc="91602838" w:tentative="1">
      <w:start w:val="1"/>
      <w:numFmt w:val="lowerRoman"/>
      <w:lvlText w:val="%3."/>
      <w:lvlJc w:val="right"/>
      <w:pPr>
        <w:ind w:left="2160" w:hanging="180"/>
      </w:pPr>
    </w:lvl>
    <w:lvl w:ilvl="3" w:tplc="91602838" w:tentative="1">
      <w:start w:val="1"/>
      <w:numFmt w:val="decimal"/>
      <w:lvlText w:val="%4."/>
      <w:lvlJc w:val="left"/>
      <w:pPr>
        <w:ind w:left="2880" w:hanging="360"/>
      </w:pPr>
    </w:lvl>
    <w:lvl w:ilvl="4" w:tplc="91602838" w:tentative="1">
      <w:start w:val="1"/>
      <w:numFmt w:val="lowerLetter"/>
      <w:lvlText w:val="%5."/>
      <w:lvlJc w:val="left"/>
      <w:pPr>
        <w:ind w:left="3600" w:hanging="360"/>
      </w:pPr>
    </w:lvl>
    <w:lvl w:ilvl="5" w:tplc="91602838" w:tentative="1">
      <w:start w:val="1"/>
      <w:numFmt w:val="lowerRoman"/>
      <w:lvlText w:val="%6."/>
      <w:lvlJc w:val="right"/>
      <w:pPr>
        <w:ind w:left="4320" w:hanging="180"/>
      </w:pPr>
    </w:lvl>
    <w:lvl w:ilvl="6" w:tplc="91602838" w:tentative="1">
      <w:start w:val="1"/>
      <w:numFmt w:val="decimal"/>
      <w:lvlText w:val="%7."/>
      <w:lvlJc w:val="left"/>
      <w:pPr>
        <w:ind w:left="5040" w:hanging="360"/>
      </w:pPr>
    </w:lvl>
    <w:lvl w:ilvl="7" w:tplc="91602838" w:tentative="1">
      <w:start w:val="1"/>
      <w:numFmt w:val="lowerLetter"/>
      <w:lvlText w:val="%8."/>
      <w:lvlJc w:val="left"/>
      <w:pPr>
        <w:ind w:left="5760" w:hanging="360"/>
      </w:pPr>
    </w:lvl>
    <w:lvl w:ilvl="8" w:tplc="9160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0">
    <w:multiLevelType w:val="hybridMultilevel"/>
    <w:lvl w:ilvl="0" w:tplc="45743782">
      <w:start w:val="1"/>
      <w:numFmt w:val="decimal"/>
      <w:lvlText w:val="%1."/>
      <w:lvlJc w:val="left"/>
      <w:pPr>
        <w:ind w:left="720" w:hanging="360"/>
      </w:pPr>
    </w:lvl>
    <w:lvl w:ilvl="1" w:tplc="45743782" w:tentative="1">
      <w:start w:val="1"/>
      <w:numFmt w:val="lowerLetter"/>
      <w:lvlText w:val="%2."/>
      <w:lvlJc w:val="left"/>
      <w:pPr>
        <w:ind w:left="1440" w:hanging="360"/>
      </w:pPr>
    </w:lvl>
    <w:lvl w:ilvl="2" w:tplc="45743782" w:tentative="1">
      <w:start w:val="1"/>
      <w:numFmt w:val="lowerRoman"/>
      <w:lvlText w:val="%3."/>
      <w:lvlJc w:val="right"/>
      <w:pPr>
        <w:ind w:left="2160" w:hanging="180"/>
      </w:pPr>
    </w:lvl>
    <w:lvl w:ilvl="3" w:tplc="45743782" w:tentative="1">
      <w:start w:val="1"/>
      <w:numFmt w:val="decimal"/>
      <w:lvlText w:val="%4."/>
      <w:lvlJc w:val="left"/>
      <w:pPr>
        <w:ind w:left="2880" w:hanging="360"/>
      </w:pPr>
    </w:lvl>
    <w:lvl w:ilvl="4" w:tplc="45743782" w:tentative="1">
      <w:start w:val="1"/>
      <w:numFmt w:val="lowerLetter"/>
      <w:lvlText w:val="%5."/>
      <w:lvlJc w:val="left"/>
      <w:pPr>
        <w:ind w:left="3600" w:hanging="360"/>
      </w:pPr>
    </w:lvl>
    <w:lvl w:ilvl="5" w:tplc="45743782" w:tentative="1">
      <w:start w:val="1"/>
      <w:numFmt w:val="lowerRoman"/>
      <w:lvlText w:val="%6."/>
      <w:lvlJc w:val="right"/>
      <w:pPr>
        <w:ind w:left="4320" w:hanging="180"/>
      </w:pPr>
    </w:lvl>
    <w:lvl w:ilvl="6" w:tplc="45743782" w:tentative="1">
      <w:start w:val="1"/>
      <w:numFmt w:val="decimal"/>
      <w:lvlText w:val="%7."/>
      <w:lvlJc w:val="left"/>
      <w:pPr>
        <w:ind w:left="5040" w:hanging="360"/>
      </w:pPr>
    </w:lvl>
    <w:lvl w:ilvl="7" w:tplc="45743782" w:tentative="1">
      <w:start w:val="1"/>
      <w:numFmt w:val="lowerLetter"/>
      <w:lvlText w:val="%8."/>
      <w:lvlJc w:val="left"/>
      <w:pPr>
        <w:ind w:left="5760" w:hanging="360"/>
      </w:pPr>
    </w:lvl>
    <w:lvl w:ilvl="8" w:tplc="4574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9">
    <w:multiLevelType w:val="hybridMultilevel"/>
    <w:lvl w:ilvl="0" w:tplc="47575213">
      <w:start w:val="1"/>
      <w:numFmt w:val="decimal"/>
      <w:lvlText w:val="%1."/>
      <w:lvlJc w:val="left"/>
      <w:pPr>
        <w:ind w:left="720" w:hanging="360"/>
      </w:pPr>
    </w:lvl>
    <w:lvl w:ilvl="1" w:tplc="47575213" w:tentative="1">
      <w:start w:val="1"/>
      <w:numFmt w:val="lowerLetter"/>
      <w:lvlText w:val="%2."/>
      <w:lvlJc w:val="left"/>
      <w:pPr>
        <w:ind w:left="1440" w:hanging="360"/>
      </w:pPr>
    </w:lvl>
    <w:lvl w:ilvl="2" w:tplc="47575213" w:tentative="1">
      <w:start w:val="1"/>
      <w:numFmt w:val="lowerRoman"/>
      <w:lvlText w:val="%3."/>
      <w:lvlJc w:val="right"/>
      <w:pPr>
        <w:ind w:left="2160" w:hanging="180"/>
      </w:pPr>
    </w:lvl>
    <w:lvl w:ilvl="3" w:tplc="47575213" w:tentative="1">
      <w:start w:val="1"/>
      <w:numFmt w:val="decimal"/>
      <w:lvlText w:val="%4."/>
      <w:lvlJc w:val="left"/>
      <w:pPr>
        <w:ind w:left="2880" w:hanging="360"/>
      </w:pPr>
    </w:lvl>
    <w:lvl w:ilvl="4" w:tplc="47575213" w:tentative="1">
      <w:start w:val="1"/>
      <w:numFmt w:val="lowerLetter"/>
      <w:lvlText w:val="%5."/>
      <w:lvlJc w:val="left"/>
      <w:pPr>
        <w:ind w:left="3600" w:hanging="360"/>
      </w:pPr>
    </w:lvl>
    <w:lvl w:ilvl="5" w:tplc="47575213" w:tentative="1">
      <w:start w:val="1"/>
      <w:numFmt w:val="lowerRoman"/>
      <w:lvlText w:val="%6."/>
      <w:lvlJc w:val="right"/>
      <w:pPr>
        <w:ind w:left="4320" w:hanging="180"/>
      </w:pPr>
    </w:lvl>
    <w:lvl w:ilvl="6" w:tplc="47575213" w:tentative="1">
      <w:start w:val="1"/>
      <w:numFmt w:val="decimal"/>
      <w:lvlText w:val="%7."/>
      <w:lvlJc w:val="left"/>
      <w:pPr>
        <w:ind w:left="5040" w:hanging="360"/>
      </w:pPr>
    </w:lvl>
    <w:lvl w:ilvl="7" w:tplc="47575213" w:tentative="1">
      <w:start w:val="1"/>
      <w:numFmt w:val="lowerLetter"/>
      <w:lvlText w:val="%8."/>
      <w:lvlJc w:val="left"/>
      <w:pPr>
        <w:ind w:left="5760" w:hanging="360"/>
      </w:pPr>
    </w:lvl>
    <w:lvl w:ilvl="8" w:tplc="4757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8">
    <w:multiLevelType w:val="hybridMultilevel"/>
    <w:lvl w:ilvl="0" w:tplc="30101579">
      <w:start w:val="1"/>
      <w:numFmt w:val="decimal"/>
      <w:lvlText w:val="%1."/>
      <w:lvlJc w:val="left"/>
      <w:pPr>
        <w:ind w:left="720" w:hanging="360"/>
      </w:pPr>
    </w:lvl>
    <w:lvl w:ilvl="1" w:tplc="30101579" w:tentative="1">
      <w:start w:val="1"/>
      <w:numFmt w:val="lowerLetter"/>
      <w:lvlText w:val="%2."/>
      <w:lvlJc w:val="left"/>
      <w:pPr>
        <w:ind w:left="1440" w:hanging="360"/>
      </w:pPr>
    </w:lvl>
    <w:lvl w:ilvl="2" w:tplc="30101579" w:tentative="1">
      <w:start w:val="1"/>
      <w:numFmt w:val="lowerRoman"/>
      <w:lvlText w:val="%3."/>
      <w:lvlJc w:val="right"/>
      <w:pPr>
        <w:ind w:left="2160" w:hanging="180"/>
      </w:pPr>
    </w:lvl>
    <w:lvl w:ilvl="3" w:tplc="30101579" w:tentative="1">
      <w:start w:val="1"/>
      <w:numFmt w:val="decimal"/>
      <w:lvlText w:val="%4."/>
      <w:lvlJc w:val="left"/>
      <w:pPr>
        <w:ind w:left="2880" w:hanging="360"/>
      </w:pPr>
    </w:lvl>
    <w:lvl w:ilvl="4" w:tplc="30101579" w:tentative="1">
      <w:start w:val="1"/>
      <w:numFmt w:val="lowerLetter"/>
      <w:lvlText w:val="%5."/>
      <w:lvlJc w:val="left"/>
      <w:pPr>
        <w:ind w:left="3600" w:hanging="360"/>
      </w:pPr>
    </w:lvl>
    <w:lvl w:ilvl="5" w:tplc="30101579" w:tentative="1">
      <w:start w:val="1"/>
      <w:numFmt w:val="lowerRoman"/>
      <w:lvlText w:val="%6."/>
      <w:lvlJc w:val="right"/>
      <w:pPr>
        <w:ind w:left="4320" w:hanging="180"/>
      </w:pPr>
    </w:lvl>
    <w:lvl w:ilvl="6" w:tplc="30101579" w:tentative="1">
      <w:start w:val="1"/>
      <w:numFmt w:val="decimal"/>
      <w:lvlText w:val="%7."/>
      <w:lvlJc w:val="left"/>
      <w:pPr>
        <w:ind w:left="5040" w:hanging="360"/>
      </w:pPr>
    </w:lvl>
    <w:lvl w:ilvl="7" w:tplc="30101579" w:tentative="1">
      <w:start w:val="1"/>
      <w:numFmt w:val="lowerLetter"/>
      <w:lvlText w:val="%8."/>
      <w:lvlJc w:val="left"/>
      <w:pPr>
        <w:ind w:left="5760" w:hanging="360"/>
      </w:pPr>
    </w:lvl>
    <w:lvl w:ilvl="8" w:tplc="3010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7">
    <w:multiLevelType w:val="hybridMultilevel"/>
    <w:lvl w:ilvl="0" w:tplc="96517611">
      <w:start w:val="1"/>
      <w:numFmt w:val="decimal"/>
      <w:lvlText w:val="%1."/>
      <w:lvlJc w:val="left"/>
      <w:pPr>
        <w:ind w:left="720" w:hanging="360"/>
      </w:pPr>
    </w:lvl>
    <w:lvl w:ilvl="1" w:tplc="96517611" w:tentative="1">
      <w:start w:val="1"/>
      <w:numFmt w:val="lowerLetter"/>
      <w:lvlText w:val="%2."/>
      <w:lvlJc w:val="left"/>
      <w:pPr>
        <w:ind w:left="1440" w:hanging="360"/>
      </w:pPr>
    </w:lvl>
    <w:lvl w:ilvl="2" w:tplc="96517611" w:tentative="1">
      <w:start w:val="1"/>
      <w:numFmt w:val="lowerRoman"/>
      <w:lvlText w:val="%3."/>
      <w:lvlJc w:val="right"/>
      <w:pPr>
        <w:ind w:left="2160" w:hanging="180"/>
      </w:pPr>
    </w:lvl>
    <w:lvl w:ilvl="3" w:tplc="96517611" w:tentative="1">
      <w:start w:val="1"/>
      <w:numFmt w:val="decimal"/>
      <w:lvlText w:val="%4."/>
      <w:lvlJc w:val="left"/>
      <w:pPr>
        <w:ind w:left="2880" w:hanging="360"/>
      </w:pPr>
    </w:lvl>
    <w:lvl w:ilvl="4" w:tplc="96517611" w:tentative="1">
      <w:start w:val="1"/>
      <w:numFmt w:val="lowerLetter"/>
      <w:lvlText w:val="%5."/>
      <w:lvlJc w:val="left"/>
      <w:pPr>
        <w:ind w:left="3600" w:hanging="360"/>
      </w:pPr>
    </w:lvl>
    <w:lvl w:ilvl="5" w:tplc="96517611" w:tentative="1">
      <w:start w:val="1"/>
      <w:numFmt w:val="lowerRoman"/>
      <w:lvlText w:val="%6."/>
      <w:lvlJc w:val="right"/>
      <w:pPr>
        <w:ind w:left="4320" w:hanging="180"/>
      </w:pPr>
    </w:lvl>
    <w:lvl w:ilvl="6" w:tplc="96517611" w:tentative="1">
      <w:start w:val="1"/>
      <w:numFmt w:val="decimal"/>
      <w:lvlText w:val="%7."/>
      <w:lvlJc w:val="left"/>
      <w:pPr>
        <w:ind w:left="5040" w:hanging="360"/>
      </w:pPr>
    </w:lvl>
    <w:lvl w:ilvl="7" w:tplc="96517611" w:tentative="1">
      <w:start w:val="1"/>
      <w:numFmt w:val="lowerLetter"/>
      <w:lvlText w:val="%8."/>
      <w:lvlJc w:val="left"/>
      <w:pPr>
        <w:ind w:left="5760" w:hanging="360"/>
      </w:pPr>
    </w:lvl>
    <w:lvl w:ilvl="8" w:tplc="9651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6">
    <w:multiLevelType w:val="hybridMultilevel"/>
    <w:lvl w:ilvl="0" w:tplc="68073118">
      <w:start w:val="1"/>
      <w:numFmt w:val="decimal"/>
      <w:lvlText w:val="%1."/>
      <w:lvlJc w:val="left"/>
      <w:pPr>
        <w:ind w:left="720" w:hanging="360"/>
      </w:pPr>
    </w:lvl>
    <w:lvl w:ilvl="1" w:tplc="68073118" w:tentative="1">
      <w:start w:val="1"/>
      <w:numFmt w:val="lowerLetter"/>
      <w:lvlText w:val="%2."/>
      <w:lvlJc w:val="left"/>
      <w:pPr>
        <w:ind w:left="1440" w:hanging="360"/>
      </w:pPr>
    </w:lvl>
    <w:lvl w:ilvl="2" w:tplc="68073118" w:tentative="1">
      <w:start w:val="1"/>
      <w:numFmt w:val="lowerRoman"/>
      <w:lvlText w:val="%3."/>
      <w:lvlJc w:val="right"/>
      <w:pPr>
        <w:ind w:left="2160" w:hanging="180"/>
      </w:pPr>
    </w:lvl>
    <w:lvl w:ilvl="3" w:tplc="68073118" w:tentative="1">
      <w:start w:val="1"/>
      <w:numFmt w:val="decimal"/>
      <w:lvlText w:val="%4."/>
      <w:lvlJc w:val="left"/>
      <w:pPr>
        <w:ind w:left="2880" w:hanging="360"/>
      </w:pPr>
    </w:lvl>
    <w:lvl w:ilvl="4" w:tplc="68073118" w:tentative="1">
      <w:start w:val="1"/>
      <w:numFmt w:val="lowerLetter"/>
      <w:lvlText w:val="%5."/>
      <w:lvlJc w:val="left"/>
      <w:pPr>
        <w:ind w:left="3600" w:hanging="360"/>
      </w:pPr>
    </w:lvl>
    <w:lvl w:ilvl="5" w:tplc="68073118" w:tentative="1">
      <w:start w:val="1"/>
      <w:numFmt w:val="lowerRoman"/>
      <w:lvlText w:val="%6."/>
      <w:lvlJc w:val="right"/>
      <w:pPr>
        <w:ind w:left="4320" w:hanging="180"/>
      </w:pPr>
    </w:lvl>
    <w:lvl w:ilvl="6" w:tplc="68073118" w:tentative="1">
      <w:start w:val="1"/>
      <w:numFmt w:val="decimal"/>
      <w:lvlText w:val="%7."/>
      <w:lvlJc w:val="left"/>
      <w:pPr>
        <w:ind w:left="5040" w:hanging="360"/>
      </w:pPr>
    </w:lvl>
    <w:lvl w:ilvl="7" w:tplc="68073118" w:tentative="1">
      <w:start w:val="1"/>
      <w:numFmt w:val="lowerLetter"/>
      <w:lvlText w:val="%8."/>
      <w:lvlJc w:val="left"/>
      <w:pPr>
        <w:ind w:left="5760" w:hanging="360"/>
      </w:pPr>
    </w:lvl>
    <w:lvl w:ilvl="8" w:tplc="6807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5">
    <w:multiLevelType w:val="hybridMultilevel"/>
    <w:lvl w:ilvl="0" w:tplc="16366905">
      <w:start w:val="1"/>
      <w:numFmt w:val="decimal"/>
      <w:lvlText w:val="%1."/>
      <w:lvlJc w:val="left"/>
      <w:pPr>
        <w:ind w:left="720" w:hanging="360"/>
      </w:pPr>
    </w:lvl>
    <w:lvl w:ilvl="1" w:tplc="16366905" w:tentative="1">
      <w:start w:val="1"/>
      <w:numFmt w:val="lowerLetter"/>
      <w:lvlText w:val="%2."/>
      <w:lvlJc w:val="left"/>
      <w:pPr>
        <w:ind w:left="1440" w:hanging="360"/>
      </w:pPr>
    </w:lvl>
    <w:lvl w:ilvl="2" w:tplc="16366905" w:tentative="1">
      <w:start w:val="1"/>
      <w:numFmt w:val="lowerRoman"/>
      <w:lvlText w:val="%3."/>
      <w:lvlJc w:val="right"/>
      <w:pPr>
        <w:ind w:left="2160" w:hanging="180"/>
      </w:pPr>
    </w:lvl>
    <w:lvl w:ilvl="3" w:tplc="16366905" w:tentative="1">
      <w:start w:val="1"/>
      <w:numFmt w:val="decimal"/>
      <w:lvlText w:val="%4."/>
      <w:lvlJc w:val="left"/>
      <w:pPr>
        <w:ind w:left="2880" w:hanging="360"/>
      </w:pPr>
    </w:lvl>
    <w:lvl w:ilvl="4" w:tplc="16366905" w:tentative="1">
      <w:start w:val="1"/>
      <w:numFmt w:val="lowerLetter"/>
      <w:lvlText w:val="%5."/>
      <w:lvlJc w:val="left"/>
      <w:pPr>
        <w:ind w:left="3600" w:hanging="360"/>
      </w:pPr>
    </w:lvl>
    <w:lvl w:ilvl="5" w:tplc="16366905" w:tentative="1">
      <w:start w:val="1"/>
      <w:numFmt w:val="lowerRoman"/>
      <w:lvlText w:val="%6."/>
      <w:lvlJc w:val="right"/>
      <w:pPr>
        <w:ind w:left="4320" w:hanging="180"/>
      </w:pPr>
    </w:lvl>
    <w:lvl w:ilvl="6" w:tplc="16366905" w:tentative="1">
      <w:start w:val="1"/>
      <w:numFmt w:val="decimal"/>
      <w:lvlText w:val="%7."/>
      <w:lvlJc w:val="left"/>
      <w:pPr>
        <w:ind w:left="5040" w:hanging="360"/>
      </w:pPr>
    </w:lvl>
    <w:lvl w:ilvl="7" w:tplc="16366905" w:tentative="1">
      <w:start w:val="1"/>
      <w:numFmt w:val="lowerLetter"/>
      <w:lvlText w:val="%8."/>
      <w:lvlJc w:val="left"/>
      <w:pPr>
        <w:ind w:left="5760" w:hanging="360"/>
      </w:pPr>
    </w:lvl>
    <w:lvl w:ilvl="8" w:tplc="1636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4">
    <w:multiLevelType w:val="hybridMultilevel"/>
    <w:lvl w:ilvl="0" w:tplc="15662465">
      <w:start w:val="1"/>
      <w:numFmt w:val="decimal"/>
      <w:lvlText w:val="%1."/>
      <w:lvlJc w:val="left"/>
      <w:pPr>
        <w:ind w:left="720" w:hanging="360"/>
      </w:pPr>
    </w:lvl>
    <w:lvl w:ilvl="1" w:tplc="15662465" w:tentative="1">
      <w:start w:val="1"/>
      <w:numFmt w:val="lowerLetter"/>
      <w:lvlText w:val="%2."/>
      <w:lvlJc w:val="left"/>
      <w:pPr>
        <w:ind w:left="1440" w:hanging="360"/>
      </w:pPr>
    </w:lvl>
    <w:lvl w:ilvl="2" w:tplc="15662465" w:tentative="1">
      <w:start w:val="1"/>
      <w:numFmt w:val="lowerRoman"/>
      <w:lvlText w:val="%3."/>
      <w:lvlJc w:val="right"/>
      <w:pPr>
        <w:ind w:left="2160" w:hanging="180"/>
      </w:pPr>
    </w:lvl>
    <w:lvl w:ilvl="3" w:tplc="15662465" w:tentative="1">
      <w:start w:val="1"/>
      <w:numFmt w:val="decimal"/>
      <w:lvlText w:val="%4."/>
      <w:lvlJc w:val="left"/>
      <w:pPr>
        <w:ind w:left="2880" w:hanging="360"/>
      </w:pPr>
    </w:lvl>
    <w:lvl w:ilvl="4" w:tplc="15662465" w:tentative="1">
      <w:start w:val="1"/>
      <w:numFmt w:val="lowerLetter"/>
      <w:lvlText w:val="%5."/>
      <w:lvlJc w:val="left"/>
      <w:pPr>
        <w:ind w:left="3600" w:hanging="360"/>
      </w:pPr>
    </w:lvl>
    <w:lvl w:ilvl="5" w:tplc="15662465" w:tentative="1">
      <w:start w:val="1"/>
      <w:numFmt w:val="lowerRoman"/>
      <w:lvlText w:val="%6."/>
      <w:lvlJc w:val="right"/>
      <w:pPr>
        <w:ind w:left="4320" w:hanging="180"/>
      </w:pPr>
    </w:lvl>
    <w:lvl w:ilvl="6" w:tplc="15662465" w:tentative="1">
      <w:start w:val="1"/>
      <w:numFmt w:val="decimal"/>
      <w:lvlText w:val="%7."/>
      <w:lvlJc w:val="left"/>
      <w:pPr>
        <w:ind w:left="5040" w:hanging="360"/>
      </w:pPr>
    </w:lvl>
    <w:lvl w:ilvl="7" w:tplc="15662465" w:tentative="1">
      <w:start w:val="1"/>
      <w:numFmt w:val="lowerLetter"/>
      <w:lvlText w:val="%8."/>
      <w:lvlJc w:val="left"/>
      <w:pPr>
        <w:ind w:left="5760" w:hanging="360"/>
      </w:pPr>
    </w:lvl>
    <w:lvl w:ilvl="8" w:tplc="1566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3">
    <w:multiLevelType w:val="hybridMultilevel"/>
    <w:lvl w:ilvl="0" w:tplc="79481316">
      <w:start w:val="1"/>
      <w:numFmt w:val="decimal"/>
      <w:lvlText w:val="%1."/>
      <w:lvlJc w:val="left"/>
      <w:pPr>
        <w:ind w:left="720" w:hanging="360"/>
      </w:pPr>
    </w:lvl>
    <w:lvl w:ilvl="1" w:tplc="79481316" w:tentative="1">
      <w:start w:val="1"/>
      <w:numFmt w:val="lowerLetter"/>
      <w:lvlText w:val="%2."/>
      <w:lvlJc w:val="left"/>
      <w:pPr>
        <w:ind w:left="1440" w:hanging="360"/>
      </w:pPr>
    </w:lvl>
    <w:lvl w:ilvl="2" w:tplc="79481316" w:tentative="1">
      <w:start w:val="1"/>
      <w:numFmt w:val="lowerRoman"/>
      <w:lvlText w:val="%3."/>
      <w:lvlJc w:val="right"/>
      <w:pPr>
        <w:ind w:left="2160" w:hanging="180"/>
      </w:pPr>
    </w:lvl>
    <w:lvl w:ilvl="3" w:tplc="79481316" w:tentative="1">
      <w:start w:val="1"/>
      <w:numFmt w:val="decimal"/>
      <w:lvlText w:val="%4."/>
      <w:lvlJc w:val="left"/>
      <w:pPr>
        <w:ind w:left="2880" w:hanging="360"/>
      </w:pPr>
    </w:lvl>
    <w:lvl w:ilvl="4" w:tplc="79481316" w:tentative="1">
      <w:start w:val="1"/>
      <w:numFmt w:val="lowerLetter"/>
      <w:lvlText w:val="%5."/>
      <w:lvlJc w:val="left"/>
      <w:pPr>
        <w:ind w:left="3600" w:hanging="360"/>
      </w:pPr>
    </w:lvl>
    <w:lvl w:ilvl="5" w:tplc="79481316" w:tentative="1">
      <w:start w:val="1"/>
      <w:numFmt w:val="lowerRoman"/>
      <w:lvlText w:val="%6."/>
      <w:lvlJc w:val="right"/>
      <w:pPr>
        <w:ind w:left="4320" w:hanging="180"/>
      </w:pPr>
    </w:lvl>
    <w:lvl w:ilvl="6" w:tplc="79481316" w:tentative="1">
      <w:start w:val="1"/>
      <w:numFmt w:val="decimal"/>
      <w:lvlText w:val="%7."/>
      <w:lvlJc w:val="left"/>
      <w:pPr>
        <w:ind w:left="5040" w:hanging="360"/>
      </w:pPr>
    </w:lvl>
    <w:lvl w:ilvl="7" w:tplc="79481316" w:tentative="1">
      <w:start w:val="1"/>
      <w:numFmt w:val="lowerLetter"/>
      <w:lvlText w:val="%8."/>
      <w:lvlJc w:val="left"/>
      <w:pPr>
        <w:ind w:left="5760" w:hanging="360"/>
      </w:pPr>
    </w:lvl>
    <w:lvl w:ilvl="8" w:tplc="7948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2">
    <w:multiLevelType w:val="hybridMultilevel"/>
    <w:lvl w:ilvl="0" w:tplc="34532231">
      <w:start w:val="1"/>
      <w:numFmt w:val="decimal"/>
      <w:lvlText w:val="%1."/>
      <w:lvlJc w:val="left"/>
      <w:pPr>
        <w:ind w:left="720" w:hanging="360"/>
      </w:pPr>
    </w:lvl>
    <w:lvl w:ilvl="1" w:tplc="34532231" w:tentative="1">
      <w:start w:val="1"/>
      <w:numFmt w:val="lowerLetter"/>
      <w:lvlText w:val="%2."/>
      <w:lvlJc w:val="left"/>
      <w:pPr>
        <w:ind w:left="1440" w:hanging="360"/>
      </w:pPr>
    </w:lvl>
    <w:lvl w:ilvl="2" w:tplc="34532231" w:tentative="1">
      <w:start w:val="1"/>
      <w:numFmt w:val="lowerRoman"/>
      <w:lvlText w:val="%3."/>
      <w:lvlJc w:val="right"/>
      <w:pPr>
        <w:ind w:left="2160" w:hanging="180"/>
      </w:pPr>
    </w:lvl>
    <w:lvl w:ilvl="3" w:tplc="34532231" w:tentative="1">
      <w:start w:val="1"/>
      <w:numFmt w:val="decimal"/>
      <w:lvlText w:val="%4."/>
      <w:lvlJc w:val="left"/>
      <w:pPr>
        <w:ind w:left="2880" w:hanging="360"/>
      </w:pPr>
    </w:lvl>
    <w:lvl w:ilvl="4" w:tplc="34532231" w:tentative="1">
      <w:start w:val="1"/>
      <w:numFmt w:val="lowerLetter"/>
      <w:lvlText w:val="%5."/>
      <w:lvlJc w:val="left"/>
      <w:pPr>
        <w:ind w:left="3600" w:hanging="360"/>
      </w:pPr>
    </w:lvl>
    <w:lvl w:ilvl="5" w:tplc="34532231" w:tentative="1">
      <w:start w:val="1"/>
      <w:numFmt w:val="lowerRoman"/>
      <w:lvlText w:val="%6."/>
      <w:lvlJc w:val="right"/>
      <w:pPr>
        <w:ind w:left="4320" w:hanging="180"/>
      </w:pPr>
    </w:lvl>
    <w:lvl w:ilvl="6" w:tplc="34532231" w:tentative="1">
      <w:start w:val="1"/>
      <w:numFmt w:val="decimal"/>
      <w:lvlText w:val="%7."/>
      <w:lvlJc w:val="left"/>
      <w:pPr>
        <w:ind w:left="5040" w:hanging="360"/>
      </w:pPr>
    </w:lvl>
    <w:lvl w:ilvl="7" w:tplc="34532231" w:tentative="1">
      <w:start w:val="1"/>
      <w:numFmt w:val="lowerLetter"/>
      <w:lvlText w:val="%8."/>
      <w:lvlJc w:val="left"/>
      <w:pPr>
        <w:ind w:left="5760" w:hanging="360"/>
      </w:pPr>
    </w:lvl>
    <w:lvl w:ilvl="8" w:tplc="3453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1">
    <w:multiLevelType w:val="hybridMultilevel"/>
    <w:lvl w:ilvl="0" w:tplc="98434554">
      <w:start w:val="1"/>
      <w:numFmt w:val="decimal"/>
      <w:lvlText w:val="%1."/>
      <w:lvlJc w:val="left"/>
      <w:pPr>
        <w:ind w:left="720" w:hanging="360"/>
      </w:pPr>
    </w:lvl>
    <w:lvl w:ilvl="1" w:tplc="98434554" w:tentative="1">
      <w:start w:val="1"/>
      <w:numFmt w:val="lowerLetter"/>
      <w:lvlText w:val="%2."/>
      <w:lvlJc w:val="left"/>
      <w:pPr>
        <w:ind w:left="1440" w:hanging="360"/>
      </w:pPr>
    </w:lvl>
    <w:lvl w:ilvl="2" w:tplc="98434554" w:tentative="1">
      <w:start w:val="1"/>
      <w:numFmt w:val="lowerRoman"/>
      <w:lvlText w:val="%3."/>
      <w:lvlJc w:val="right"/>
      <w:pPr>
        <w:ind w:left="2160" w:hanging="180"/>
      </w:pPr>
    </w:lvl>
    <w:lvl w:ilvl="3" w:tplc="98434554" w:tentative="1">
      <w:start w:val="1"/>
      <w:numFmt w:val="decimal"/>
      <w:lvlText w:val="%4."/>
      <w:lvlJc w:val="left"/>
      <w:pPr>
        <w:ind w:left="2880" w:hanging="360"/>
      </w:pPr>
    </w:lvl>
    <w:lvl w:ilvl="4" w:tplc="98434554" w:tentative="1">
      <w:start w:val="1"/>
      <w:numFmt w:val="lowerLetter"/>
      <w:lvlText w:val="%5."/>
      <w:lvlJc w:val="left"/>
      <w:pPr>
        <w:ind w:left="3600" w:hanging="360"/>
      </w:pPr>
    </w:lvl>
    <w:lvl w:ilvl="5" w:tplc="98434554" w:tentative="1">
      <w:start w:val="1"/>
      <w:numFmt w:val="lowerRoman"/>
      <w:lvlText w:val="%6."/>
      <w:lvlJc w:val="right"/>
      <w:pPr>
        <w:ind w:left="4320" w:hanging="180"/>
      </w:pPr>
    </w:lvl>
    <w:lvl w:ilvl="6" w:tplc="98434554" w:tentative="1">
      <w:start w:val="1"/>
      <w:numFmt w:val="decimal"/>
      <w:lvlText w:val="%7."/>
      <w:lvlJc w:val="left"/>
      <w:pPr>
        <w:ind w:left="5040" w:hanging="360"/>
      </w:pPr>
    </w:lvl>
    <w:lvl w:ilvl="7" w:tplc="98434554" w:tentative="1">
      <w:start w:val="1"/>
      <w:numFmt w:val="lowerLetter"/>
      <w:lvlText w:val="%8."/>
      <w:lvlJc w:val="left"/>
      <w:pPr>
        <w:ind w:left="5760" w:hanging="360"/>
      </w:pPr>
    </w:lvl>
    <w:lvl w:ilvl="8" w:tplc="9843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0">
    <w:multiLevelType w:val="hybridMultilevel"/>
    <w:lvl w:ilvl="0" w:tplc="23606631">
      <w:start w:val="1"/>
      <w:numFmt w:val="decimal"/>
      <w:lvlText w:val="%1."/>
      <w:lvlJc w:val="left"/>
      <w:pPr>
        <w:ind w:left="720" w:hanging="360"/>
      </w:pPr>
    </w:lvl>
    <w:lvl w:ilvl="1" w:tplc="23606631" w:tentative="1">
      <w:start w:val="1"/>
      <w:numFmt w:val="lowerLetter"/>
      <w:lvlText w:val="%2."/>
      <w:lvlJc w:val="left"/>
      <w:pPr>
        <w:ind w:left="1440" w:hanging="360"/>
      </w:pPr>
    </w:lvl>
    <w:lvl w:ilvl="2" w:tplc="23606631" w:tentative="1">
      <w:start w:val="1"/>
      <w:numFmt w:val="lowerRoman"/>
      <w:lvlText w:val="%3."/>
      <w:lvlJc w:val="right"/>
      <w:pPr>
        <w:ind w:left="2160" w:hanging="180"/>
      </w:pPr>
    </w:lvl>
    <w:lvl w:ilvl="3" w:tplc="23606631" w:tentative="1">
      <w:start w:val="1"/>
      <w:numFmt w:val="decimal"/>
      <w:lvlText w:val="%4."/>
      <w:lvlJc w:val="left"/>
      <w:pPr>
        <w:ind w:left="2880" w:hanging="360"/>
      </w:pPr>
    </w:lvl>
    <w:lvl w:ilvl="4" w:tplc="23606631" w:tentative="1">
      <w:start w:val="1"/>
      <w:numFmt w:val="lowerLetter"/>
      <w:lvlText w:val="%5."/>
      <w:lvlJc w:val="left"/>
      <w:pPr>
        <w:ind w:left="3600" w:hanging="360"/>
      </w:pPr>
    </w:lvl>
    <w:lvl w:ilvl="5" w:tplc="23606631" w:tentative="1">
      <w:start w:val="1"/>
      <w:numFmt w:val="lowerRoman"/>
      <w:lvlText w:val="%6."/>
      <w:lvlJc w:val="right"/>
      <w:pPr>
        <w:ind w:left="4320" w:hanging="180"/>
      </w:pPr>
    </w:lvl>
    <w:lvl w:ilvl="6" w:tplc="23606631" w:tentative="1">
      <w:start w:val="1"/>
      <w:numFmt w:val="decimal"/>
      <w:lvlText w:val="%7."/>
      <w:lvlJc w:val="left"/>
      <w:pPr>
        <w:ind w:left="5040" w:hanging="360"/>
      </w:pPr>
    </w:lvl>
    <w:lvl w:ilvl="7" w:tplc="23606631" w:tentative="1">
      <w:start w:val="1"/>
      <w:numFmt w:val="lowerLetter"/>
      <w:lvlText w:val="%8."/>
      <w:lvlJc w:val="left"/>
      <w:pPr>
        <w:ind w:left="5760" w:hanging="360"/>
      </w:pPr>
    </w:lvl>
    <w:lvl w:ilvl="8" w:tplc="2360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9">
    <w:multiLevelType w:val="hybridMultilevel"/>
    <w:lvl w:ilvl="0" w:tplc="49380036">
      <w:start w:val="1"/>
      <w:numFmt w:val="decimal"/>
      <w:lvlText w:val="%1."/>
      <w:lvlJc w:val="left"/>
      <w:pPr>
        <w:ind w:left="720" w:hanging="360"/>
      </w:pPr>
    </w:lvl>
    <w:lvl w:ilvl="1" w:tplc="49380036" w:tentative="1">
      <w:start w:val="1"/>
      <w:numFmt w:val="lowerLetter"/>
      <w:lvlText w:val="%2."/>
      <w:lvlJc w:val="left"/>
      <w:pPr>
        <w:ind w:left="1440" w:hanging="360"/>
      </w:pPr>
    </w:lvl>
    <w:lvl w:ilvl="2" w:tplc="49380036" w:tentative="1">
      <w:start w:val="1"/>
      <w:numFmt w:val="lowerRoman"/>
      <w:lvlText w:val="%3."/>
      <w:lvlJc w:val="right"/>
      <w:pPr>
        <w:ind w:left="2160" w:hanging="180"/>
      </w:pPr>
    </w:lvl>
    <w:lvl w:ilvl="3" w:tplc="49380036" w:tentative="1">
      <w:start w:val="1"/>
      <w:numFmt w:val="decimal"/>
      <w:lvlText w:val="%4."/>
      <w:lvlJc w:val="left"/>
      <w:pPr>
        <w:ind w:left="2880" w:hanging="360"/>
      </w:pPr>
    </w:lvl>
    <w:lvl w:ilvl="4" w:tplc="49380036" w:tentative="1">
      <w:start w:val="1"/>
      <w:numFmt w:val="lowerLetter"/>
      <w:lvlText w:val="%5."/>
      <w:lvlJc w:val="left"/>
      <w:pPr>
        <w:ind w:left="3600" w:hanging="360"/>
      </w:pPr>
    </w:lvl>
    <w:lvl w:ilvl="5" w:tplc="49380036" w:tentative="1">
      <w:start w:val="1"/>
      <w:numFmt w:val="lowerRoman"/>
      <w:lvlText w:val="%6."/>
      <w:lvlJc w:val="right"/>
      <w:pPr>
        <w:ind w:left="4320" w:hanging="180"/>
      </w:pPr>
    </w:lvl>
    <w:lvl w:ilvl="6" w:tplc="49380036" w:tentative="1">
      <w:start w:val="1"/>
      <w:numFmt w:val="decimal"/>
      <w:lvlText w:val="%7."/>
      <w:lvlJc w:val="left"/>
      <w:pPr>
        <w:ind w:left="5040" w:hanging="360"/>
      </w:pPr>
    </w:lvl>
    <w:lvl w:ilvl="7" w:tplc="49380036" w:tentative="1">
      <w:start w:val="1"/>
      <w:numFmt w:val="lowerLetter"/>
      <w:lvlText w:val="%8."/>
      <w:lvlJc w:val="left"/>
      <w:pPr>
        <w:ind w:left="5760" w:hanging="360"/>
      </w:pPr>
    </w:lvl>
    <w:lvl w:ilvl="8" w:tplc="4938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8">
    <w:multiLevelType w:val="hybridMultilevel"/>
    <w:lvl w:ilvl="0" w:tplc="99188454">
      <w:start w:val="1"/>
      <w:numFmt w:val="decimal"/>
      <w:lvlText w:val="%1."/>
      <w:lvlJc w:val="left"/>
      <w:pPr>
        <w:ind w:left="720" w:hanging="360"/>
      </w:pPr>
    </w:lvl>
    <w:lvl w:ilvl="1" w:tplc="99188454" w:tentative="1">
      <w:start w:val="1"/>
      <w:numFmt w:val="lowerLetter"/>
      <w:lvlText w:val="%2."/>
      <w:lvlJc w:val="left"/>
      <w:pPr>
        <w:ind w:left="1440" w:hanging="360"/>
      </w:pPr>
    </w:lvl>
    <w:lvl w:ilvl="2" w:tplc="99188454" w:tentative="1">
      <w:start w:val="1"/>
      <w:numFmt w:val="lowerRoman"/>
      <w:lvlText w:val="%3."/>
      <w:lvlJc w:val="right"/>
      <w:pPr>
        <w:ind w:left="2160" w:hanging="180"/>
      </w:pPr>
    </w:lvl>
    <w:lvl w:ilvl="3" w:tplc="99188454" w:tentative="1">
      <w:start w:val="1"/>
      <w:numFmt w:val="decimal"/>
      <w:lvlText w:val="%4."/>
      <w:lvlJc w:val="left"/>
      <w:pPr>
        <w:ind w:left="2880" w:hanging="360"/>
      </w:pPr>
    </w:lvl>
    <w:lvl w:ilvl="4" w:tplc="99188454" w:tentative="1">
      <w:start w:val="1"/>
      <w:numFmt w:val="lowerLetter"/>
      <w:lvlText w:val="%5."/>
      <w:lvlJc w:val="left"/>
      <w:pPr>
        <w:ind w:left="3600" w:hanging="360"/>
      </w:pPr>
    </w:lvl>
    <w:lvl w:ilvl="5" w:tplc="99188454" w:tentative="1">
      <w:start w:val="1"/>
      <w:numFmt w:val="lowerRoman"/>
      <w:lvlText w:val="%6."/>
      <w:lvlJc w:val="right"/>
      <w:pPr>
        <w:ind w:left="4320" w:hanging="180"/>
      </w:pPr>
    </w:lvl>
    <w:lvl w:ilvl="6" w:tplc="99188454" w:tentative="1">
      <w:start w:val="1"/>
      <w:numFmt w:val="decimal"/>
      <w:lvlText w:val="%7."/>
      <w:lvlJc w:val="left"/>
      <w:pPr>
        <w:ind w:left="5040" w:hanging="360"/>
      </w:pPr>
    </w:lvl>
    <w:lvl w:ilvl="7" w:tplc="99188454" w:tentative="1">
      <w:start w:val="1"/>
      <w:numFmt w:val="lowerLetter"/>
      <w:lvlText w:val="%8."/>
      <w:lvlJc w:val="left"/>
      <w:pPr>
        <w:ind w:left="5760" w:hanging="360"/>
      </w:pPr>
    </w:lvl>
    <w:lvl w:ilvl="8" w:tplc="9918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7">
    <w:multiLevelType w:val="hybridMultilevel"/>
    <w:lvl w:ilvl="0" w:tplc="68606507">
      <w:start w:val="1"/>
      <w:numFmt w:val="decimal"/>
      <w:lvlText w:val="%1."/>
      <w:lvlJc w:val="left"/>
      <w:pPr>
        <w:ind w:left="720" w:hanging="360"/>
      </w:pPr>
    </w:lvl>
    <w:lvl w:ilvl="1" w:tplc="68606507" w:tentative="1">
      <w:start w:val="1"/>
      <w:numFmt w:val="lowerLetter"/>
      <w:lvlText w:val="%2."/>
      <w:lvlJc w:val="left"/>
      <w:pPr>
        <w:ind w:left="1440" w:hanging="360"/>
      </w:pPr>
    </w:lvl>
    <w:lvl w:ilvl="2" w:tplc="68606507" w:tentative="1">
      <w:start w:val="1"/>
      <w:numFmt w:val="lowerRoman"/>
      <w:lvlText w:val="%3."/>
      <w:lvlJc w:val="right"/>
      <w:pPr>
        <w:ind w:left="2160" w:hanging="180"/>
      </w:pPr>
    </w:lvl>
    <w:lvl w:ilvl="3" w:tplc="68606507" w:tentative="1">
      <w:start w:val="1"/>
      <w:numFmt w:val="decimal"/>
      <w:lvlText w:val="%4."/>
      <w:lvlJc w:val="left"/>
      <w:pPr>
        <w:ind w:left="2880" w:hanging="360"/>
      </w:pPr>
    </w:lvl>
    <w:lvl w:ilvl="4" w:tplc="68606507" w:tentative="1">
      <w:start w:val="1"/>
      <w:numFmt w:val="lowerLetter"/>
      <w:lvlText w:val="%5."/>
      <w:lvlJc w:val="left"/>
      <w:pPr>
        <w:ind w:left="3600" w:hanging="360"/>
      </w:pPr>
    </w:lvl>
    <w:lvl w:ilvl="5" w:tplc="68606507" w:tentative="1">
      <w:start w:val="1"/>
      <w:numFmt w:val="lowerRoman"/>
      <w:lvlText w:val="%6."/>
      <w:lvlJc w:val="right"/>
      <w:pPr>
        <w:ind w:left="4320" w:hanging="180"/>
      </w:pPr>
    </w:lvl>
    <w:lvl w:ilvl="6" w:tplc="68606507" w:tentative="1">
      <w:start w:val="1"/>
      <w:numFmt w:val="decimal"/>
      <w:lvlText w:val="%7."/>
      <w:lvlJc w:val="left"/>
      <w:pPr>
        <w:ind w:left="5040" w:hanging="360"/>
      </w:pPr>
    </w:lvl>
    <w:lvl w:ilvl="7" w:tplc="68606507" w:tentative="1">
      <w:start w:val="1"/>
      <w:numFmt w:val="lowerLetter"/>
      <w:lvlText w:val="%8."/>
      <w:lvlJc w:val="left"/>
      <w:pPr>
        <w:ind w:left="5760" w:hanging="360"/>
      </w:pPr>
    </w:lvl>
    <w:lvl w:ilvl="8" w:tplc="6860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6">
    <w:multiLevelType w:val="hybridMultilevel"/>
    <w:lvl w:ilvl="0" w:tplc="81432393">
      <w:start w:val="1"/>
      <w:numFmt w:val="decimal"/>
      <w:lvlText w:val="%1."/>
      <w:lvlJc w:val="left"/>
      <w:pPr>
        <w:ind w:left="720" w:hanging="360"/>
      </w:pPr>
    </w:lvl>
    <w:lvl w:ilvl="1" w:tplc="81432393" w:tentative="1">
      <w:start w:val="1"/>
      <w:numFmt w:val="lowerLetter"/>
      <w:lvlText w:val="%2."/>
      <w:lvlJc w:val="left"/>
      <w:pPr>
        <w:ind w:left="1440" w:hanging="360"/>
      </w:pPr>
    </w:lvl>
    <w:lvl w:ilvl="2" w:tplc="81432393" w:tentative="1">
      <w:start w:val="1"/>
      <w:numFmt w:val="lowerRoman"/>
      <w:lvlText w:val="%3."/>
      <w:lvlJc w:val="right"/>
      <w:pPr>
        <w:ind w:left="2160" w:hanging="180"/>
      </w:pPr>
    </w:lvl>
    <w:lvl w:ilvl="3" w:tplc="81432393" w:tentative="1">
      <w:start w:val="1"/>
      <w:numFmt w:val="decimal"/>
      <w:lvlText w:val="%4."/>
      <w:lvlJc w:val="left"/>
      <w:pPr>
        <w:ind w:left="2880" w:hanging="360"/>
      </w:pPr>
    </w:lvl>
    <w:lvl w:ilvl="4" w:tplc="81432393" w:tentative="1">
      <w:start w:val="1"/>
      <w:numFmt w:val="lowerLetter"/>
      <w:lvlText w:val="%5."/>
      <w:lvlJc w:val="left"/>
      <w:pPr>
        <w:ind w:left="3600" w:hanging="360"/>
      </w:pPr>
    </w:lvl>
    <w:lvl w:ilvl="5" w:tplc="81432393" w:tentative="1">
      <w:start w:val="1"/>
      <w:numFmt w:val="lowerRoman"/>
      <w:lvlText w:val="%6."/>
      <w:lvlJc w:val="right"/>
      <w:pPr>
        <w:ind w:left="4320" w:hanging="180"/>
      </w:pPr>
    </w:lvl>
    <w:lvl w:ilvl="6" w:tplc="81432393" w:tentative="1">
      <w:start w:val="1"/>
      <w:numFmt w:val="decimal"/>
      <w:lvlText w:val="%7."/>
      <w:lvlJc w:val="left"/>
      <w:pPr>
        <w:ind w:left="5040" w:hanging="360"/>
      </w:pPr>
    </w:lvl>
    <w:lvl w:ilvl="7" w:tplc="81432393" w:tentative="1">
      <w:start w:val="1"/>
      <w:numFmt w:val="lowerLetter"/>
      <w:lvlText w:val="%8."/>
      <w:lvlJc w:val="left"/>
      <w:pPr>
        <w:ind w:left="5760" w:hanging="360"/>
      </w:pPr>
    </w:lvl>
    <w:lvl w:ilvl="8" w:tplc="8143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5">
    <w:multiLevelType w:val="hybridMultilevel"/>
    <w:lvl w:ilvl="0" w:tplc="75393598">
      <w:start w:val="1"/>
      <w:numFmt w:val="decimal"/>
      <w:lvlText w:val="%1."/>
      <w:lvlJc w:val="left"/>
      <w:pPr>
        <w:ind w:left="720" w:hanging="360"/>
      </w:pPr>
    </w:lvl>
    <w:lvl w:ilvl="1" w:tplc="75393598" w:tentative="1">
      <w:start w:val="1"/>
      <w:numFmt w:val="lowerLetter"/>
      <w:lvlText w:val="%2."/>
      <w:lvlJc w:val="left"/>
      <w:pPr>
        <w:ind w:left="1440" w:hanging="360"/>
      </w:pPr>
    </w:lvl>
    <w:lvl w:ilvl="2" w:tplc="75393598" w:tentative="1">
      <w:start w:val="1"/>
      <w:numFmt w:val="lowerRoman"/>
      <w:lvlText w:val="%3."/>
      <w:lvlJc w:val="right"/>
      <w:pPr>
        <w:ind w:left="2160" w:hanging="180"/>
      </w:pPr>
    </w:lvl>
    <w:lvl w:ilvl="3" w:tplc="75393598" w:tentative="1">
      <w:start w:val="1"/>
      <w:numFmt w:val="decimal"/>
      <w:lvlText w:val="%4."/>
      <w:lvlJc w:val="left"/>
      <w:pPr>
        <w:ind w:left="2880" w:hanging="360"/>
      </w:pPr>
    </w:lvl>
    <w:lvl w:ilvl="4" w:tplc="75393598" w:tentative="1">
      <w:start w:val="1"/>
      <w:numFmt w:val="lowerLetter"/>
      <w:lvlText w:val="%5."/>
      <w:lvlJc w:val="left"/>
      <w:pPr>
        <w:ind w:left="3600" w:hanging="360"/>
      </w:pPr>
    </w:lvl>
    <w:lvl w:ilvl="5" w:tplc="75393598" w:tentative="1">
      <w:start w:val="1"/>
      <w:numFmt w:val="lowerRoman"/>
      <w:lvlText w:val="%6."/>
      <w:lvlJc w:val="right"/>
      <w:pPr>
        <w:ind w:left="4320" w:hanging="180"/>
      </w:pPr>
    </w:lvl>
    <w:lvl w:ilvl="6" w:tplc="75393598" w:tentative="1">
      <w:start w:val="1"/>
      <w:numFmt w:val="decimal"/>
      <w:lvlText w:val="%7."/>
      <w:lvlJc w:val="left"/>
      <w:pPr>
        <w:ind w:left="5040" w:hanging="360"/>
      </w:pPr>
    </w:lvl>
    <w:lvl w:ilvl="7" w:tplc="75393598" w:tentative="1">
      <w:start w:val="1"/>
      <w:numFmt w:val="lowerLetter"/>
      <w:lvlText w:val="%8."/>
      <w:lvlJc w:val="left"/>
      <w:pPr>
        <w:ind w:left="5760" w:hanging="360"/>
      </w:pPr>
    </w:lvl>
    <w:lvl w:ilvl="8" w:tplc="7539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4">
    <w:multiLevelType w:val="hybridMultilevel"/>
    <w:lvl w:ilvl="0" w:tplc="89271076">
      <w:start w:val="1"/>
      <w:numFmt w:val="decimal"/>
      <w:lvlText w:val="%1."/>
      <w:lvlJc w:val="left"/>
      <w:pPr>
        <w:ind w:left="720" w:hanging="360"/>
      </w:pPr>
    </w:lvl>
    <w:lvl w:ilvl="1" w:tplc="89271076" w:tentative="1">
      <w:start w:val="1"/>
      <w:numFmt w:val="lowerLetter"/>
      <w:lvlText w:val="%2."/>
      <w:lvlJc w:val="left"/>
      <w:pPr>
        <w:ind w:left="1440" w:hanging="360"/>
      </w:pPr>
    </w:lvl>
    <w:lvl w:ilvl="2" w:tplc="89271076" w:tentative="1">
      <w:start w:val="1"/>
      <w:numFmt w:val="lowerRoman"/>
      <w:lvlText w:val="%3."/>
      <w:lvlJc w:val="right"/>
      <w:pPr>
        <w:ind w:left="2160" w:hanging="180"/>
      </w:pPr>
    </w:lvl>
    <w:lvl w:ilvl="3" w:tplc="89271076" w:tentative="1">
      <w:start w:val="1"/>
      <w:numFmt w:val="decimal"/>
      <w:lvlText w:val="%4."/>
      <w:lvlJc w:val="left"/>
      <w:pPr>
        <w:ind w:left="2880" w:hanging="360"/>
      </w:pPr>
    </w:lvl>
    <w:lvl w:ilvl="4" w:tplc="89271076" w:tentative="1">
      <w:start w:val="1"/>
      <w:numFmt w:val="lowerLetter"/>
      <w:lvlText w:val="%5."/>
      <w:lvlJc w:val="left"/>
      <w:pPr>
        <w:ind w:left="3600" w:hanging="360"/>
      </w:pPr>
    </w:lvl>
    <w:lvl w:ilvl="5" w:tplc="89271076" w:tentative="1">
      <w:start w:val="1"/>
      <w:numFmt w:val="lowerRoman"/>
      <w:lvlText w:val="%6."/>
      <w:lvlJc w:val="right"/>
      <w:pPr>
        <w:ind w:left="4320" w:hanging="180"/>
      </w:pPr>
    </w:lvl>
    <w:lvl w:ilvl="6" w:tplc="89271076" w:tentative="1">
      <w:start w:val="1"/>
      <w:numFmt w:val="decimal"/>
      <w:lvlText w:val="%7."/>
      <w:lvlJc w:val="left"/>
      <w:pPr>
        <w:ind w:left="5040" w:hanging="360"/>
      </w:pPr>
    </w:lvl>
    <w:lvl w:ilvl="7" w:tplc="89271076" w:tentative="1">
      <w:start w:val="1"/>
      <w:numFmt w:val="lowerLetter"/>
      <w:lvlText w:val="%8."/>
      <w:lvlJc w:val="left"/>
      <w:pPr>
        <w:ind w:left="5760" w:hanging="360"/>
      </w:pPr>
    </w:lvl>
    <w:lvl w:ilvl="8" w:tplc="8927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3">
    <w:multiLevelType w:val="hybridMultilevel"/>
    <w:lvl w:ilvl="0" w:tplc="86392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113">
    <w:abstractNumId w:val="27113"/>
  </w:num>
  <w:num w:numId="27114">
    <w:abstractNumId w:val="27114"/>
  </w:num>
  <w:num w:numId="27115">
    <w:abstractNumId w:val="27115"/>
  </w:num>
  <w:num w:numId="27116">
    <w:abstractNumId w:val="27116"/>
  </w:num>
  <w:num w:numId="27117">
    <w:abstractNumId w:val="27117"/>
  </w:num>
  <w:num w:numId="27118">
    <w:abstractNumId w:val="27118"/>
  </w:num>
  <w:num w:numId="27119">
    <w:abstractNumId w:val="27119"/>
  </w:num>
  <w:num w:numId="27120">
    <w:abstractNumId w:val="27120"/>
  </w:num>
  <w:num w:numId="27121">
    <w:abstractNumId w:val="27121"/>
  </w:num>
  <w:num w:numId="27122">
    <w:abstractNumId w:val="27122"/>
  </w:num>
  <w:num w:numId="27123">
    <w:abstractNumId w:val="27123"/>
  </w:num>
  <w:num w:numId="27124">
    <w:abstractNumId w:val="27124"/>
  </w:num>
  <w:num w:numId="27125">
    <w:abstractNumId w:val="27125"/>
  </w:num>
  <w:num w:numId="27126">
    <w:abstractNumId w:val="27126"/>
  </w:num>
  <w:num w:numId="27127">
    <w:abstractNumId w:val="27127"/>
  </w:num>
  <w:num w:numId="27128">
    <w:abstractNumId w:val="27128"/>
  </w:num>
  <w:num w:numId="27129">
    <w:abstractNumId w:val="27129"/>
  </w:num>
  <w:num w:numId="27130">
    <w:abstractNumId w:val="27130"/>
  </w:num>
  <w:num w:numId="27131">
    <w:abstractNumId w:val="27131"/>
  </w:num>
  <w:num w:numId="27132">
    <w:abstractNumId w:val="27132"/>
  </w:num>
  <w:num w:numId="27133">
    <w:abstractNumId w:val="27133"/>
  </w:num>
  <w:num w:numId="27134">
    <w:abstractNumId w:val="27134"/>
  </w:num>
  <w:num w:numId="27135">
    <w:abstractNumId w:val="27135"/>
  </w:num>
  <w:num w:numId="27136">
    <w:abstractNumId w:val="27136"/>
  </w:num>
  <w:num w:numId="27137">
    <w:abstractNumId w:val="27137"/>
  </w:num>
  <w:num w:numId="27138">
    <w:abstractNumId w:val="27138"/>
  </w:num>
  <w:num w:numId="27139">
    <w:abstractNumId w:val="27139"/>
  </w:num>
  <w:num w:numId="27140">
    <w:abstractNumId w:val="27140"/>
  </w:num>
  <w:num w:numId="27141">
    <w:abstractNumId w:val="27141"/>
  </w:num>
  <w:num w:numId="27142">
    <w:abstractNumId w:val="27142"/>
  </w:num>
  <w:num w:numId="27143">
    <w:abstractNumId w:val="27143"/>
  </w:num>
  <w:num w:numId="27144">
    <w:abstractNumId w:val="27144"/>
  </w:num>
  <w:num w:numId="27145">
    <w:abstractNumId w:val="27145"/>
  </w:num>
  <w:num w:numId="27146">
    <w:abstractNumId w:val="27146"/>
  </w:num>
  <w:num w:numId="27147">
    <w:abstractNumId w:val="27147"/>
  </w:num>
  <w:num w:numId="27148">
    <w:abstractNumId w:val="27148"/>
  </w:num>
  <w:num w:numId="27149">
    <w:abstractNumId w:val="27149"/>
  </w:num>
  <w:num w:numId="27150">
    <w:abstractNumId w:val="27150"/>
  </w:num>
  <w:num w:numId="27151">
    <w:abstractNumId w:val="27151"/>
  </w:num>
  <w:num w:numId="27152">
    <w:abstractNumId w:val="27152"/>
  </w:num>
  <w:num w:numId="27153">
    <w:abstractNumId w:val="27153"/>
  </w:num>
  <w:num w:numId="27154">
    <w:abstractNumId w:val="27154"/>
  </w:num>
  <w:num w:numId="27155">
    <w:abstractNumId w:val="27155"/>
  </w:num>
  <w:num w:numId="27156">
    <w:abstractNumId w:val="27156"/>
  </w:num>
  <w:num w:numId="27157">
    <w:abstractNumId w:val="27157"/>
  </w:num>
  <w:num w:numId="27158">
    <w:abstractNumId w:val="27158"/>
  </w:num>
  <w:num w:numId="27159">
    <w:abstractNumId w:val="27159"/>
  </w:num>
  <w:num w:numId="27160">
    <w:abstractNumId w:val="27160"/>
  </w:num>
  <w:num w:numId="27161">
    <w:abstractNumId w:val="27161"/>
  </w:num>
  <w:num w:numId="27162">
    <w:abstractNumId w:val="27162"/>
  </w:num>
  <w:num w:numId="27163">
    <w:abstractNumId w:val="27163"/>
  </w:num>
  <w:num w:numId="27164">
    <w:abstractNumId w:val="27164"/>
  </w:num>
  <w:num w:numId="27165">
    <w:abstractNumId w:val="27165"/>
  </w:num>
  <w:num w:numId="27166">
    <w:abstractNumId w:val="27166"/>
  </w:num>
  <w:num w:numId="27167">
    <w:abstractNumId w:val="27167"/>
  </w:num>
  <w:num w:numId="27168">
    <w:abstractNumId w:val="27168"/>
  </w:num>
  <w:num w:numId="27169">
    <w:abstractNumId w:val="27169"/>
  </w:num>
  <w:num w:numId="27170">
    <w:abstractNumId w:val="27170"/>
  </w:num>
  <w:num w:numId="27171">
    <w:abstractNumId w:val="27171"/>
  </w:num>
  <w:num w:numId="27172">
    <w:abstractNumId w:val="27172"/>
  </w:num>
  <w:num w:numId="27173">
    <w:abstractNumId w:val="271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6780159" Type="http://schemas.openxmlformats.org/officeDocument/2006/relationships/comments" Target="comments.xml"/><Relationship Id="rId383840102" Type="http://schemas.microsoft.com/office/2011/relationships/commentsExtended" Target="commentsExtended.xml"/><Relationship Id="rId33106643" Type="http://schemas.openxmlformats.org/officeDocument/2006/relationships/image" Target="media/imgrId33106643.jpg"/><Relationship Id="rId4679684837607c01a" Type="http://schemas.openxmlformats.org/officeDocument/2006/relationships/hyperlink" Target="https://iservice.lombardini.it/jsp/Template2/manuale.jsp?id=289&amp;parent=1181" TargetMode="External"/><Relationship Id="rId2385684837607c39d" Type="http://schemas.openxmlformats.org/officeDocument/2006/relationships/hyperlink" Target="https://iservice.lombardini.it/jsp/Template2/manuale.jsp?id=282&amp;parent=1136" TargetMode="External"/><Relationship Id="rId5233684837607c911" Type="http://schemas.openxmlformats.org/officeDocument/2006/relationships/hyperlink" Target="https://iservice.lombardini.it/jsp/Template2/manuale.jsp?id=269&amp;parent=1181" TargetMode="External"/><Relationship Id="rId7194684837607ce7a" Type="http://schemas.openxmlformats.org/officeDocument/2006/relationships/hyperlink" Target="https://iservice.lombardini.it/jsp/Template2/manuale.jsp?id=339&amp;parent=1181" TargetMode="External"/><Relationship Id="rId5871684837607d035" Type="http://schemas.openxmlformats.org/officeDocument/2006/relationships/hyperlink" Target="https://iservice.lombardini.it/jsp/Template2/manuale.jsp?id=339&amp;parent=1181" TargetMode="External"/><Relationship Id="rId3808684837607dcfc" Type="http://schemas.openxmlformats.org/officeDocument/2006/relationships/hyperlink" Target="https://iservice.lombardini.it/jsp/Template2/manuale.jsp?id=274&amp;parent=1136" TargetMode="External"/><Relationship Id="rId14096848376085cd8" Type="http://schemas.openxmlformats.org/officeDocument/2006/relationships/hyperlink" Target="https://iservice.lombardini.it/jsp/Template2/manuale.jsp?id=339&amp;parent=1136" TargetMode="External"/><Relationship Id="rId9207684837611e7ca" Type="http://schemas.openxmlformats.org/officeDocument/2006/relationships/hyperlink" Target="https://iservice.lombardini.it/jsp/Template2/manuale.jsp?id=272&amp;parent=1136" TargetMode="External"/><Relationship Id="rId81886848376128d6c" Type="http://schemas.openxmlformats.org/officeDocument/2006/relationships/hyperlink" Target="https://iservice.lombardini.it/jsp/Template2/manuale.jsp?id=291&amp;parent=1136" TargetMode="External"/><Relationship Id="rId85816848376129381" Type="http://schemas.openxmlformats.org/officeDocument/2006/relationships/hyperlink" Target="https://iservice.lombardini.it/jsp/Template2/manuale.jsp?id=259&amp;parent=1136" TargetMode="External"/><Relationship Id="rId1031684837614eac9" Type="http://schemas.openxmlformats.org/officeDocument/2006/relationships/hyperlink" Target="https://iservice.lombardini.it/jsp/Template2/manuale.jsp?id=339&amp;parent=1136" TargetMode="External"/><Relationship Id="rId6352684837616d1dd" Type="http://schemas.openxmlformats.org/officeDocument/2006/relationships/hyperlink" Target="https://iservice.lombardini.it/jsp/Template2/manuale.jsp?id=339&amp;parent=1136" TargetMode="External"/><Relationship Id="rId983868483761ab1c2" Type="http://schemas.openxmlformats.org/officeDocument/2006/relationships/hyperlink" Target="https://iservice.lombardini.it/jsp/Template2/manuale.jsp?id=269&amp;parent=1136" TargetMode="External"/><Relationship Id="rId440868483761ab574" Type="http://schemas.openxmlformats.org/officeDocument/2006/relationships/hyperlink" Target="https://iservice.lombardini.it/jsp/Template2/manuale.jsp?id=284&amp;parent=1136" TargetMode="External"/><Relationship Id="rId312968483761de3b5" Type="http://schemas.openxmlformats.org/officeDocument/2006/relationships/hyperlink" Target="https://iservice.lombardini.it/jsp/Template2/manuale.jsp?id=279&amp;parent=1136&amp;txts=2.18" TargetMode="External"/><Relationship Id="rId561168483761dea12" Type="http://schemas.openxmlformats.org/officeDocument/2006/relationships/hyperlink" Target="https://iservice.lombardini.it/jsp/Template2/manuale.jsp?id=291&amp;parent=1136" TargetMode="External"/><Relationship Id="rId313368483761df103" Type="http://schemas.openxmlformats.org/officeDocument/2006/relationships/hyperlink" Target="https://iservice.lombardini.it/jsp/Template2/manuale.jsp?id=339&amp;parent=1136" TargetMode="External"/><Relationship Id="rId7113684837620c8cd" Type="http://schemas.openxmlformats.org/officeDocument/2006/relationships/hyperlink" Target="https://www.youtube.com/embed/tQ9VHKF4u_0?rel=0" TargetMode="External"/><Relationship Id="rId302968483762156a5" Type="http://schemas.openxmlformats.org/officeDocument/2006/relationships/hyperlink" Target="https://iservice.lombardini.it/jsp/Template2/manuale.jsp?id=296&amp;parent=1136" TargetMode="External"/><Relationship Id="rId8712684837623ae2b" Type="http://schemas.openxmlformats.org/officeDocument/2006/relationships/hyperlink" Target="https://iservice.lombardini.it/jsp/Template2/manuale.jsp?id=339&amp;parent=1136" TargetMode="External"/><Relationship Id="rId5941684837623b57c" Type="http://schemas.openxmlformats.org/officeDocument/2006/relationships/hyperlink" Target="https://iservice.lombardini.it/jsp/Template2/manuale.jsp?id=339&amp;parent=1136" TargetMode="External"/><Relationship Id="rId968268483762438e0" Type="http://schemas.openxmlformats.org/officeDocument/2006/relationships/hyperlink" Target="https://iservice.lombardini.it/jsp/Template2/manuale.jsp?id=339&amp;parent=1136" TargetMode="External"/><Relationship Id="rId16326848376243c9a" Type="http://schemas.openxmlformats.org/officeDocument/2006/relationships/hyperlink" Target="https://iservice.lombardini.it/jsp/Template2/manuale.jsp?id=339&amp;parent=1136" TargetMode="External"/><Relationship Id="rId81086848376243e85" Type="http://schemas.openxmlformats.org/officeDocument/2006/relationships/hyperlink" Target="https://iservice.lombardini.it/jsp/Template2/manuale.jsp?id=298&amp;parent=1136" TargetMode="External"/><Relationship Id="rId673068483762ade57" Type="http://schemas.openxmlformats.org/officeDocument/2006/relationships/hyperlink" Target="https://iservice.lombardini.it/jsp/Template2/manuale.jsp?id=339&amp;parent=1136" TargetMode="External"/><Relationship Id="rId646668483762ae798" Type="http://schemas.openxmlformats.org/officeDocument/2006/relationships/hyperlink" Target="https://iservice.lombardini.it/jsp/Template2/manuale.jsp?id=339&amp;parent=1136" TargetMode="External"/><Relationship Id="rId803768483762b7e10" Type="http://schemas.openxmlformats.org/officeDocument/2006/relationships/hyperlink" Target="https://iservice.lombardini.it/jsp/Template2/manuale.jsp?id=339&amp;parent=1136" TargetMode="External"/><Relationship Id="rId2780684837607161c" Type="http://schemas.openxmlformats.org/officeDocument/2006/relationships/image" Target="media/imgrId2780684837607161c.jpg"/><Relationship Id="rId6090684837607b9f7" Type="http://schemas.openxmlformats.org/officeDocument/2006/relationships/image" Target="media/imgrId6090684837607b9f7.gif"/><Relationship Id="rId46766848376084cc9" Type="http://schemas.openxmlformats.org/officeDocument/2006/relationships/image" Target="media/imgrId46766848376084cc9.jpg"/><Relationship Id="rId74246848376090886" Type="http://schemas.openxmlformats.org/officeDocument/2006/relationships/image" Target="media/imgrId74246848376090886.jpg"/><Relationship Id="rId9116684837609a3fa" Type="http://schemas.openxmlformats.org/officeDocument/2006/relationships/image" Target="media/imgrId9116684837609a3fa.jpg"/><Relationship Id="rId444868483760a5289" Type="http://schemas.openxmlformats.org/officeDocument/2006/relationships/image" Target="media/imgrId444868483760a5289.jpg"/><Relationship Id="rId322068483760ad2ba" Type="http://schemas.openxmlformats.org/officeDocument/2006/relationships/image" Target="media/imgrId322068483760ad2ba.jpg"/><Relationship Id="rId458868483760b3ecc" Type="http://schemas.openxmlformats.org/officeDocument/2006/relationships/image" Target="media/imgrId458868483760b3ecc.gif"/><Relationship Id="rId457668483760beeff" Type="http://schemas.openxmlformats.org/officeDocument/2006/relationships/image" Target="media/imgrId457668483760beeff.jpg"/><Relationship Id="rId471068483760c7a7a" Type="http://schemas.openxmlformats.org/officeDocument/2006/relationships/image" Target="media/imgrId471068483760c7a7a.gif"/><Relationship Id="rId360368483760d13b9" Type="http://schemas.openxmlformats.org/officeDocument/2006/relationships/image" Target="media/imgrId360368483760d13b9.jpg"/><Relationship Id="rId815968483760d7d8d" Type="http://schemas.openxmlformats.org/officeDocument/2006/relationships/image" Target="media/imgrId815968483760d7d8d.gif"/><Relationship Id="rId123968483760de38a" Type="http://schemas.openxmlformats.org/officeDocument/2006/relationships/image" Target="media/imgrId123968483760de38a.jpg"/><Relationship Id="rId328968483760e8173" Type="http://schemas.openxmlformats.org/officeDocument/2006/relationships/image" Target="media/imgrId328968483760e8173.jpg"/><Relationship Id="rId77166848376100573" Type="http://schemas.openxmlformats.org/officeDocument/2006/relationships/image" Target="media/imgrId77166848376100573.jpg"/><Relationship Id="rId190768483761090fb" Type="http://schemas.openxmlformats.org/officeDocument/2006/relationships/image" Target="media/imgrId190768483761090fb.jpg"/><Relationship Id="rId96656848376113bea" Type="http://schemas.openxmlformats.org/officeDocument/2006/relationships/image" Target="media/imgrId96656848376113bea.jpg"/><Relationship Id="rId5604684837611dcf6" Type="http://schemas.openxmlformats.org/officeDocument/2006/relationships/image" Target="media/imgrId5604684837611dcf6.jpg"/><Relationship Id="rId62316848376128382" Type="http://schemas.openxmlformats.org/officeDocument/2006/relationships/image" Target="media/imgrId62316848376128382.jpg"/><Relationship Id="rId58276848376135abe" Type="http://schemas.openxmlformats.org/officeDocument/2006/relationships/image" Target="media/imgrId58276848376135abe.jpg"/><Relationship Id="rId9511684837613be99" Type="http://schemas.openxmlformats.org/officeDocument/2006/relationships/image" Target="media/imgrId9511684837613be99.gif"/><Relationship Id="rId30096848376146687" Type="http://schemas.openxmlformats.org/officeDocument/2006/relationships/image" Target="media/imgrId30096848376146687.jpg"/><Relationship Id="rId1665684837614e256" Type="http://schemas.openxmlformats.org/officeDocument/2006/relationships/image" Target="media/imgrId1665684837614e256.gif"/><Relationship Id="rId916868483761596ce" Type="http://schemas.openxmlformats.org/officeDocument/2006/relationships/image" Target="media/imgrId916868483761596ce.jpg"/><Relationship Id="rId39136848376162967" Type="http://schemas.openxmlformats.org/officeDocument/2006/relationships/image" Target="media/imgrId39136848376162967.jpg"/><Relationship Id="rId4058684837616c05a" Type="http://schemas.openxmlformats.org/officeDocument/2006/relationships/image" Target="media/imgrId4058684837616c05a.jpg"/><Relationship Id="rId84066848376175fa8" Type="http://schemas.openxmlformats.org/officeDocument/2006/relationships/image" Target="media/imgrId84066848376175fa8.jpg"/><Relationship Id="rId2939684837617e640" Type="http://schemas.openxmlformats.org/officeDocument/2006/relationships/image" Target="media/imgrId2939684837617e640.jpg"/><Relationship Id="rId22246848376185219" Type="http://schemas.openxmlformats.org/officeDocument/2006/relationships/image" Target="media/imgrId22246848376185219.jpg"/><Relationship Id="rId5575684837618f752" Type="http://schemas.openxmlformats.org/officeDocument/2006/relationships/image" Target="media/imgrId5575684837618f752.jpg"/><Relationship Id="rId798268483761998b7" Type="http://schemas.openxmlformats.org/officeDocument/2006/relationships/image" Target="media/imgrId798268483761998b7.jpg"/><Relationship Id="rId119768483761a3024" Type="http://schemas.openxmlformats.org/officeDocument/2006/relationships/image" Target="media/imgrId119768483761a3024.jpg"/><Relationship Id="rId615668483761aad20" Type="http://schemas.openxmlformats.org/officeDocument/2006/relationships/image" Target="media/imgrId615668483761aad20.jpg"/><Relationship Id="rId398468483761b5e25" Type="http://schemas.openxmlformats.org/officeDocument/2006/relationships/image" Target="media/imgrId398468483761b5e25.jpg"/><Relationship Id="rId653368483761bf0f3" Type="http://schemas.openxmlformats.org/officeDocument/2006/relationships/image" Target="media/imgrId653368483761bf0f3.jpg"/><Relationship Id="rId314068483761c7e93" Type="http://schemas.openxmlformats.org/officeDocument/2006/relationships/image" Target="media/imgrId314068483761c7e93.jpg"/><Relationship Id="rId171868483761d4cd4" Type="http://schemas.openxmlformats.org/officeDocument/2006/relationships/image" Target="media/imgrId171868483761d4cd4.jpg"/><Relationship Id="rId429668483761ddb54" Type="http://schemas.openxmlformats.org/officeDocument/2006/relationships/image" Target="media/imgrId429668483761ddb54.jpg"/><Relationship Id="rId692568483761e84ba" Type="http://schemas.openxmlformats.org/officeDocument/2006/relationships/image" Target="media/imgrId692568483761e84ba.jpg"/><Relationship Id="rId3803684837620052a" Type="http://schemas.openxmlformats.org/officeDocument/2006/relationships/image" Target="media/imgrId3803684837620052a.jpg"/><Relationship Id="rId6603684837620bf0a" Type="http://schemas.openxmlformats.org/officeDocument/2006/relationships/image" Target="media/imgrId6603684837620bf0a.jpg"/><Relationship Id="rId42086848376215147" Type="http://schemas.openxmlformats.org/officeDocument/2006/relationships/image" Target="media/imgrId42086848376215147.gif"/><Relationship Id="rId2053684837621eaf4" Type="http://schemas.openxmlformats.org/officeDocument/2006/relationships/image" Target="media/imgrId2053684837621eaf4.jpg"/><Relationship Id="rId2037684837622a19d" Type="http://schemas.openxmlformats.org/officeDocument/2006/relationships/image" Target="media/imgrId2037684837622a19d.jpg"/><Relationship Id="rId46776848376233c71" Type="http://schemas.openxmlformats.org/officeDocument/2006/relationships/image" Target="media/imgrId46776848376233c71.jpg"/><Relationship Id="rId5446684837623a676" Type="http://schemas.openxmlformats.org/officeDocument/2006/relationships/image" Target="media/imgrId5446684837623a676.jpg"/><Relationship Id="rId77726848376242ab7" Type="http://schemas.openxmlformats.org/officeDocument/2006/relationships/image" Target="media/imgrId77726848376242ab7.jpg"/><Relationship Id="rId1574684837624c79d" Type="http://schemas.openxmlformats.org/officeDocument/2006/relationships/image" Target="media/imgrId1574684837624c79d.jpg"/><Relationship Id="rId899768483762585ac" Type="http://schemas.openxmlformats.org/officeDocument/2006/relationships/image" Target="media/imgrId899768483762585ac.jpg"/><Relationship Id="rId64036848376264582" Type="http://schemas.openxmlformats.org/officeDocument/2006/relationships/image" Target="media/imgrId64036848376264582.jpg"/><Relationship Id="rId8026684837626e79b" Type="http://schemas.openxmlformats.org/officeDocument/2006/relationships/image" Target="media/imgrId8026684837626e79b.jpg"/><Relationship Id="rId12726848376274086" Type="http://schemas.openxmlformats.org/officeDocument/2006/relationships/image" Target="media/imgrId12726848376274086.gif"/><Relationship Id="rId9581684837627d74d" Type="http://schemas.openxmlformats.org/officeDocument/2006/relationships/image" Target="media/imgrId9581684837627d74d.jpg"/><Relationship Id="rId42006848376287013" Type="http://schemas.openxmlformats.org/officeDocument/2006/relationships/image" Target="media/imgrId42006848376287013.jpg"/><Relationship Id="rId7882684837628ebfd" Type="http://schemas.openxmlformats.org/officeDocument/2006/relationships/image" Target="media/imgrId7882684837628ebfd.jpg"/><Relationship Id="rId24026848376295e19" Type="http://schemas.openxmlformats.org/officeDocument/2006/relationships/image" Target="media/imgrId24026848376295e19.jpg"/><Relationship Id="rId2025684837629e205" Type="http://schemas.openxmlformats.org/officeDocument/2006/relationships/image" Target="media/imgrId2025684837629e205.jpg"/><Relationship Id="rId994668483762a6cf5" Type="http://schemas.openxmlformats.org/officeDocument/2006/relationships/image" Target="media/imgrId994668483762a6cf5.jpg"/><Relationship Id="rId789868483762ada14" Type="http://schemas.openxmlformats.org/officeDocument/2006/relationships/image" Target="media/imgrId789868483762ada14.gif"/><Relationship Id="rId187568483762b785b" Type="http://schemas.openxmlformats.org/officeDocument/2006/relationships/image" Target="media/imgrId187568483762b785b.jpg"/><Relationship Id="rId936868483762c19b1" Type="http://schemas.openxmlformats.org/officeDocument/2006/relationships/image" Target="media/imgrId936868483762c19b1.jpg"/><Relationship Id="rId594168483762cb886" Type="http://schemas.openxmlformats.org/officeDocument/2006/relationships/image" Target="media/imgrId594168483762cb886.jpg"/><Relationship Id="rId401468483762d4d98" Type="http://schemas.openxmlformats.org/officeDocument/2006/relationships/image" Target="media/imgrId401468483762d4d98.jpg"/><Relationship Id="rId699868483762dadd4" Type="http://schemas.openxmlformats.org/officeDocument/2006/relationships/image" Target="media/imgrId699868483762dadd4.gif"/><Relationship Id="rId670868483762e5649" Type="http://schemas.openxmlformats.org/officeDocument/2006/relationships/image" Target="media/imgrId670868483762e5649.jpg"/><Relationship Id="rId991068483762ebf39" Type="http://schemas.openxmlformats.org/officeDocument/2006/relationships/image" Target="media/imgrId991068483762ebf39.gif"/><Relationship Id="rId152868483763000e1" Type="http://schemas.openxmlformats.org/officeDocument/2006/relationships/image" Target="media/imgrId152868483763000e1.jpg"/><Relationship Id="rId27426848376306b12" Type="http://schemas.openxmlformats.org/officeDocument/2006/relationships/image" Target="media/imgrId27426848376306b12.gif"/><Relationship Id="rId9846684837630f533" Type="http://schemas.openxmlformats.org/officeDocument/2006/relationships/image" Target="media/imgrId9846684837630f533.jpg"/><Relationship Id="rId10966848376318aa6" Type="http://schemas.openxmlformats.org/officeDocument/2006/relationships/image" Target="media/imgrId10966848376318aa6.jpg"/><Relationship Id="rId34596848376321969" Type="http://schemas.openxmlformats.org/officeDocument/2006/relationships/image" Target="media/imgrId34596848376321969.jpg"/><Relationship Id="rId1956684837632b98a" Type="http://schemas.openxmlformats.org/officeDocument/2006/relationships/image" Target="media/imgrId1956684837632b98a.gif"/><Relationship Id="rId780768483763358a5" Type="http://schemas.openxmlformats.org/officeDocument/2006/relationships/image" Target="media/imgrId780768483763358a5.jpg"/><Relationship Id="rId63876848376340702" Type="http://schemas.openxmlformats.org/officeDocument/2006/relationships/image" Target="media/imgrId63876848376340702.jpg"/><Relationship Id="rId442768483763470c9" Type="http://schemas.openxmlformats.org/officeDocument/2006/relationships/image" Target="media/imgrId442768483763470c9.jpg"/><Relationship Id="rId35576848376352156" Type="http://schemas.openxmlformats.org/officeDocument/2006/relationships/image" Target="media/imgrId35576848376352156.jpg"/><Relationship Id="rId6064684837635d1a9" Type="http://schemas.openxmlformats.org/officeDocument/2006/relationships/image" Target="media/imgrId6064684837635d1a9.png"/><Relationship Id="rId22956848376367d44" Type="http://schemas.openxmlformats.org/officeDocument/2006/relationships/image" Target="media/imgrId22956848376367d44.png"/><Relationship Id="rId9409684837637257f" Type="http://schemas.openxmlformats.org/officeDocument/2006/relationships/image" Target="media/imgrId9409684837637257f.png"/><Relationship Id="rId8396684837637cbc7" Type="http://schemas.openxmlformats.org/officeDocument/2006/relationships/image" Target="media/imgrId8396684837637cbc7.jpg"/><Relationship Id="rId18726848376383543" Type="http://schemas.openxmlformats.org/officeDocument/2006/relationships/image" Target="media/imgrId18726848376383543.jpg"/><Relationship Id="rId8101684837638bcf7" Type="http://schemas.openxmlformats.org/officeDocument/2006/relationships/image" Target="media/imgrId8101684837638bcf7.jpg"/><Relationship Id="rId7798684837639a0cb" Type="http://schemas.openxmlformats.org/officeDocument/2006/relationships/image" Target="media/imgrId7798684837639a0cb.jpg"/><Relationship Id="rId681068483763a5c0f" Type="http://schemas.openxmlformats.org/officeDocument/2006/relationships/image" Target="media/imgrId681068483763a5c0f.jpg"/><Relationship Id="rId349768483763af35a" Type="http://schemas.openxmlformats.org/officeDocument/2006/relationships/image" Target="media/imgrId349768483763af35a.jpg"/><Relationship Id="rId772168483763b63b5" Type="http://schemas.openxmlformats.org/officeDocument/2006/relationships/image" Target="media/imgrId772168483763b63b5.gif"/><Relationship Id="rId486868483763bd815" Type="http://schemas.openxmlformats.org/officeDocument/2006/relationships/image" Target="media/imgrId486868483763bd815.jpg"/><Relationship Id="rId280868483763c8f1b" Type="http://schemas.openxmlformats.org/officeDocument/2006/relationships/image" Target="media/imgrId280868483763c8f1b.jpg"/><Relationship Id="rId865868483763d0d7a" Type="http://schemas.openxmlformats.org/officeDocument/2006/relationships/image" Target="media/imgrId865868483763d0d7a.gif"/><Relationship Id="rId370068483763dd058" Type="http://schemas.openxmlformats.org/officeDocument/2006/relationships/image" Target="media/imgrId370068483763dd058.jpg"/><Relationship Id="rId445968483763e605e" Type="http://schemas.openxmlformats.org/officeDocument/2006/relationships/image" Target="media/imgrId445968483763e605e.gif"/><Relationship Id="rId943868483763eef4c" Type="http://schemas.openxmlformats.org/officeDocument/2006/relationships/image" Target="media/imgrId943868483763eef4c.jpg"/><Relationship Id="rId73526848376406890" Type="http://schemas.openxmlformats.org/officeDocument/2006/relationships/image" Target="media/imgrId73526848376406890.jpg"/><Relationship Id="rId3334684837640e3be" Type="http://schemas.openxmlformats.org/officeDocument/2006/relationships/image" Target="media/imgrId3334684837640e3be.jpg"/><Relationship Id="rId123968483764150b2" Type="http://schemas.openxmlformats.org/officeDocument/2006/relationships/image" Target="media/imgrId123968483764150b2.jpg"/><Relationship Id="rId2252684837641ee7d" Type="http://schemas.openxmlformats.org/officeDocument/2006/relationships/image" Target="media/imgrId2252684837641ee7d.jpg"/><Relationship Id="rId30556848376427bca" Type="http://schemas.openxmlformats.org/officeDocument/2006/relationships/image" Target="media/imgrId30556848376427bca.jpg"/><Relationship Id="rId8706684837642e441" Type="http://schemas.openxmlformats.org/officeDocument/2006/relationships/image" Target="media/imgrId8706684837642e441.gif"/><Relationship Id="rId868968483764382b9" Type="http://schemas.openxmlformats.org/officeDocument/2006/relationships/image" Target="media/imgrId868968483764382b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6643" Type="http://schemas.openxmlformats.org/officeDocument/2006/relationships/image" Target="media/imgrId331066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