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362526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313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9189597" w:name="ctxt"/>
    <w:bookmarkEnd w:id="691895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224074" name="name91976848374ee636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4736848374ee63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2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7032906" name="name85726848374eedb0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9936848374eedb0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52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52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1196848374eee0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2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0136848374eee4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2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52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89126848374eee9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52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52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2246848374eeef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73496848374eef1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12866848374eefd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08360" name="name91996848374f037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06848374f03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9526848374f046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06314" name="name80886848374f0e633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54396848374f0e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67043" name="name39586848374f183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06848374f18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91088898" name="name16606848374f23497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99526848374f23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88368" name="name53346848374f293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36848374f29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460826" name="name33596848374f328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996848374f32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6257439" name="name20006848374f3e581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72066848374f3e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083904" name="name36116848374f459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636848374f45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0462305" name="name63316848374f51a9a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46836848374f51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881752" name="name23266848374f5ba7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656848374f5b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10943" name="name78716848374f6538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946848374f65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47404449" name="name16736848374f74bed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75436848374f74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1435544" name="name91326848374f85b02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83416848374f85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26968" name="name98876848374f8e7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96848374f8e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1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31201986" name="name65036848374f99661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83686848374f99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32928" name="name12036848374fa13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16848374fa1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1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1596848374fa1d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21246172" name="name85646848374facf0c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96956848374fac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2796848374fad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68836848374fade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8320257" name="name45256848374fb877d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57036848374fb8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067738" name="name85456848374fbf6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556848374fbf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0268316" name="name88016848374fc9fe0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66696848374fc9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304736" name="name95606848374fd2a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676848374fd2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896848374fd32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430323" name="name85476848374fde686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67126848374fde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1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1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9348232" name="name88156848374fea415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94436848374fea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18445" name="name77036848374ff1d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06848374ff1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146848374ff2f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1912785" name="name60076848375009286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80576848375009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4289390" name="name802368483750145c8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54366848375014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1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94944" name="name5465684837501c0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95684837501c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2128061" name="name33776848375027ed3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75666848375027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20469138" name="name762768483750371cf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40446848375037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9118024" name="name6823684837504376e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79466848375043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8450290" name="name5991684837504a81c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4684837504a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2670684837504ac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715684837504b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1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73225711" name="name4168684837505b2b9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3350684837505b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8733518" name="name39066848375068edf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67476848375068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1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4155086" name="name99316848375078376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85306848375078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1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83870605" name="name927968483750877fa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96746848375087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83954" name="name771368483750922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16848375092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3816848375092a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1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85036848375093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1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933668483750937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4136414" name="name112968483750a1adf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201068483750a1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30164499" name="name885768483750ad487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174768483750a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010058" name="name293468483750b7c57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939268483750b7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6268483750b82e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564301" name="name374168483750bf5a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7068483750bf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112968483750bfa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19934461" name="name546368483750caa62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539468483750ca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3033696" name="name943268483750d70f9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531468483750d7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3280251" name="name590168483750e1a47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156768483750e1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67930" name="name311968483750ea0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968483750ea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68768483750ea9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1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1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41968483750eb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03908" name="name595568483750f2af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9568483750f2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1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99968483750f39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26368483750f3d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453268483750f3f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4281883" name="name21486848375109e19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67196848375109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1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36612" name="name6108684837511437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796848375114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6026742" name="name9820684837511f0c6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8080684837511f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1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4846500" name="name1839684837512a51f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3499684837512a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748691" name="name407168483751304f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796848375130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5977651" name="name7707684837513b1ef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1223684837513b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1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3204900" name="name9603684837514b7c7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2375684837514b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35928" name="name87376848375157f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16848375157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5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57622" name="name24706848375163f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16848375163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6896622" name="name9107684837516f37e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5958684837516f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58258292" name="name8390684837517a98b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5818684837517a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262094" name="name9974684837518051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276848375180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232768483751809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469468483751811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4013028" name="name5314684837518d951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8188684837518d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073684837518d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1571757" name="name8025684837519a114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9002684837519a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88254" name="name916068483751a01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568483751a0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1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4742834" name="name140868483751ac6c2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871968483751ac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355476" name="name905468483751b37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1768483751b3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621817" name="name792668483751be041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189168483751be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173166" name="name969568483751c75d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7168483751c7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8996865" name="name766768483751d18e1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132768483751d1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162442" name="name269168483751d7b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4968483751d7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1739629" name="name513968483751e6070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152268483751e6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1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67324984" name="name875568483751f0efb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727068483751f0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1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6759559" name="name7070684837520bd27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9496684837520b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041285" name="name596868483752145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136848375214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8693619" name="name4194684837521d9ea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8546684837521d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1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4544729" name="name7190684837522afda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6139684837522a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6110" name="name25006848375232c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16848375232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5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402240" name="name3803684837524261e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81096848375242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209102" name="name9897684837524e79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569684837524e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6321942" name="name9292684837525c23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288684837525c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2484292" name="name34316848375267cc4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6666848375267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44985971" name="name95216848375273406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73466848375273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53999" name="name1377684837527be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75684837527b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32597249" name="name65516848375285b67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45036848375285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5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5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12202300" name="name8702684837529410f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2666848375294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48232045" name="name302168483752a276d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96668483752a2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1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67809674" name="name649068483752acf8c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974568483752ac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291514" name="name895168483752b49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5168483752b4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4480" name="name290968483752bbf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268483752bb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89568836" name="name804668483752c7751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482868483752c7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038876" name="name142568483752cdcf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5068483752cd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8131362" name="name108068483752d6e84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394868483752d6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89686" name="name348668483752de9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5068483752de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1178210" name="name873268483752eb373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480268483752eb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1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4657400" name="name35716848375304b75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18896848375304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1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7875401" name="name331068483753107b7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21826848375310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1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90041" name="name174068483753186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36848375318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8096340" name="name3437684837532376a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71556848375323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7616188" name="name3101684837532ea5d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2354684837532e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843941" name="name553568483753367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106848375336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8058021" name="name48026848375340299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64486848375340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264">
    <w:multiLevelType w:val="hybridMultilevel"/>
    <w:lvl w:ilvl="0" w:tplc="42626936">
      <w:start w:val="1"/>
      <w:numFmt w:val="decimal"/>
      <w:lvlText w:val="%1."/>
      <w:lvlJc w:val="left"/>
      <w:pPr>
        <w:ind w:left="720" w:hanging="360"/>
      </w:pPr>
    </w:lvl>
    <w:lvl w:ilvl="1" w:tplc="42626936" w:tentative="1">
      <w:start w:val="1"/>
      <w:numFmt w:val="lowerLetter"/>
      <w:lvlText w:val="%2."/>
      <w:lvlJc w:val="left"/>
      <w:pPr>
        <w:ind w:left="1440" w:hanging="360"/>
      </w:pPr>
    </w:lvl>
    <w:lvl w:ilvl="2" w:tplc="42626936" w:tentative="1">
      <w:start w:val="1"/>
      <w:numFmt w:val="lowerRoman"/>
      <w:lvlText w:val="%3."/>
      <w:lvlJc w:val="right"/>
      <w:pPr>
        <w:ind w:left="2160" w:hanging="180"/>
      </w:pPr>
    </w:lvl>
    <w:lvl w:ilvl="3" w:tplc="42626936" w:tentative="1">
      <w:start w:val="1"/>
      <w:numFmt w:val="decimal"/>
      <w:lvlText w:val="%4."/>
      <w:lvlJc w:val="left"/>
      <w:pPr>
        <w:ind w:left="2880" w:hanging="360"/>
      </w:pPr>
    </w:lvl>
    <w:lvl w:ilvl="4" w:tplc="42626936" w:tentative="1">
      <w:start w:val="1"/>
      <w:numFmt w:val="lowerLetter"/>
      <w:lvlText w:val="%5."/>
      <w:lvlJc w:val="left"/>
      <w:pPr>
        <w:ind w:left="3600" w:hanging="360"/>
      </w:pPr>
    </w:lvl>
    <w:lvl w:ilvl="5" w:tplc="42626936" w:tentative="1">
      <w:start w:val="1"/>
      <w:numFmt w:val="lowerRoman"/>
      <w:lvlText w:val="%6."/>
      <w:lvlJc w:val="right"/>
      <w:pPr>
        <w:ind w:left="4320" w:hanging="180"/>
      </w:pPr>
    </w:lvl>
    <w:lvl w:ilvl="6" w:tplc="42626936" w:tentative="1">
      <w:start w:val="1"/>
      <w:numFmt w:val="decimal"/>
      <w:lvlText w:val="%7."/>
      <w:lvlJc w:val="left"/>
      <w:pPr>
        <w:ind w:left="5040" w:hanging="360"/>
      </w:pPr>
    </w:lvl>
    <w:lvl w:ilvl="7" w:tplc="42626936" w:tentative="1">
      <w:start w:val="1"/>
      <w:numFmt w:val="lowerLetter"/>
      <w:lvlText w:val="%8."/>
      <w:lvlJc w:val="left"/>
      <w:pPr>
        <w:ind w:left="5760" w:hanging="360"/>
      </w:pPr>
    </w:lvl>
    <w:lvl w:ilvl="8" w:tplc="42626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3">
    <w:multiLevelType w:val="hybridMultilevel"/>
    <w:lvl w:ilvl="0" w:tplc="73341174">
      <w:start w:val="1"/>
      <w:numFmt w:val="decimal"/>
      <w:lvlText w:val="%1."/>
      <w:lvlJc w:val="left"/>
      <w:pPr>
        <w:ind w:left="720" w:hanging="360"/>
      </w:pPr>
    </w:lvl>
    <w:lvl w:ilvl="1" w:tplc="73341174" w:tentative="1">
      <w:start w:val="1"/>
      <w:numFmt w:val="lowerLetter"/>
      <w:lvlText w:val="%2."/>
      <w:lvlJc w:val="left"/>
      <w:pPr>
        <w:ind w:left="1440" w:hanging="360"/>
      </w:pPr>
    </w:lvl>
    <w:lvl w:ilvl="2" w:tplc="73341174" w:tentative="1">
      <w:start w:val="1"/>
      <w:numFmt w:val="lowerRoman"/>
      <w:lvlText w:val="%3."/>
      <w:lvlJc w:val="right"/>
      <w:pPr>
        <w:ind w:left="2160" w:hanging="180"/>
      </w:pPr>
    </w:lvl>
    <w:lvl w:ilvl="3" w:tplc="73341174" w:tentative="1">
      <w:start w:val="1"/>
      <w:numFmt w:val="decimal"/>
      <w:lvlText w:val="%4."/>
      <w:lvlJc w:val="left"/>
      <w:pPr>
        <w:ind w:left="2880" w:hanging="360"/>
      </w:pPr>
    </w:lvl>
    <w:lvl w:ilvl="4" w:tplc="73341174" w:tentative="1">
      <w:start w:val="1"/>
      <w:numFmt w:val="lowerLetter"/>
      <w:lvlText w:val="%5."/>
      <w:lvlJc w:val="left"/>
      <w:pPr>
        <w:ind w:left="3600" w:hanging="360"/>
      </w:pPr>
    </w:lvl>
    <w:lvl w:ilvl="5" w:tplc="73341174" w:tentative="1">
      <w:start w:val="1"/>
      <w:numFmt w:val="lowerRoman"/>
      <w:lvlText w:val="%6."/>
      <w:lvlJc w:val="right"/>
      <w:pPr>
        <w:ind w:left="4320" w:hanging="180"/>
      </w:pPr>
    </w:lvl>
    <w:lvl w:ilvl="6" w:tplc="73341174" w:tentative="1">
      <w:start w:val="1"/>
      <w:numFmt w:val="decimal"/>
      <w:lvlText w:val="%7."/>
      <w:lvlJc w:val="left"/>
      <w:pPr>
        <w:ind w:left="5040" w:hanging="360"/>
      </w:pPr>
    </w:lvl>
    <w:lvl w:ilvl="7" w:tplc="73341174" w:tentative="1">
      <w:start w:val="1"/>
      <w:numFmt w:val="lowerLetter"/>
      <w:lvlText w:val="%8."/>
      <w:lvlJc w:val="left"/>
      <w:pPr>
        <w:ind w:left="5760" w:hanging="360"/>
      </w:pPr>
    </w:lvl>
    <w:lvl w:ilvl="8" w:tplc="73341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2">
    <w:multiLevelType w:val="hybridMultilevel"/>
    <w:lvl w:ilvl="0" w:tplc="44219111">
      <w:start w:val="1"/>
      <w:numFmt w:val="decimal"/>
      <w:lvlText w:val="%1."/>
      <w:lvlJc w:val="left"/>
      <w:pPr>
        <w:ind w:left="720" w:hanging="360"/>
      </w:pPr>
    </w:lvl>
    <w:lvl w:ilvl="1" w:tplc="44219111" w:tentative="1">
      <w:start w:val="1"/>
      <w:numFmt w:val="lowerLetter"/>
      <w:lvlText w:val="%2."/>
      <w:lvlJc w:val="left"/>
      <w:pPr>
        <w:ind w:left="1440" w:hanging="360"/>
      </w:pPr>
    </w:lvl>
    <w:lvl w:ilvl="2" w:tplc="44219111" w:tentative="1">
      <w:start w:val="1"/>
      <w:numFmt w:val="lowerRoman"/>
      <w:lvlText w:val="%3."/>
      <w:lvlJc w:val="right"/>
      <w:pPr>
        <w:ind w:left="2160" w:hanging="180"/>
      </w:pPr>
    </w:lvl>
    <w:lvl w:ilvl="3" w:tplc="44219111" w:tentative="1">
      <w:start w:val="1"/>
      <w:numFmt w:val="decimal"/>
      <w:lvlText w:val="%4."/>
      <w:lvlJc w:val="left"/>
      <w:pPr>
        <w:ind w:left="2880" w:hanging="360"/>
      </w:pPr>
    </w:lvl>
    <w:lvl w:ilvl="4" w:tplc="44219111" w:tentative="1">
      <w:start w:val="1"/>
      <w:numFmt w:val="lowerLetter"/>
      <w:lvlText w:val="%5."/>
      <w:lvlJc w:val="left"/>
      <w:pPr>
        <w:ind w:left="3600" w:hanging="360"/>
      </w:pPr>
    </w:lvl>
    <w:lvl w:ilvl="5" w:tplc="44219111" w:tentative="1">
      <w:start w:val="1"/>
      <w:numFmt w:val="lowerRoman"/>
      <w:lvlText w:val="%6."/>
      <w:lvlJc w:val="right"/>
      <w:pPr>
        <w:ind w:left="4320" w:hanging="180"/>
      </w:pPr>
    </w:lvl>
    <w:lvl w:ilvl="6" w:tplc="44219111" w:tentative="1">
      <w:start w:val="1"/>
      <w:numFmt w:val="decimal"/>
      <w:lvlText w:val="%7."/>
      <w:lvlJc w:val="left"/>
      <w:pPr>
        <w:ind w:left="5040" w:hanging="360"/>
      </w:pPr>
    </w:lvl>
    <w:lvl w:ilvl="7" w:tplc="44219111" w:tentative="1">
      <w:start w:val="1"/>
      <w:numFmt w:val="lowerLetter"/>
      <w:lvlText w:val="%8."/>
      <w:lvlJc w:val="left"/>
      <w:pPr>
        <w:ind w:left="5760" w:hanging="360"/>
      </w:pPr>
    </w:lvl>
    <w:lvl w:ilvl="8" w:tplc="44219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1">
    <w:multiLevelType w:val="hybridMultilevel"/>
    <w:lvl w:ilvl="0" w:tplc="18442203">
      <w:start w:val="1"/>
      <w:numFmt w:val="decimal"/>
      <w:lvlText w:val="%1."/>
      <w:lvlJc w:val="left"/>
      <w:pPr>
        <w:ind w:left="720" w:hanging="360"/>
      </w:pPr>
    </w:lvl>
    <w:lvl w:ilvl="1" w:tplc="18442203" w:tentative="1">
      <w:start w:val="1"/>
      <w:numFmt w:val="lowerLetter"/>
      <w:lvlText w:val="%2."/>
      <w:lvlJc w:val="left"/>
      <w:pPr>
        <w:ind w:left="1440" w:hanging="360"/>
      </w:pPr>
    </w:lvl>
    <w:lvl w:ilvl="2" w:tplc="18442203" w:tentative="1">
      <w:start w:val="1"/>
      <w:numFmt w:val="lowerRoman"/>
      <w:lvlText w:val="%3."/>
      <w:lvlJc w:val="right"/>
      <w:pPr>
        <w:ind w:left="2160" w:hanging="180"/>
      </w:pPr>
    </w:lvl>
    <w:lvl w:ilvl="3" w:tplc="18442203" w:tentative="1">
      <w:start w:val="1"/>
      <w:numFmt w:val="decimal"/>
      <w:lvlText w:val="%4."/>
      <w:lvlJc w:val="left"/>
      <w:pPr>
        <w:ind w:left="2880" w:hanging="360"/>
      </w:pPr>
    </w:lvl>
    <w:lvl w:ilvl="4" w:tplc="18442203" w:tentative="1">
      <w:start w:val="1"/>
      <w:numFmt w:val="lowerLetter"/>
      <w:lvlText w:val="%5."/>
      <w:lvlJc w:val="left"/>
      <w:pPr>
        <w:ind w:left="3600" w:hanging="360"/>
      </w:pPr>
    </w:lvl>
    <w:lvl w:ilvl="5" w:tplc="18442203" w:tentative="1">
      <w:start w:val="1"/>
      <w:numFmt w:val="lowerRoman"/>
      <w:lvlText w:val="%6."/>
      <w:lvlJc w:val="right"/>
      <w:pPr>
        <w:ind w:left="4320" w:hanging="180"/>
      </w:pPr>
    </w:lvl>
    <w:lvl w:ilvl="6" w:tplc="18442203" w:tentative="1">
      <w:start w:val="1"/>
      <w:numFmt w:val="decimal"/>
      <w:lvlText w:val="%7."/>
      <w:lvlJc w:val="left"/>
      <w:pPr>
        <w:ind w:left="5040" w:hanging="360"/>
      </w:pPr>
    </w:lvl>
    <w:lvl w:ilvl="7" w:tplc="18442203" w:tentative="1">
      <w:start w:val="1"/>
      <w:numFmt w:val="lowerLetter"/>
      <w:lvlText w:val="%8."/>
      <w:lvlJc w:val="left"/>
      <w:pPr>
        <w:ind w:left="5760" w:hanging="360"/>
      </w:pPr>
    </w:lvl>
    <w:lvl w:ilvl="8" w:tplc="18442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0">
    <w:multiLevelType w:val="hybridMultilevel"/>
    <w:lvl w:ilvl="0" w:tplc="55719247">
      <w:start w:val="1"/>
      <w:numFmt w:val="decimal"/>
      <w:lvlText w:val="%1."/>
      <w:lvlJc w:val="left"/>
      <w:pPr>
        <w:ind w:left="720" w:hanging="360"/>
      </w:pPr>
    </w:lvl>
    <w:lvl w:ilvl="1" w:tplc="55719247" w:tentative="1">
      <w:start w:val="1"/>
      <w:numFmt w:val="lowerLetter"/>
      <w:lvlText w:val="%2."/>
      <w:lvlJc w:val="left"/>
      <w:pPr>
        <w:ind w:left="1440" w:hanging="360"/>
      </w:pPr>
    </w:lvl>
    <w:lvl w:ilvl="2" w:tplc="55719247" w:tentative="1">
      <w:start w:val="1"/>
      <w:numFmt w:val="lowerRoman"/>
      <w:lvlText w:val="%3."/>
      <w:lvlJc w:val="right"/>
      <w:pPr>
        <w:ind w:left="2160" w:hanging="180"/>
      </w:pPr>
    </w:lvl>
    <w:lvl w:ilvl="3" w:tplc="55719247" w:tentative="1">
      <w:start w:val="1"/>
      <w:numFmt w:val="decimal"/>
      <w:lvlText w:val="%4."/>
      <w:lvlJc w:val="left"/>
      <w:pPr>
        <w:ind w:left="2880" w:hanging="360"/>
      </w:pPr>
    </w:lvl>
    <w:lvl w:ilvl="4" w:tplc="55719247" w:tentative="1">
      <w:start w:val="1"/>
      <w:numFmt w:val="lowerLetter"/>
      <w:lvlText w:val="%5."/>
      <w:lvlJc w:val="left"/>
      <w:pPr>
        <w:ind w:left="3600" w:hanging="360"/>
      </w:pPr>
    </w:lvl>
    <w:lvl w:ilvl="5" w:tplc="55719247" w:tentative="1">
      <w:start w:val="1"/>
      <w:numFmt w:val="lowerRoman"/>
      <w:lvlText w:val="%6."/>
      <w:lvlJc w:val="right"/>
      <w:pPr>
        <w:ind w:left="4320" w:hanging="180"/>
      </w:pPr>
    </w:lvl>
    <w:lvl w:ilvl="6" w:tplc="55719247" w:tentative="1">
      <w:start w:val="1"/>
      <w:numFmt w:val="decimal"/>
      <w:lvlText w:val="%7."/>
      <w:lvlJc w:val="left"/>
      <w:pPr>
        <w:ind w:left="5040" w:hanging="360"/>
      </w:pPr>
    </w:lvl>
    <w:lvl w:ilvl="7" w:tplc="55719247" w:tentative="1">
      <w:start w:val="1"/>
      <w:numFmt w:val="lowerLetter"/>
      <w:lvlText w:val="%8."/>
      <w:lvlJc w:val="left"/>
      <w:pPr>
        <w:ind w:left="5760" w:hanging="360"/>
      </w:pPr>
    </w:lvl>
    <w:lvl w:ilvl="8" w:tplc="55719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9">
    <w:multiLevelType w:val="hybridMultilevel"/>
    <w:lvl w:ilvl="0" w:tplc="64199894">
      <w:start w:val="1"/>
      <w:numFmt w:val="decimal"/>
      <w:lvlText w:val="%1."/>
      <w:lvlJc w:val="left"/>
      <w:pPr>
        <w:ind w:left="720" w:hanging="360"/>
      </w:pPr>
    </w:lvl>
    <w:lvl w:ilvl="1" w:tplc="64199894" w:tentative="1">
      <w:start w:val="1"/>
      <w:numFmt w:val="lowerLetter"/>
      <w:lvlText w:val="%2."/>
      <w:lvlJc w:val="left"/>
      <w:pPr>
        <w:ind w:left="1440" w:hanging="360"/>
      </w:pPr>
    </w:lvl>
    <w:lvl w:ilvl="2" w:tplc="64199894" w:tentative="1">
      <w:start w:val="1"/>
      <w:numFmt w:val="lowerRoman"/>
      <w:lvlText w:val="%3."/>
      <w:lvlJc w:val="right"/>
      <w:pPr>
        <w:ind w:left="2160" w:hanging="180"/>
      </w:pPr>
    </w:lvl>
    <w:lvl w:ilvl="3" w:tplc="64199894" w:tentative="1">
      <w:start w:val="1"/>
      <w:numFmt w:val="decimal"/>
      <w:lvlText w:val="%4."/>
      <w:lvlJc w:val="left"/>
      <w:pPr>
        <w:ind w:left="2880" w:hanging="360"/>
      </w:pPr>
    </w:lvl>
    <w:lvl w:ilvl="4" w:tplc="64199894" w:tentative="1">
      <w:start w:val="1"/>
      <w:numFmt w:val="lowerLetter"/>
      <w:lvlText w:val="%5."/>
      <w:lvlJc w:val="left"/>
      <w:pPr>
        <w:ind w:left="3600" w:hanging="360"/>
      </w:pPr>
    </w:lvl>
    <w:lvl w:ilvl="5" w:tplc="64199894" w:tentative="1">
      <w:start w:val="1"/>
      <w:numFmt w:val="lowerRoman"/>
      <w:lvlText w:val="%6."/>
      <w:lvlJc w:val="right"/>
      <w:pPr>
        <w:ind w:left="4320" w:hanging="180"/>
      </w:pPr>
    </w:lvl>
    <w:lvl w:ilvl="6" w:tplc="64199894" w:tentative="1">
      <w:start w:val="1"/>
      <w:numFmt w:val="decimal"/>
      <w:lvlText w:val="%7."/>
      <w:lvlJc w:val="left"/>
      <w:pPr>
        <w:ind w:left="5040" w:hanging="360"/>
      </w:pPr>
    </w:lvl>
    <w:lvl w:ilvl="7" w:tplc="64199894" w:tentative="1">
      <w:start w:val="1"/>
      <w:numFmt w:val="lowerLetter"/>
      <w:lvlText w:val="%8."/>
      <w:lvlJc w:val="left"/>
      <w:pPr>
        <w:ind w:left="5760" w:hanging="360"/>
      </w:pPr>
    </w:lvl>
    <w:lvl w:ilvl="8" w:tplc="64199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8">
    <w:multiLevelType w:val="hybridMultilevel"/>
    <w:lvl w:ilvl="0" w:tplc="28461202">
      <w:start w:val="1"/>
      <w:numFmt w:val="decimal"/>
      <w:lvlText w:val="%1."/>
      <w:lvlJc w:val="left"/>
      <w:pPr>
        <w:ind w:left="720" w:hanging="360"/>
      </w:pPr>
    </w:lvl>
    <w:lvl w:ilvl="1" w:tplc="28461202" w:tentative="1">
      <w:start w:val="1"/>
      <w:numFmt w:val="lowerLetter"/>
      <w:lvlText w:val="%2."/>
      <w:lvlJc w:val="left"/>
      <w:pPr>
        <w:ind w:left="1440" w:hanging="360"/>
      </w:pPr>
    </w:lvl>
    <w:lvl w:ilvl="2" w:tplc="28461202" w:tentative="1">
      <w:start w:val="1"/>
      <w:numFmt w:val="lowerRoman"/>
      <w:lvlText w:val="%3."/>
      <w:lvlJc w:val="right"/>
      <w:pPr>
        <w:ind w:left="2160" w:hanging="180"/>
      </w:pPr>
    </w:lvl>
    <w:lvl w:ilvl="3" w:tplc="28461202" w:tentative="1">
      <w:start w:val="1"/>
      <w:numFmt w:val="decimal"/>
      <w:lvlText w:val="%4."/>
      <w:lvlJc w:val="left"/>
      <w:pPr>
        <w:ind w:left="2880" w:hanging="360"/>
      </w:pPr>
    </w:lvl>
    <w:lvl w:ilvl="4" w:tplc="28461202" w:tentative="1">
      <w:start w:val="1"/>
      <w:numFmt w:val="lowerLetter"/>
      <w:lvlText w:val="%5."/>
      <w:lvlJc w:val="left"/>
      <w:pPr>
        <w:ind w:left="3600" w:hanging="360"/>
      </w:pPr>
    </w:lvl>
    <w:lvl w:ilvl="5" w:tplc="28461202" w:tentative="1">
      <w:start w:val="1"/>
      <w:numFmt w:val="lowerRoman"/>
      <w:lvlText w:val="%6."/>
      <w:lvlJc w:val="right"/>
      <w:pPr>
        <w:ind w:left="4320" w:hanging="180"/>
      </w:pPr>
    </w:lvl>
    <w:lvl w:ilvl="6" w:tplc="28461202" w:tentative="1">
      <w:start w:val="1"/>
      <w:numFmt w:val="decimal"/>
      <w:lvlText w:val="%7."/>
      <w:lvlJc w:val="left"/>
      <w:pPr>
        <w:ind w:left="5040" w:hanging="360"/>
      </w:pPr>
    </w:lvl>
    <w:lvl w:ilvl="7" w:tplc="28461202" w:tentative="1">
      <w:start w:val="1"/>
      <w:numFmt w:val="lowerLetter"/>
      <w:lvlText w:val="%8."/>
      <w:lvlJc w:val="left"/>
      <w:pPr>
        <w:ind w:left="5760" w:hanging="360"/>
      </w:pPr>
    </w:lvl>
    <w:lvl w:ilvl="8" w:tplc="28461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7">
    <w:multiLevelType w:val="hybridMultilevel"/>
    <w:lvl w:ilvl="0" w:tplc="25646336">
      <w:start w:val="1"/>
      <w:numFmt w:val="decimal"/>
      <w:lvlText w:val="%1."/>
      <w:lvlJc w:val="left"/>
      <w:pPr>
        <w:ind w:left="720" w:hanging="360"/>
      </w:pPr>
    </w:lvl>
    <w:lvl w:ilvl="1" w:tplc="25646336" w:tentative="1">
      <w:start w:val="1"/>
      <w:numFmt w:val="lowerLetter"/>
      <w:lvlText w:val="%2."/>
      <w:lvlJc w:val="left"/>
      <w:pPr>
        <w:ind w:left="1440" w:hanging="360"/>
      </w:pPr>
    </w:lvl>
    <w:lvl w:ilvl="2" w:tplc="25646336" w:tentative="1">
      <w:start w:val="1"/>
      <w:numFmt w:val="lowerRoman"/>
      <w:lvlText w:val="%3."/>
      <w:lvlJc w:val="right"/>
      <w:pPr>
        <w:ind w:left="2160" w:hanging="180"/>
      </w:pPr>
    </w:lvl>
    <w:lvl w:ilvl="3" w:tplc="25646336" w:tentative="1">
      <w:start w:val="1"/>
      <w:numFmt w:val="decimal"/>
      <w:lvlText w:val="%4."/>
      <w:lvlJc w:val="left"/>
      <w:pPr>
        <w:ind w:left="2880" w:hanging="360"/>
      </w:pPr>
    </w:lvl>
    <w:lvl w:ilvl="4" w:tplc="25646336" w:tentative="1">
      <w:start w:val="1"/>
      <w:numFmt w:val="lowerLetter"/>
      <w:lvlText w:val="%5."/>
      <w:lvlJc w:val="left"/>
      <w:pPr>
        <w:ind w:left="3600" w:hanging="360"/>
      </w:pPr>
    </w:lvl>
    <w:lvl w:ilvl="5" w:tplc="25646336" w:tentative="1">
      <w:start w:val="1"/>
      <w:numFmt w:val="lowerRoman"/>
      <w:lvlText w:val="%6."/>
      <w:lvlJc w:val="right"/>
      <w:pPr>
        <w:ind w:left="4320" w:hanging="180"/>
      </w:pPr>
    </w:lvl>
    <w:lvl w:ilvl="6" w:tplc="25646336" w:tentative="1">
      <w:start w:val="1"/>
      <w:numFmt w:val="decimal"/>
      <w:lvlText w:val="%7."/>
      <w:lvlJc w:val="left"/>
      <w:pPr>
        <w:ind w:left="5040" w:hanging="360"/>
      </w:pPr>
    </w:lvl>
    <w:lvl w:ilvl="7" w:tplc="25646336" w:tentative="1">
      <w:start w:val="1"/>
      <w:numFmt w:val="lowerLetter"/>
      <w:lvlText w:val="%8."/>
      <w:lvlJc w:val="left"/>
      <w:pPr>
        <w:ind w:left="5760" w:hanging="360"/>
      </w:pPr>
    </w:lvl>
    <w:lvl w:ilvl="8" w:tplc="25646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6">
    <w:multiLevelType w:val="hybridMultilevel"/>
    <w:lvl w:ilvl="0" w:tplc="47117545">
      <w:start w:val="1"/>
      <w:numFmt w:val="decimal"/>
      <w:lvlText w:val="%1."/>
      <w:lvlJc w:val="left"/>
      <w:pPr>
        <w:ind w:left="720" w:hanging="360"/>
      </w:pPr>
    </w:lvl>
    <w:lvl w:ilvl="1" w:tplc="47117545" w:tentative="1">
      <w:start w:val="1"/>
      <w:numFmt w:val="lowerLetter"/>
      <w:lvlText w:val="%2."/>
      <w:lvlJc w:val="left"/>
      <w:pPr>
        <w:ind w:left="1440" w:hanging="360"/>
      </w:pPr>
    </w:lvl>
    <w:lvl w:ilvl="2" w:tplc="47117545" w:tentative="1">
      <w:start w:val="1"/>
      <w:numFmt w:val="lowerRoman"/>
      <w:lvlText w:val="%3."/>
      <w:lvlJc w:val="right"/>
      <w:pPr>
        <w:ind w:left="2160" w:hanging="180"/>
      </w:pPr>
    </w:lvl>
    <w:lvl w:ilvl="3" w:tplc="47117545" w:tentative="1">
      <w:start w:val="1"/>
      <w:numFmt w:val="decimal"/>
      <w:lvlText w:val="%4."/>
      <w:lvlJc w:val="left"/>
      <w:pPr>
        <w:ind w:left="2880" w:hanging="360"/>
      </w:pPr>
    </w:lvl>
    <w:lvl w:ilvl="4" w:tplc="47117545" w:tentative="1">
      <w:start w:val="1"/>
      <w:numFmt w:val="lowerLetter"/>
      <w:lvlText w:val="%5."/>
      <w:lvlJc w:val="left"/>
      <w:pPr>
        <w:ind w:left="3600" w:hanging="360"/>
      </w:pPr>
    </w:lvl>
    <w:lvl w:ilvl="5" w:tplc="47117545" w:tentative="1">
      <w:start w:val="1"/>
      <w:numFmt w:val="lowerRoman"/>
      <w:lvlText w:val="%6."/>
      <w:lvlJc w:val="right"/>
      <w:pPr>
        <w:ind w:left="4320" w:hanging="180"/>
      </w:pPr>
    </w:lvl>
    <w:lvl w:ilvl="6" w:tplc="47117545" w:tentative="1">
      <w:start w:val="1"/>
      <w:numFmt w:val="decimal"/>
      <w:lvlText w:val="%7."/>
      <w:lvlJc w:val="left"/>
      <w:pPr>
        <w:ind w:left="5040" w:hanging="360"/>
      </w:pPr>
    </w:lvl>
    <w:lvl w:ilvl="7" w:tplc="47117545" w:tentative="1">
      <w:start w:val="1"/>
      <w:numFmt w:val="lowerLetter"/>
      <w:lvlText w:val="%8."/>
      <w:lvlJc w:val="left"/>
      <w:pPr>
        <w:ind w:left="5760" w:hanging="360"/>
      </w:pPr>
    </w:lvl>
    <w:lvl w:ilvl="8" w:tplc="47117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5">
    <w:multiLevelType w:val="hybridMultilevel"/>
    <w:lvl w:ilvl="0" w:tplc="99243270">
      <w:start w:val="1"/>
      <w:numFmt w:val="decimal"/>
      <w:lvlText w:val="%1."/>
      <w:lvlJc w:val="left"/>
      <w:pPr>
        <w:ind w:left="720" w:hanging="360"/>
      </w:pPr>
    </w:lvl>
    <w:lvl w:ilvl="1" w:tplc="99243270" w:tentative="1">
      <w:start w:val="1"/>
      <w:numFmt w:val="lowerLetter"/>
      <w:lvlText w:val="%2."/>
      <w:lvlJc w:val="left"/>
      <w:pPr>
        <w:ind w:left="1440" w:hanging="360"/>
      </w:pPr>
    </w:lvl>
    <w:lvl w:ilvl="2" w:tplc="99243270" w:tentative="1">
      <w:start w:val="1"/>
      <w:numFmt w:val="lowerRoman"/>
      <w:lvlText w:val="%3."/>
      <w:lvlJc w:val="right"/>
      <w:pPr>
        <w:ind w:left="2160" w:hanging="180"/>
      </w:pPr>
    </w:lvl>
    <w:lvl w:ilvl="3" w:tplc="99243270" w:tentative="1">
      <w:start w:val="1"/>
      <w:numFmt w:val="decimal"/>
      <w:lvlText w:val="%4."/>
      <w:lvlJc w:val="left"/>
      <w:pPr>
        <w:ind w:left="2880" w:hanging="360"/>
      </w:pPr>
    </w:lvl>
    <w:lvl w:ilvl="4" w:tplc="99243270" w:tentative="1">
      <w:start w:val="1"/>
      <w:numFmt w:val="lowerLetter"/>
      <w:lvlText w:val="%5."/>
      <w:lvlJc w:val="left"/>
      <w:pPr>
        <w:ind w:left="3600" w:hanging="360"/>
      </w:pPr>
    </w:lvl>
    <w:lvl w:ilvl="5" w:tplc="99243270" w:tentative="1">
      <w:start w:val="1"/>
      <w:numFmt w:val="lowerRoman"/>
      <w:lvlText w:val="%6."/>
      <w:lvlJc w:val="right"/>
      <w:pPr>
        <w:ind w:left="4320" w:hanging="180"/>
      </w:pPr>
    </w:lvl>
    <w:lvl w:ilvl="6" w:tplc="99243270" w:tentative="1">
      <w:start w:val="1"/>
      <w:numFmt w:val="decimal"/>
      <w:lvlText w:val="%7."/>
      <w:lvlJc w:val="left"/>
      <w:pPr>
        <w:ind w:left="5040" w:hanging="360"/>
      </w:pPr>
    </w:lvl>
    <w:lvl w:ilvl="7" w:tplc="99243270" w:tentative="1">
      <w:start w:val="1"/>
      <w:numFmt w:val="lowerLetter"/>
      <w:lvlText w:val="%8."/>
      <w:lvlJc w:val="left"/>
      <w:pPr>
        <w:ind w:left="5760" w:hanging="360"/>
      </w:pPr>
    </w:lvl>
    <w:lvl w:ilvl="8" w:tplc="99243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4">
    <w:multiLevelType w:val="hybridMultilevel"/>
    <w:lvl w:ilvl="0" w:tplc="18555401">
      <w:start w:val="1"/>
      <w:numFmt w:val="decimal"/>
      <w:lvlText w:val="%1."/>
      <w:lvlJc w:val="left"/>
      <w:pPr>
        <w:ind w:left="720" w:hanging="360"/>
      </w:pPr>
    </w:lvl>
    <w:lvl w:ilvl="1" w:tplc="18555401" w:tentative="1">
      <w:start w:val="1"/>
      <w:numFmt w:val="lowerLetter"/>
      <w:lvlText w:val="%2."/>
      <w:lvlJc w:val="left"/>
      <w:pPr>
        <w:ind w:left="1440" w:hanging="360"/>
      </w:pPr>
    </w:lvl>
    <w:lvl w:ilvl="2" w:tplc="18555401" w:tentative="1">
      <w:start w:val="1"/>
      <w:numFmt w:val="lowerRoman"/>
      <w:lvlText w:val="%3."/>
      <w:lvlJc w:val="right"/>
      <w:pPr>
        <w:ind w:left="2160" w:hanging="180"/>
      </w:pPr>
    </w:lvl>
    <w:lvl w:ilvl="3" w:tplc="18555401" w:tentative="1">
      <w:start w:val="1"/>
      <w:numFmt w:val="decimal"/>
      <w:lvlText w:val="%4."/>
      <w:lvlJc w:val="left"/>
      <w:pPr>
        <w:ind w:left="2880" w:hanging="360"/>
      </w:pPr>
    </w:lvl>
    <w:lvl w:ilvl="4" w:tplc="18555401" w:tentative="1">
      <w:start w:val="1"/>
      <w:numFmt w:val="lowerLetter"/>
      <w:lvlText w:val="%5."/>
      <w:lvlJc w:val="left"/>
      <w:pPr>
        <w:ind w:left="3600" w:hanging="360"/>
      </w:pPr>
    </w:lvl>
    <w:lvl w:ilvl="5" w:tplc="18555401" w:tentative="1">
      <w:start w:val="1"/>
      <w:numFmt w:val="lowerRoman"/>
      <w:lvlText w:val="%6."/>
      <w:lvlJc w:val="right"/>
      <w:pPr>
        <w:ind w:left="4320" w:hanging="180"/>
      </w:pPr>
    </w:lvl>
    <w:lvl w:ilvl="6" w:tplc="18555401" w:tentative="1">
      <w:start w:val="1"/>
      <w:numFmt w:val="decimal"/>
      <w:lvlText w:val="%7."/>
      <w:lvlJc w:val="left"/>
      <w:pPr>
        <w:ind w:left="5040" w:hanging="360"/>
      </w:pPr>
    </w:lvl>
    <w:lvl w:ilvl="7" w:tplc="18555401" w:tentative="1">
      <w:start w:val="1"/>
      <w:numFmt w:val="lowerLetter"/>
      <w:lvlText w:val="%8."/>
      <w:lvlJc w:val="left"/>
      <w:pPr>
        <w:ind w:left="5760" w:hanging="360"/>
      </w:pPr>
    </w:lvl>
    <w:lvl w:ilvl="8" w:tplc="18555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3">
    <w:multiLevelType w:val="hybridMultilevel"/>
    <w:lvl w:ilvl="0" w:tplc="74220650">
      <w:start w:val="1"/>
      <w:numFmt w:val="decimal"/>
      <w:lvlText w:val="%1."/>
      <w:lvlJc w:val="left"/>
      <w:pPr>
        <w:ind w:left="720" w:hanging="360"/>
      </w:pPr>
    </w:lvl>
    <w:lvl w:ilvl="1" w:tplc="74220650" w:tentative="1">
      <w:start w:val="1"/>
      <w:numFmt w:val="lowerLetter"/>
      <w:lvlText w:val="%2."/>
      <w:lvlJc w:val="left"/>
      <w:pPr>
        <w:ind w:left="1440" w:hanging="360"/>
      </w:pPr>
    </w:lvl>
    <w:lvl w:ilvl="2" w:tplc="74220650" w:tentative="1">
      <w:start w:val="1"/>
      <w:numFmt w:val="lowerRoman"/>
      <w:lvlText w:val="%3."/>
      <w:lvlJc w:val="right"/>
      <w:pPr>
        <w:ind w:left="2160" w:hanging="180"/>
      </w:pPr>
    </w:lvl>
    <w:lvl w:ilvl="3" w:tplc="74220650" w:tentative="1">
      <w:start w:val="1"/>
      <w:numFmt w:val="decimal"/>
      <w:lvlText w:val="%4."/>
      <w:lvlJc w:val="left"/>
      <w:pPr>
        <w:ind w:left="2880" w:hanging="360"/>
      </w:pPr>
    </w:lvl>
    <w:lvl w:ilvl="4" w:tplc="74220650" w:tentative="1">
      <w:start w:val="1"/>
      <w:numFmt w:val="lowerLetter"/>
      <w:lvlText w:val="%5."/>
      <w:lvlJc w:val="left"/>
      <w:pPr>
        <w:ind w:left="3600" w:hanging="360"/>
      </w:pPr>
    </w:lvl>
    <w:lvl w:ilvl="5" w:tplc="74220650" w:tentative="1">
      <w:start w:val="1"/>
      <w:numFmt w:val="lowerRoman"/>
      <w:lvlText w:val="%6."/>
      <w:lvlJc w:val="right"/>
      <w:pPr>
        <w:ind w:left="4320" w:hanging="180"/>
      </w:pPr>
    </w:lvl>
    <w:lvl w:ilvl="6" w:tplc="74220650" w:tentative="1">
      <w:start w:val="1"/>
      <w:numFmt w:val="decimal"/>
      <w:lvlText w:val="%7."/>
      <w:lvlJc w:val="left"/>
      <w:pPr>
        <w:ind w:left="5040" w:hanging="360"/>
      </w:pPr>
    </w:lvl>
    <w:lvl w:ilvl="7" w:tplc="74220650" w:tentative="1">
      <w:start w:val="1"/>
      <w:numFmt w:val="lowerLetter"/>
      <w:lvlText w:val="%8."/>
      <w:lvlJc w:val="left"/>
      <w:pPr>
        <w:ind w:left="5760" w:hanging="360"/>
      </w:pPr>
    </w:lvl>
    <w:lvl w:ilvl="8" w:tplc="74220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2">
    <w:multiLevelType w:val="hybridMultilevel"/>
    <w:lvl w:ilvl="0" w:tplc="11281597">
      <w:start w:val="1"/>
      <w:numFmt w:val="decimal"/>
      <w:lvlText w:val="%1."/>
      <w:lvlJc w:val="left"/>
      <w:pPr>
        <w:ind w:left="720" w:hanging="360"/>
      </w:pPr>
    </w:lvl>
    <w:lvl w:ilvl="1" w:tplc="11281597" w:tentative="1">
      <w:start w:val="1"/>
      <w:numFmt w:val="lowerLetter"/>
      <w:lvlText w:val="%2."/>
      <w:lvlJc w:val="left"/>
      <w:pPr>
        <w:ind w:left="1440" w:hanging="360"/>
      </w:pPr>
    </w:lvl>
    <w:lvl w:ilvl="2" w:tplc="11281597" w:tentative="1">
      <w:start w:val="1"/>
      <w:numFmt w:val="lowerRoman"/>
      <w:lvlText w:val="%3."/>
      <w:lvlJc w:val="right"/>
      <w:pPr>
        <w:ind w:left="2160" w:hanging="180"/>
      </w:pPr>
    </w:lvl>
    <w:lvl w:ilvl="3" w:tplc="11281597" w:tentative="1">
      <w:start w:val="1"/>
      <w:numFmt w:val="decimal"/>
      <w:lvlText w:val="%4."/>
      <w:lvlJc w:val="left"/>
      <w:pPr>
        <w:ind w:left="2880" w:hanging="360"/>
      </w:pPr>
    </w:lvl>
    <w:lvl w:ilvl="4" w:tplc="11281597" w:tentative="1">
      <w:start w:val="1"/>
      <w:numFmt w:val="lowerLetter"/>
      <w:lvlText w:val="%5."/>
      <w:lvlJc w:val="left"/>
      <w:pPr>
        <w:ind w:left="3600" w:hanging="360"/>
      </w:pPr>
    </w:lvl>
    <w:lvl w:ilvl="5" w:tplc="11281597" w:tentative="1">
      <w:start w:val="1"/>
      <w:numFmt w:val="lowerRoman"/>
      <w:lvlText w:val="%6."/>
      <w:lvlJc w:val="right"/>
      <w:pPr>
        <w:ind w:left="4320" w:hanging="180"/>
      </w:pPr>
    </w:lvl>
    <w:lvl w:ilvl="6" w:tplc="11281597" w:tentative="1">
      <w:start w:val="1"/>
      <w:numFmt w:val="decimal"/>
      <w:lvlText w:val="%7."/>
      <w:lvlJc w:val="left"/>
      <w:pPr>
        <w:ind w:left="5040" w:hanging="360"/>
      </w:pPr>
    </w:lvl>
    <w:lvl w:ilvl="7" w:tplc="11281597" w:tentative="1">
      <w:start w:val="1"/>
      <w:numFmt w:val="lowerLetter"/>
      <w:lvlText w:val="%8."/>
      <w:lvlJc w:val="left"/>
      <w:pPr>
        <w:ind w:left="5760" w:hanging="360"/>
      </w:pPr>
    </w:lvl>
    <w:lvl w:ilvl="8" w:tplc="11281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1">
    <w:multiLevelType w:val="hybridMultilevel"/>
    <w:lvl w:ilvl="0" w:tplc="35635998">
      <w:start w:val="1"/>
      <w:numFmt w:val="decimal"/>
      <w:lvlText w:val="%1."/>
      <w:lvlJc w:val="left"/>
      <w:pPr>
        <w:ind w:left="720" w:hanging="360"/>
      </w:pPr>
    </w:lvl>
    <w:lvl w:ilvl="1" w:tplc="35635998" w:tentative="1">
      <w:start w:val="1"/>
      <w:numFmt w:val="lowerLetter"/>
      <w:lvlText w:val="%2."/>
      <w:lvlJc w:val="left"/>
      <w:pPr>
        <w:ind w:left="1440" w:hanging="360"/>
      </w:pPr>
    </w:lvl>
    <w:lvl w:ilvl="2" w:tplc="35635998" w:tentative="1">
      <w:start w:val="1"/>
      <w:numFmt w:val="lowerRoman"/>
      <w:lvlText w:val="%3."/>
      <w:lvlJc w:val="right"/>
      <w:pPr>
        <w:ind w:left="2160" w:hanging="180"/>
      </w:pPr>
    </w:lvl>
    <w:lvl w:ilvl="3" w:tplc="35635998" w:tentative="1">
      <w:start w:val="1"/>
      <w:numFmt w:val="decimal"/>
      <w:lvlText w:val="%4."/>
      <w:lvlJc w:val="left"/>
      <w:pPr>
        <w:ind w:left="2880" w:hanging="360"/>
      </w:pPr>
    </w:lvl>
    <w:lvl w:ilvl="4" w:tplc="35635998" w:tentative="1">
      <w:start w:val="1"/>
      <w:numFmt w:val="lowerLetter"/>
      <w:lvlText w:val="%5."/>
      <w:lvlJc w:val="left"/>
      <w:pPr>
        <w:ind w:left="3600" w:hanging="360"/>
      </w:pPr>
    </w:lvl>
    <w:lvl w:ilvl="5" w:tplc="35635998" w:tentative="1">
      <w:start w:val="1"/>
      <w:numFmt w:val="lowerRoman"/>
      <w:lvlText w:val="%6."/>
      <w:lvlJc w:val="right"/>
      <w:pPr>
        <w:ind w:left="4320" w:hanging="180"/>
      </w:pPr>
    </w:lvl>
    <w:lvl w:ilvl="6" w:tplc="35635998" w:tentative="1">
      <w:start w:val="1"/>
      <w:numFmt w:val="decimal"/>
      <w:lvlText w:val="%7."/>
      <w:lvlJc w:val="left"/>
      <w:pPr>
        <w:ind w:left="5040" w:hanging="360"/>
      </w:pPr>
    </w:lvl>
    <w:lvl w:ilvl="7" w:tplc="35635998" w:tentative="1">
      <w:start w:val="1"/>
      <w:numFmt w:val="lowerLetter"/>
      <w:lvlText w:val="%8."/>
      <w:lvlJc w:val="left"/>
      <w:pPr>
        <w:ind w:left="5760" w:hanging="360"/>
      </w:pPr>
    </w:lvl>
    <w:lvl w:ilvl="8" w:tplc="35635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0">
    <w:multiLevelType w:val="hybridMultilevel"/>
    <w:lvl w:ilvl="0" w:tplc="64136386">
      <w:start w:val="1"/>
      <w:numFmt w:val="decimal"/>
      <w:lvlText w:val="%1."/>
      <w:lvlJc w:val="left"/>
      <w:pPr>
        <w:ind w:left="720" w:hanging="360"/>
      </w:pPr>
    </w:lvl>
    <w:lvl w:ilvl="1" w:tplc="64136386" w:tentative="1">
      <w:start w:val="1"/>
      <w:numFmt w:val="lowerLetter"/>
      <w:lvlText w:val="%2."/>
      <w:lvlJc w:val="left"/>
      <w:pPr>
        <w:ind w:left="1440" w:hanging="360"/>
      </w:pPr>
    </w:lvl>
    <w:lvl w:ilvl="2" w:tplc="64136386" w:tentative="1">
      <w:start w:val="1"/>
      <w:numFmt w:val="lowerRoman"/>
      <w:lvlText w:val="%3."/>
      <w:lvlJc w:val="right"/>
      <w:pPr>
        <w:ind w:left="2160" w:hanging="180"/>
      </w:pPr>
    </w:lvl>
    <w:lvl w:ilvl="3" w:tplc="64136386" w:tentative="1">
      <w:start w:val="1"/>
      <w:numFmt w:val="decimal"/>
      <w:lvlText w:val="%4."/>
      <w:lvlJc w:val="left"/>
      <w:pPr>
        <w:ind w:left="2880" w:hanging="360"/>
      </w:pPr>
    </w:lvl>
    <w:lvl w:ilvl="4" w:tplc="64136386" w:tentative="1">
      <w:start w:val="1"/>
      <w:numFmt w:val="lowerLetter"/>
      <w:lvlText w:val="%5."/>
      <w:lvlJc w:val="left"/>
      <w:pPr>
        <w:ind w:left="3600" w:hanging="360"/>
      </w:pPr>
    </w:lvl>
    <w:lvl w:ilvl="5" w:tplc="64136386" w:tentative="1">
      <w:start w:val="1"/>
      <w:numFmt w:val="lowerRoman"/>
      <w:lvlText w:val="%6."/>
      <w:lvlJc w:val="right"/>
      <w:pPr>
        <w:ind w:left="4320" w:hanging="180"/>
      </w:pPr>
    </w:lvl>
    <w:lvl w:ilvl="6" w:tplc="64136386" w:tentative="1">
      <w:start w:val="1"/>
      <w:numFmt w:val="decimal"/>
      <w:lvlText w:val="%7."/>
      <w:lvlJc w:val="left"/>
      <w:pPr>
        <w:ind w:left="5040" w:hanging="360"/>
      </w:pPr>
    </w:lvl>
    <w:lvl w:ilvl="7" w:tplc="64136386" w:tentative="1">
      <w:start w:val="1"/>
      <w:numFmt w:val="lowerLetter"/>
      <w:lvlText w:val="%8."/>
      <w:lvlJc w:val="left"/>
      <w:pPr>
        <w:ind w:left="5760" w:hanging="360"/>
      </w:pPr>
    </w:lvl>
    <w:lvl w:ilvl="8" w:tplc="64136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9">
    <w:multiLevelType w:val="hybridMultilevel"/>
    <w:lvl w:ilvl="0" w:tplc="80732652">
      <w:start w:val="1"/>
      <w:numFmt w:val="decimal"/>
      <w:lvlText w:val="%1."/>
      <w:lvlJc w:val="left"/>
      <w:pPr>
        <w:ind w:left="720" w:hanging="360"/>
      </w:pPr>
    </w:lvl>
    <w:lvl w:ilvl="1" w:tplc="80732652" w:tentative="1">
      <w:start w:val="1"/>
      <w:numFmt w:val="lowerLetter"/>
      <w:lvlText w:val="%2."/>
      <w:lvlJc w:val="left"/>
      <w:pPr>
        <w:ind w:left="1440" w:hanging="360"/>
      </w:pPr>
    </w:lvl>
    <w:lvl w:ilvl="2" w:tplc="80732652" w:tentative="1">
      <w:start w:val="1"/>
      <w:numFmt w:val="lowerRoman"/>
      <w:lvlText w:val="%3."/>
      <w:lvlJc w:val="right"/>
      <w:pPr>
        <w:ind w:left="2160" w:hanging="180"/>
      </w:pPr>
    </w:lvl>
    <w:lvl w:ilvl="3" w:tplc="80732652" w:tentative="1">
      <w:start w:val="1"/>
      <w:numFmt w:val="decimal"/>
      <w:lvlText w:val="%4."/>
      <w:lvlJc w:val="left"/>
      <w:pPr>
        <w:ind w:left="2880" w:hanging="360"/>
      </w:pPr>
    </w:lvl>
    <w:lvl w:ilvl="4" w:tplc="80732652" w:tentative="1">
      <w:start w:val="1"/>
      <w:numFmt w:val="lowerLetter"/>
      <w:lvlText w:val="%5."/>
      <w:lvlJc w:val="left"/>
      <w:pPr>
        <w:ind w:left="3600" w:hanging="360"/>
      </w:pPr>
    </w:lvl>
    <w:lvl w:ilvl="5" w:tplc="80732652" w:tentative="1">
      <w:start w:val="1"/>
      <w:numFmt w:val="lowerRoman"/>
      <w:lvlText w:val="%6."/>
      <w:lvlJc w:val="right"/>
      <w:pPr>
        <w:ind w:left="4320" w:hanging="180"/>
      </w:pPr>
    </w:lvl>
    <w:lvl w:ilvl="6" w:tplc="80732652" w:tentative="1">
      <w:start w:val="1"/>
      <w:numFmt w:val="decimal"/>
      <w:lvlText w:val="%7."/>
      <w:lvlJc w:val="left"/>
      <w:pPr>
        <w:ind w:left="5040" w:hanging="360"/>
      </w:pPr>
    </w:lvl>
    <w:lvl w:ilvl="7" w:tplc="80732652" w:tentative="1">
      <w:start w:val="1"/>
      <w:numFmt w:val="lowerLetter"/>
      <w:lvlText w:val="%8."/>
      <w:lvlJc w:val="left"/>
      <w:pPr>
        <w:ind w:left="5760" w:hanging="360"/>
      </w:pPr>
    </w:lvl>
    <w:lvl w:ilvl="8" w:tplc="8073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8">
    <w:multiLevelType w:val="hybridMultilevel"/>
    <w:lvl w:ilvl="0" w:tplc="46394866">
      <w:start w:val="1"/>
      <w:numFmt w:val="decimal"/>
      <w:lvlText w:val="%1."/>
      <w:lvlJc w:val="left"/>
      <w:pPr>
        <w:ind w:left="720" w:hanging="360"/>
      </w:pPr>
    </w:lvl>
    <w:lvl w:ilvl="1" w:tplc="46394866" w:tentative="1">
      <w:start w:val="1"/>
      <w:numFmt w:val="lowerLetter"/>
      <w:lvlText w:val="%2."/>
      <w:lvlJc w:val="left"/>
      <w:pPr>
        <w:ind w:left="1440" w:hanging="360"/>
      </w:pPr>
    </w:lvl>
    <w:lvl w:ilvl="2" w:tplc="46394866" w:tentative="1">
      <w:start w:val="1"/>
      <w:numFmt w:val="lowerRoman"/>
      <w:lvlText w:val="%3."/>
      <w:lvlJc w:val="right"/>
      <w:pPr>
        <w:ind w:left="2160" w:hanging="180"/>
      </w:pPr>
    </w:lvl>
    <w:lvl w:ilvl="3" w:tplc="46394866" w:tentative="1">
      <w:start w:val="1"/>
      <w:numFmt w:val="decimal"/>
      <w:lvlText w:val="%4."/>
      <w:lvlJc w:val="left"/>
      <w:pPr>
        <w:ind w:left="2880" w:hanging="360"/>
      </w:pPr>
    </w:lvl>
    <w:lvl w:ilvl="4" w:tplc="46394866" w:tentative="1">
      <w:start w:val="1"/>
      <w:numFmt w:val="lowerLetter"/>
      <w:lvlText w:val="%5."/>
      <w:lvlJc w:val="left"/>
      <w:pPr>
        <w:ind w:left="3600" w:hanging="360"/>
      </w:pPr>
    </w:lvl>
    <w:lvl w:ilvl="5" w:tplc="46394866" w:tentative="1">
      <w:start w:val="1"/>
      <w:numFmt w:val="lowerRoman"/>
      <w:lvlText w:val="%6."/>
      <w:lvlJc w:val="right"/>
      <w:pPr>
        <w:ind w:left="4320" w:hanging="180"/>
      </w:pPr>
    </w:lvl>
    <w:lvl w:ilvl="6" w:tplc="46394866" w:tentative="1">
      <w:start w:val="1"/>
      <w:numFmt w:val="decimal"/>
      <w:lvlText w:val="%7."/>
      <w:lvlJc w:val="left"/>
      <w:pPr>
        <w:ind w:left="5040" w:hanging="360"/>
      </w:pPr>
    </w:lvl>
    <w:lvl w:ilvl="7" w:tplc="46394866" w:tentative="1">
      <w:start w:val="1"/>
      <w:numFmt w:val="lowerLetter"/>
      <w:lvlText w:val="%8."/>
      <w:lvlJc w:val="left"/>
      <w:pPr>
        <w:ind w:left="5760" w:hanging="360"/>
      </w:pPr>
    </w:lvl>
    <w:lvl w:ilvl="8" w:tplc="46394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7">
    <w:multiLevelType w:val="hybridMultilevel"/>
    <w:lvl w:ilvl="0" w:tplc="28317848">
      <w:start w:val="1"/>
      <w:numFmt w:val="decimal"/>
      <w:lvlText w:val="%1."/>
      <w:lvlJc w:val="left"/>
      <w:pPr>
        <w:ind w:left="720" w:hanging="360"/>
      </w:pPr>
    </w:lvl>
    <w:lvl w:ilvl="1" w:tplc="28317848" w:tentative="1">
      <w:start w:val="1"/>
      <w:numFmt w:val="lowerLetter"/>
      <w:lvlText w:val="%2."/>
      <w:lvlJc w:val="left"/>
      <w:pPr>
        <w:ind w:left="1440" w:hanging="360"/>
      </w:pPr>
    </w:lvl>
    <w:lvl w:ilvl="2" w:tplc="28317848" w:tentative="1">
      <w:start w:val="1"/>
      <w:numFmt w:val="lowerRoman"/>
      <w:lvlText w:val="%3."/>
      <w:lvlJc w:val="right"/>
      <w:pPr>
        <w:ind w:left="2160" w:hanging="180"/>
      </w:pPr>
    </w:lvl>
    <w:lvl w:ilvl="3" w:tplc="28317848" w:tentative="1">
      <w:start w:val="1"/>
      <w:numFmt w:val="decimal"/>
      <w:lvlText w:val="%4."/>
      <w:lvlJc w:val="left"/>
      <w:pPr>
        <w:ind w:left="2880" w:hanging="360"/>
      </w:pPr>
    </w:lvl>
    <w:lvl w:ilvl="4" w:tplc="28317848" w:tentative="1">
      <w:start w:val="1"/>
      <w:numFmt w:val="lowerLetter"/>
      <w:lvlText w:val="%5."/>
      <w:lvlJc w:val="left"/>
      <w:pPr>
        <w:ind w:left="3600" w:hanging="360"/>
      </w:pPr>
    </w:lvl>
    <w:lvl w:ilvl="5" w:tplc="28317848" w:tentative="1">
      <w:start w:val="1"/>
      <w:numFmt w:val="lowerRoman"/>
      <w:lvlText w:val="%6."/>
      <w:lvlJc w:val="right"/>
      <w:pPr>
        <w:ind w:left="4320" w:hanging="180"/>
      </w:pPr>
    </w:lvl>
    <w:lvl w:ilvl="6" w:tplc="28317848" w:tentative="1">
      <w:start w:val="1"/>
      <w:numFmt w:val="decimal"/>
      <w:lvlText w:val="%7."/>
      <w:lvlJc w:val="left"/>
      <w:pPr>
        <w:ind w:left="5040" w:hanging="360"/>
      </w:pPr>
    </w:lvl>
    <w:lvl w:ilvl="7" w:tplc="28317848" w:tentative="1">
      <w:start w:val="1"/>
      <w:numFmt w:val="lowerLetter"/>
      <w:lvlText w:val="%8."/>
      <w:lvlJc w:val="left"/>
      <w:pPr>
        <w:ind w:left="5760" w:hanging="360"/>
      </w:pPr>
    </w:lvl>
    <w:lvl w:ilvl="8" w:tplc="28317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6">
    <w:multiLevelType w:val="hybridMultilevel"/>
    <w:lvl w:ilvl="0" w:tplc="10578517">
      <w:start w:val="1"/>
      <w:numFmt w:val="decimal"/>
      <w:lvlText w:val="%1."/>
      <w:lvlJc w:val="left"/>
      <w:pPr>
        <w:ind w:left="720" w:hanging="360"/>
      </w:pPr>
    </w:lvl>
    <w:lvl w:ilvl="1" w:tplc="10578517" w:tentative="1">
      <w:start w:val="1"/>
      <w:numFmt w:val="lowerLetter"/>
      <w:lvlText w:val="%2."/>
      <w:lvlJc w:val="left"/>
      <w:pPr>
        <w:ind w:left="1440" w:hanging="360"/>
      </w:pPr>
    </w:lvl>
    <w:lvl w:ilvl="2" w:tplc="10578517" w:tentative="1">
      <w:start w:val="1"/>
      <w:numFmt w:val="lowerRoman"/>
      <w:lvlText w:val="%3."/>
      <w:lvlJc w:val="right"/>
      <w:pPr>
        <w:ind w:left="2160" w:hanging="180"/>
      </w:pPr>
    </w:lvl>
    <w:lvl w:ilvl="3" w:tplc="10578517" w:tentative="1">
      <w:start w:val="1"/>
      <w:numFmt w:val="decimal"/>
      <w:lvlText w:val="%4."/>
      <w:lvlJc w:val="left"/>
      <w:pPr>
        <w:ind w:left="2880" w:hanging="360"/>
      </w:pPr>
    </w:lvl>
    <w:lvl w:ilvl="4" w:tplc="10578517" w:tentative="1">
      <w:start w:val="1"/>
      <w:numFmt w:val="lowerLetter"/>
      <w:lvlText w:val="%5."/>
      <w:lvlJc w:val="left"/>
      <w:pPr>
        <w:ind w:left="3600" w:hanging="360"/>
      </w:pPr>
    </w:lvl>
    <w:lvl w:ilvl="5" w:tplc="10578517" w:tentative="1">
      <w:start w:val="1"/>
      <w:numFmt w:val="lowerRoman"/>
      <w:lvlText w:val="%6."/>
      <w:lvlJc w:val="right"/>
      <w:pPr>
        <w:ind w:left="4320" w:hanging="180"/>
      </w:pPr>
    </w:lvl>
    <w:lvl w:ilvl="6" w:tplc="10578517" w:tentative="1">
      <w:start w:val="1"/>
      <w:numFmt w:val="decimal"/>
      <w:lvlText w:val="%7."/>
      <w:lvlJc w:val="left"/>
      <w:pPr>
        <w:ind w:left="5040" w:hanging="360"/>
      </w:pPr>
    </w:lvl>
    <w:lvl w:ilvl="7" w:tplc="10578517" w:tentative="1">
      <w:start w:val="1"/>
      <w:numFmt w:val="lowerLetter"/>
      <w:lvlText w:val="%8."/>
      <w:lvlJc w:val="left"/>
      <w:pPr>
        <w:ind w:left="5760" w:hanging="360"/>
      </w:pPr>
    </w:lvl>
    <w:lvl w:ilvl="8" w:tplc="10578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5">
    <w:multiLevelType w:val="hybridMultilevel"/>
    <w:lvl w:ilvl="0" w:tplc="10515351">
      <w:start w:val="1"/>
      <w:numFmt w:val="decimal"/>
      <w:lvlText w:val="%1."/>
      <w:lvlJc w:val="left"/>
      <w:pPr>
        <w:ind w:left="720" w:hanging="360"/>
      </w:pPr>
    </w:lvl>
    <w:lvl w:ilvl="1" w:tplc="10515351" w:tentative="1">
      <w:start w:val="1"/>
      <w:numFmt w:val="lowerLetter"/>
      <w:lvlText w:val="%2."/>
      <w:lvlJc w:val="left"/>
      <w:pPr>
        <w:ind w:left="1440" w:hanging="360"/>
      </w:pPr>
    </w:lvl>
    <w:lvl w:ilvl="2" w:tplc="10515351" w:tentative="1">
      <w:start w:val="1"/>
      <w:numFmt w:val="lowerRoman"/>
      <w:lvlText w:val="%3."/>
      <w:lvlJc w:val="right"/>
      <w:pPr>
        <w:ind w:left="2160" w:hanging="180"/>
      </w:pPr>
    </w:lvl>
    <w:lvl w:ilvl="3" w:tplc="10515351" w:tentative="1">
      <w:start w:val="1"/>
      <w:numFmt w:val="decimal"/>
      <w:lvlText w:val="%4."/>
      <w:lvlJc w:val="left"/>
      <w:pPr>
        <w:ind w:left="2880" w:hanging="360"/>
      </w:pPr>
    </w:lvl>
    <w:lvl w:ilvl="4" w:tplc="10515351" w:tentative="1">
      <w:start w:val="1"/>
      <w:numFmt w:val="lowerLetter"/>
      <w:lvlText w:val="%5."/>
      <w:lvlJc w:val="left"/>
      <w:pPr>
        <w:ind w:left="3600" w:hanging="360"/>
      </w:pPr>
    </w:lvl>
    <w:lvl w:ilvl="5" w:tplc="10515351" w:tentative="1">
      <w:start w:val="1"/>
      <w:numFmt w:val="lowerRoman"/>
      <w:lvlText w:val="%6."/>
      <w:lvlJc w:val="right"/>
      <w:pPr>
        <w:ind w:left="4320" w:hanging="180"/>
      </w:pPr>
    </w:lvl>
    <w:lvl w:ilvl="6" w:tplc="10515351" w:tentative="1">
      <w:start w:val="1"/>
      <w:numFmt w:val="decimal"/>
      <w:lvlText w:val="%7."/>
      <w:lvlJc w:val="left"/>
      <w:pPr>
        <w:ind w:left="5040" w:hanging="360"/>
      </w:pPr>
    </w:lvl>
    <w:lvl w:ilvl="7" w:tplc="10515351" w:tentative="1">
      <w:start w:val="1"/>
      <w:numFmt w:val="lowerLetter"/>
      <w:lvlText w:val="%8."/>
      <w:lvlJc w:val="left"/>
      <w:pPr>
        <w:ind w:left="5760" w:hanging="360"/>
      </w:pPr>
    </w:lvl>
    <w:lvl w:ilvl="8" w:tplc="10515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4">
    <w:multiLevelType w:val="hybridMultilevel"/>
    <w:lvl w:ilvl="0" w:tplc="59684819">
      <w:start w:val="1"/>
      <w:numFmt w:val="decimal"/>
      <w:lvlText w:val="%1."/>
      <w:lvlJc w:val="left"/>
      <w:pPr>
        <w:ind w:left="720" w:hanging="360"/>
      </w:pPr>
    </w:lvl>
    <w:lvl w:ilvl="1" w:tplc="59684819" w:tentative="1">
      <w:start w:val="1"/>
      <w:numFmt w:val="lowerLetter"/>
      <w:lvlText w:val="%2."/>
      <w:lvlJc w:val="left"/>
      <w:pPr>
        <w:ind w:left="1440" w:hanging="360"/>
      </w:pPr>
    </w:lvl>
    <w:lvl w:ilvl="2" w:tplc="59684819" w:tentative="1">
      <w:start w:val="1"/>
      <w:numFmt w:val="lowerRoman"/>
      <w:lvlText w:val="%3."/>
      <w:lvlJc w:val="right"/>
      <w:pPr>
        <w:ind w:left="2160" w:hanging="180"/>
      </w:pPr>
    </w:lvl>
    <w:lvl w:ilvl="3" w:tplc="59684819" w:tentative="1">
      <w:start w:val="1"/>
      <w:numFmt w:val="decimal"/>
      <w:lvlText w:val="%4."/>
      <w:lvlJc w:val="left"/>
      <w:pPr>
        <w:ind w:left="2880" w:hanging="360"/>
      </w:pPr>
    </w:lvl>
    <w:lvl w:ilvl="4" w:tplc="59684819" w:tentative="1">
      <w:start w:val="1"/>
      <w:numFmt w:val="lowerLetter"/>
      <w:lvlText w:val="%5."/>
      <w:lvlJc w:val="left"/>
      <w:pPr>
        <w:ind w:left="3600" w:hanging="360"/>
      </w:pPr>
    </w:lvl>
    <w:lvl w:ilvl="5" w:tplc="59684819" w:tentative="1">
      <w:start w:val="1"/>
      <w:numFmt w:val="lowerRoman"/>
      <w:lvlText w:val="%6."/>
      <w:lvlJc w:val="right"/>
      <w:pPr>
        <w:ind w:left="4320" w:hanging="180"/>
      </w:pPr>
    </w:lvl>
    <w:lvl w:ilvl="6" w:tplc="59684819" w:tentative="1">
      <w:start w:val="1"/>
      <w:numFmt w:val="decimal"/>
      <w:lvlText w:val="%7."/>
      <w:lvlJc w:val="left"/>
      <w:pPr>
        <w:ind w:left="5040" w:hanging="360"/>
      </w:pPr>
    </w:lvl>
    <w:lvl w:ilvl="7" w:tplc="59684819" w:tentative="1">
      <w:start w:val="1"/>
      <w:numFmt w:val="lowerLetter"/>
      <w:lvlText w:val="%8."/>
      <w:lvlJc w:val="left"/>
      <w:pPr>
        <w:ind w:left="5760" w:hanging="360"/>
      </w:pPr>
    </w:lvl>
    <w:lvl w:ilvl="8" w:tplc="5968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3">
    <w:multiLevelType w:val="hybridMultilevel"/>
    <w:lvl w:ilvl="0" w:tplc="84878739">
      <w:start w:val="1"/>
      <w:numFmt w:val="decimal"/>
      <w:lvlText w:val="%1."/>
      <w:lvlJc w:val="left"/>
      <w:pPr>
        <w:ind w:left="720" w:hanging="360"/>
      </w:pPr>
    </w:lvl>
    <w:lvl w:ilvl="1" w:tplc="84878739" w:tentative="1">
      <w:start w:val="1"/>
      <w:numFmt w:val="lowerLetter"/>
      <w:lvlText w:val="%2."/>
      <w:lvlJc w:val="left"/>
      <w:pPr>
        <w:ind w:left="1440" w:hanging="360"/>
      </w:pPr>
    </w:lvl>
    <w:lvl w:ilvl="2" w:tplc="84878739" w:tentative="1">
      <w:start w:val="1"/>
      <w:numFmt w:val="lowerRoman"/>
      <w:lvlText w:val="%3."/>
      <w:lvlJc w:val="right"/>
      <w:pPr>
        <w:ind w:left="2160" w:hanging="180"/>
      </w:pPr>
    </w:lvl>
    <w:lvl w:ilvl="3" w:tplc="84878739" w:tentative="1">
      <w:start w:val="1"/>
      <w:numFmt w:val="decimal"/>
      <w:lvlText w:val="%4."/>
      <w:lvlJc w:val="left"/>
      <w:pPr>
        <w:ind w:left="2880" w:hanging="360"/>
      </w:pPr>
    </w:lvl>
    <w:lvl w:ilvl="4" w:tplc="84878739" w:tentative="1">
      <w:start w:val="1"/>
      <w:numFmt w:val="lowerLetter"/>
      <w:lvlText w:val="%5."/>
      <w:lvlJc w:val="left"/>
      <w:pPr>
        <w:ind w:left="3600" w:hanging="360"/>
      </w:pPr>
    </w:lvl>
    <w:lvl w:ilvl="5" w:tplc="84878739" w:tentative="1">
      <w:start w:val="1"/>
      <w:numFmt w:val="lowerRoman"/>
      <w:lvlText w:val="%6."/>
      <w:lvlJc w:val="right"/>
      <w:pPr>
        <w:ind w:left="4320" w:hanging="180"/>
      </w:pPr>
    </w:lvl>
    <w:lvl w:ilvl="6" w:tplc="84878739" w:tentative="1">
      <w:start w:val="1"/>
      <w:numFmt w:val="decimal"/>
      <w:lvlText w:val="%7."/>
      <w:lvlJc w:val="left"/>
      <w:pPr>
        <w:ind w:left="5040" w:hanging="360"/>
      </w:pPr>
    </w:lvl>
    <w:lvl w:ilvl="7" w:tplc="84878739" w:tentative="1">
      <w:start w:val="1"/>
      <w:numFmt w:val="lowerLetter"/>
      <w:lvlText w:val="%8."/>
      <w:lvlJc w:val="left"/>
      <w:pPr>
        <w:ind w:left="5760" w:hanging="360"/>
      </w:pPr>
    </w:lvl>
    <w:lvl w:ilvl="8" w:tplc="84878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2">
    <w:multiLevelType w:val="hybridMultilevel"/>
    <w:lvl w:ilvl="0" w:tplc="97806130">
      <w:start w:val="1"/>
      <w:numFmt w:val="decimal"/>
      <w:lvlText w:val="%1."/>
      <w:lvlJc w:val="left"/>
      <w:pPr>
        <w:ind w:left="720" w:hanging="360"/>
      </w:pPr>
    </w:lvl>
    <w:lvl w:ilvl="1" w:tplc="97806130" w:tentative="1">
      <w:start w:val="1"/>
      <w:numFmt w:val="lowerLetter"/>
      <w:lvlText w:val="%2."/>
      <w:lvlJc w:val="left"/>
      <w:pPr>
        <w:ind w:left="1440" w:hanging="360"/>
      </w:pPr>
    </w:lvl>
    <w:lvl w:ilvl="2" w:tplc="97806130" w:tentative="1">
      <w:start w:val="1"/>
      <w:numFmt w:val="lowerRoman"/>
      <w:lvlText w:val="%3."/>
      <w:lvlJc w:val="right"/>
      <w:pPr>
        <w:ind w:left="2160" w:hanging="180"/>
      </w:pPr>
    </w:lvl>
    <w:lvl w:ilvl="3" w:tplc="97806130" w:tentative="1">
      <w:start w:val="1"/>
      <w:numFmt w:val="decimal"/>
      <w:lvlText w:val="%4."/>
      <w:lvlJc w:val="left"/>
      <w:pPr>
        <w:ind w:left="2880" w:hanging="360"/>
      </w:pPr>
    </w:lvl>
    <w:lvl w:ilvl="4" w:tplc="97806130" w:tentative="1">
      <w:start w:val="1"/>
      <w:numFmt w:val="lowerLetter"/>
      <w:lvlText w:val="%5."/>
      <w:lvlJc w:val="left"/>
      <w:pPr>
        <w:ind w:left="3600" w:hanging="360"/>
      </w:pPr>
    </w:lvl>
    <w:lvl w:ilvl="5" w:tplc="97806130" w:tentative="1">
      <w:start w:val="1"/>
      <w:numFmt w:val="lowerRoman"/>
      <w:lvlText w:val="%6."/>
      <w:lvlJc w:val="right"/>
      <w:pPr>
        <w:ind w:left="4320" w:hanging="180"/>
      </w:pPr>
    </w:lvl>
    <w:lvl w:ilvl="6" w:tplc="97806130" w:tentative="1">
      <w:start w:val="1"/>
      <w:numFmt w:val="decimal"/>
      <w:lvlText w:val="%7."/>
      <w:lvlJc w:val="left"/>
      <w:pPr>
        <w:ind w:left="5040" w:hanging="360"/>
      </w:pPr>
    </w:lvl>
    <w:lvl w:ilvl="7" w:tplc="97806130" w:tentative="1">
      <w:start w:val="1"/>
      <w:numFmt w:val="lowerLetter"/>
      <w:lvlText w:val="%8."/>
      <w:lvlJc w:val="left"/>
      <w:pPr>
        <w:ind w:left="5760" w:hanging="360"/>
      </w:pPr>
    </w:lvl>
    <w:lvl w:ilvl="8" w:tplc="97806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1">
    <w:multiLevelType w:val="hybridMultilevel"/>
    <w:lvl w:ilvl="0" w:tplc="79426043">
      <w:start w:val="1"/>
      <w:numFmt w:val="decimal"/>
      <w:lvlText w:val="%1."/>
      <w:lvlJc w:val="left"/>
      <w:pPr>
        <w:ind w:left="720" w:hanging="360"/>
      </w:pPr>
    </w:lvl>
    <w:lvl w:ilvl="1" w:tplc="79426043" w:tentative="1">
      <w:start w:val="1"/>
      <w:numFmt w:val="lowerLetter"/>
      <w:lvlText w:val="%2."/>
      <w:lvlJc w:val="left"/>
      <w:pPr>
        <w:ind w:left="1440" w:hanging="360"/>
      </w:pPr>
    </w:lvl>
    <w:lvl w:ilvl="2" w:tplc="79426043" w:tentative="1">
      <w:start w:val="1"/>
      <w:numFmt w:val="lowerRoman"/>
      <w:lvlText w:val="%3."/>
      <w:lvlJc w:val="right"/>
      <w:pPr>
        <w:ind w:left="2160" w:hanging="180"/>
      </w:pPr>
    </w:lvl>
    <w:lvl w:ilvl="3" w:tplc="79426043" w:tentative="1">
      <w:start w:val="1"/>
      <w:numFmt w:val="decimal"/>
      <w:lvlText w:val="%4."/>
      <w:lvlJc w:val="left"/>
      <w:pPr>
        <w:ind w:left="2880" w:hanging="360"/>
      </w:pPr>
    </w:lvl>
    <w:lvl w:ilvl="4" w:tplc="79426043" w:tentative="1">
      <w:start w:val="1"/>
      <w:numFmt w:val="lowerLetter"/>
      <w:lvlText w:val="%5."/>
      <w:lvlJc w:val="left"/>
      <w:pPr>
        <w:ind w:left="3600" w:hanging="360"/>
      </w:pPr>
    </w:lvl>
    <w:lvl w:ilvl="5" w:tplc="79426043" w:tentative="1">
      <w:start w:val="1"/>
      <w:numFmt w:val="lowerRoman"/>
      <w:lvlText w:val="%6."/>
      <w:lvlJc w:val="right"/>
      <w:pPr>
        <w:ind w:left="4320" w:hanging="180"/>
      </w:pPr>
    </w:lvl>
    <w:lvl w:ilvl="6" w:tplc="79426043" w:tentative="1">
      <w:start w:val="1"/>
      <w:numFmt w:val="decimal"/>
      <w:lvlText w:val="%7."/>
      <w:lvlJc w:val="left"/>
      <w:pPr>
        <w:ind w:left="5040" w:hanging="360"/>
      </w:pPr>
    </w:lvl>
    <w:lvl w:ilvl="7" w:tplc="79426043" w:tentative="1">
      <w:start w:val="1"/>
      <w:numFmt w:val="lowerLetter"/>
      <w:lvlText w:val="%8."/>
      <w:lvlJc w:val="left"/>
      <w:pPr>
        <w:ind w:left="5760" w:hanging="360"/>
      </w:pPr>
    </w:lvl>
    <w:lvl w:ilvl="8" w:tplc="79426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0">
    <w:multiLevelType w:val="hybridMultilevel"/>
    <w:lvl w:ilvl="0" w:tplc="56681760">
      <w:start w:val="1"/>
      <w:numFmt w:val="decimal"/>
      <w:lvlText w:val="%1."/>
      <w:lvlJc w:val="left"/>
      <w:pPr>
        <w:ind w:left="720" w:hanging="360"/>
      </w:pPr>
    </w:lvl>
    <w:lvl w:ilvl="1" w:tplc="56681760" w:tentative="1">
      <w:start w:val="1"/>
      <w:numFmt w:val="lowerLetter"/>
      <w:lvlText w:val="%2."/>
      <w:lvlJc w:val="left"/>
      <w:pPr>
        <w:ind w:left="1440" w:hanging="360"/>
      </w:pPr>
    </w:lvl>
    <w:lvl w:ilvl="2" w:tplc="56681760" w:tentative="1">
      <w:start w:val="1"/>
      <w:numFmt w:val="lowerRoman"/>
      <w:lvlText w:val="%3."/>
      <w:lvlJc w:val="right"/>
      <w:pPr>
        <w:ind w:left="2160" w:hanging="180"/>
      </w:pPr>
    </w:lvl>
    <w:lvl w:ilvl="3" w:tplc="56681760" w:tentative="1">
      <w:start w:val="1"/>
      <w:numFmt w:val="decimal"/>
      <w:lvlText w:val="%4."/>
      <w:lvlJc w:val="left"/>
      <w:pPr>
        <w:ind w:left="2880" w:hanging="360"/>
      </w:pPr>
    </w:lvl>
    <w:lvl w:ilvl="4" w:tplc="56681760" w:tentative="1">
      <w:start w:val="1"/>
      <w:numFmt w:val="lowerLetter"/>
      <w:lvlText w:val="%5."/>
      <w:lvlJc w:val="left"/>
      <w:pPr>
        <w:ind w:left="3600" w:hanging="360"/>
      </w:pPr>
    </w:lvl>
    <w:lvl w:ilvl="5" w:tplc="56681760" w:tentative="1">
      <w:start w:val="1"/>
      <w:numFmt w:val="lowerRoman"/>
      <w:lvlText w:val="%6."/>
      <w:lvlJc w:val="right"/>
      <w:pPr>
        <w:ind w:left="4320" w:hanging="180"/>
      </w:pPr>
    </w:lvl>
    <w:lvl w:ilvl="6" w:tplc="56681760" w:tentative="1">
      <w:start w:val="1"/>
      <w:numFmt w:val="decimal"/>
      <w:lvlText w:val="%7."/>
      <w:lvlJc w:val="left"/>
      <w:pPr>
        <w:ind w:left="5040" w:hanging="360"/>
      </w:pPr>
    </w:lvl>
    <w:lvl w:ilvl="7" w:tplc="56681760" w:tentative="1">
      <w:start w:val="1"/>
      <w:numFmt w:val="lowerLetter"/>
      <w:lvlText w:val="%8."/>
      <w:lvlJc w:val="left"/>
      <w:pPr>
        <w:ind w:left="5760" w:hanging="360"/>
      </w:pPr>
    </w:lvl>
    <w:lvl w:ilvl="8" w:tplc="56681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9">
    <w:multiLevelType w:val="hybridMultilevel"/>
    <w:lvl w:ilvl="0" w:tplc="79330815">
      <w:start w:val="1"/>
      <w:numFmt w:val="decimal"/>
      <w:lvlText w:val="%1."/>
      <w:lvlJc w:val="left"/>
      <w:pPr>
        <w:ind w:left="720" w:hanging="360"/>
      </w:pPr>
    </w:lvl>
    <w:lvl w:ilvl="1" w:tplc="79330815" w:tentative="1">
      <w:start w:val="1"/>
      <w:numFmt w:val="lowerLetter"/>
      <w:lvlText w:val="%2."/>
      <w:lvlJc w:val="left"/>
      <w:pPr>
        <w:ind w:left="1440" w:hanging="360"/>
      </w:pPr>
    </w:lvl>
    <w:lvl w:ilvl="2" w:tplc="79330815" w:tentative="1">
      <w:start w:val="1"/>
      <w:numFmt w:val="lowerRoman"/>
      <w:lvlText w:val="%3."/>
      <w:lvlJc w:val="right"/>
      <w:pPr>
        <w:ind w:left="2160" w:hanging="180"/>
      </w:pPr>
    </w:lvl>
    <w:lvl w:ilvl="3" w:tplc="79330815" w:tentative="1">
      <w:start w:val="1"/>
      <w:numFmt w:val="decimal"/>
      <w:lvlText w:val="%4."/>
      <w:lvlJc w:val="left"/>
      <w:pPr>
        <w:ind w:left="2880" w:hanging="360"/>
      </w:pPr>
    </w:lvl>
    <w:lvl w:ilvl="4" w:tplc="79330815" w:tentative="1">
      <w:start w:val="1"/>
      <w:numFmt w:val="lowerLetter"/>
      <w:lvlText w:val="%5."/>
      <w:lvlJc w:val="left"/>
      <w:pPr>
        <w:ind w:left="3600" w:hanging="360"/>
      </w:pPr>
    </w:lvl>
    <w:lvl w:ilvl="5" w:tplc="79330815" w:tentative="1">
      <w:start w:val="1"/>
      <w:numFmt w:val="lowerRoman"/>
      <w:lvlText w:val="%6."/>
      <w:lvlJc w:val="right"/>
      <w:pPr>
        <w:ind w:left="4320" w:hanging="180"/>
      </w:pPr>
    </w:lvl>
    <w:lvl w:ilvl="6" w:tplc="79330815" w:tentative="1">
      <w:start w:val="1"/>
      <w:numFmt w:val="decimal"/>
      <w:lvlText w:val="%7."/>
      <w:lvlJc w:val="left"/>
      <w:pPr>
        <w:ind w:left="5040" w:hanging="360"/>
      </w:pPr>
    </w:lvl>
    <w:lvl w:ilvl="7" w:tplc="79330815" w:tentative="1">
      <w:start w:val="1"/>
      <w:numFmt w:val="lowerLetter"/>
      <w:lvlText w:val="%8."/>
      <w:lvlJc w:val="left"/>
      <w:pPr>
        <w:ind w:left="5760" w:hanging="360"/>
      </w:pPr>
    </w:lvl>
    <w:lvl w:ilvl="8" w:tplc="79330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8">
    <w:multiLevelType w:val="hybridMultilevel"/>
    <w:lvl w:ilvl="0" w:tplc="28090325">
      <w:start w:val="1"/>
      <w:numFmt w:val="decimal"/>
      <w:lvlText w:val="%1."/>
      <w:lvlJc w:val="left"/>
      <w:pPr>
        <w:ind w:left="720" w:hanging="360"/>
      </w:pPr>
    </w:lvl>
    <w:lvl w:ilvl="1" w:tplc="28090325" w:tentative="1">
      <w:start w:val="1"/>
      <w:numFmt w:val="lowerLetter"/>
      <w:lvlText w:val="%2."/>
      <w:lvlJc w:val="left"/>
      <w:pPr>
        <w:ind w:left="1440" w:hanging="360"/>
      </w:pPr>
    </w:lvl>
    <w:lvl w:ilvl="2" w:tplc="28090325" w:tentative="1">
      <w:start w:val="1"/>
      <w:numFmt w:val="lowerRoman"/>
      <w:lvlText w:val="%3."/>
      <w:lvlJc w:val="right"/>
      <w:pPr>
        <w:ind w:left="2160" w:hanging="180"/>
      </w:pPr>
    </w:lvl>
    <w:lvl w:ilvl="3" w:tplc="28090325" w:tentative="1">
      <w:start w:val="1"/>
      <w:numFmt w:val="decimal"/>
      <w:lvlText w:val="%4."/>
      <w:lvlJc w:val="left"/>
      <w:pPr>
        <w:ind w:left="2880" w:hanging="360"/>
      </w:pPr>
    </w:lvl>
    <w:lvl w:ilvl="4" w:tplc="28090325" w:tentative="1">
      <w:start w:val="1"/>
      <w:numFmt w:val="lowerLetter"/>
      <w:lvlText w:val="%5."/>
      <w:lvlJc w:val="left"/>
      <w:pPr>
        <w:ind w:left="3600" w:hanging="360"/>
      </w:pPr>
    </w:lvl>
    <w:lvl w:ilvl="5" w:tplc="28090325" w:tentative="1">
      <w:start w:val="1"/>
      <w:numFmt w:val="lowerRoman"/>
      <w:lvlText w:val="%6."/>
      <w:lvlJc w:val="right"/>
      <w:pPr>
        <w:ind w:left="4320" w:hanging="180"/>
      </w:pPr>
    </w:lvl>
    <w:lvl w:ilvl="6" w:tplc="28090325" w:tentative="1">
      <w:start w:val="1"/>
      <w:numFmt w:val="decimal"/>
      <w:lvlText w:val="%7."/>
      <w:lvlJc w:val="left"/>
      <w:pPr>
        <w:ind w:left="5040" w:hanging="360"/>
      </w:pPr>
    </w:lvl>
    <w:lvl w:ilvl="7" w:tplc="28090325" w:tentative="1">
      <w:start w:val="1"/>
      <w:numFmt w:val="lowerLetter"/>
      <w:lvlText w:val="%8."/>
      <w:lvlJc w:val="left"/>
      <w:pPr>
        <w:ind w:left="5760" w:hanging="360"/>
      </w:pPr>
    </w:lvl>
    <w:lvl w:ilvl="8" w:tplc="28090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7">
    <w:multiLevelType w:val="hybridMultilevel"/>
    <w:lvl w:ilvl="0" w:tplc="71232591">
      <w:start w:val="1"/>
      <w:numFmt w:val="decimal"/>
      <w:lvlText w:val="%1."/>
      <w:lvlJc w:val="left"/>
      <w:pPr>
        <w:ind w:left="720" w:hanging="360"/>
      </w:pPr>
    </w:lvl>
    <w:lvl w:ilvl="1" w:tplc="71232591" w:tentative="1">
      <w:start w:val="1"/>
      <w:numFmt w:val="lowerLetter"/>
      <w:lvlText w:val="%2."/>
      <w:lvlJc w:val="left"/>
      <w:pPr>
        <w:ind w:left="1440" w:hanging="360"/>
      </w:pPr>
    </w:lvl>
    <w:lvl w:ilvl="2" w:tplc="71232591" w:tentative="1">
      <w:start w:val="1"/>
      <w:numFmt w:val="lowerRoman"/>
      <w:lvlText w:val="%3."/>
      <w:lvlJc w:val="right"/>
      <w:pPr>
        <w:ind w:left="2160" w:hanging="180"/>
      </w:pPr>
    </w:lvl>
    <w:lvl w:ilvl="3" w:tplc="71232591" w:tentative="1">
      <w:start w:val="1"/>
      <w:numFmt w:val="decimal"/>
      <w:lvlText w:val="%4."/>
      <w:lvlJc w:val="left"/>
      <w:pPr>
        <w:ind w:left="2880" w:hanging="360"/>
      </w:pPr>
    </w:lvl>
    <w:lvl w:ilvl="4" w:tplc="71232591" w:tentative="1">
      <w:start w:val="1"/>
      <w:numFmt w:val="lowerLetter"/>
      <w:lvlText w:val="%5."/>
      <w:lvlJc w:val="left"/>
      <w:pPr>
        <w:ind w:left="3600" w:hanging="360"/>
      </w:pPr>
    </w:lvl>
    <w:lvl w:ilvl="5" w:tplc="71232591" w:tentative="1">
      <w:start w:val="1"/>
      <w:numFmt w:val="lowerRoman"/>
      <w:lvlText w:val="%6."/>
      <w:lvlJc w:val="right"/>
      <w:pPr>
        <w:ind w:left="4320" w:hanging="180"/>
      </w:pPr>
    </w:lvl>
    <w:lvl w:ilvl="6" w:tplc="71232591" w:tentative="1">
      <w:start w:val="1"/>
      <w:numFmt w:val="decimal"/>
      <w:lvlText w:val="%7."/>
      <w:lvlJc w:val="left"/>
      <w:pPr>
        <w:ind w:left="5040" w:hanging="360"/>
      </w:pPr>
    </w:lvl>
    <w:lvl w:ilvl="7" w:tplc="71232591" w:tentative="1">
      <w:start w:val="1"/>
      <w:numFmt w:val="lowerLetter"/>
      <w:lvlText w:val="%8."/>
      <w:lvlJc w:val="left"/>
      <w:pPr>
        <w:ind w:left="5760" w:hanging="360"/>
      </w:pPr>
    </w:lvl>
    <w:lvl w:ilvl="8" w:tplc="71232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6">
    <w:multiLevelType w:val="hybridMultilevel"/>
    <w:lvl w:ilvl="0" w:tplc="22968906">
      <w:start w:val="1"/>
      <w:numFmt w:val="decimal"/>
      <w:lvlText w:val="%1."/>
      <w:lvlJc w:val="left"/>
      <w:pPr>
        <w:ind w:left="720" w:hanging="360"/>
      </w:pPr>
    </w:lvl>
    <w:lvl w:ilvl="1" w:tplc="22968906" w:tentative="1">
      <w:start w:val="1"/>
      <w:numFmt w:val="lowerLetter"/>
      <w:lvlText w:val="%2."/>
      <w:lvlJc w:val="left"/>
      <w:pPr>
        <w:ind w:left="1440" w:hanging="360"/>
      </w:pPr>
    </w:lvl>
    <w:lvl w:ilvl="2" w:tplc="22968906" w:tentative="1">
      <w:start w:val="1"/>
      <w:numFmt w:val="lowerRoman"/>
      <w:lvlText w:val="%3."/>
      <w:lvlJc w:val="right"/>
      <w:pPr>
        <w:ind w:left="2160" w:hanging="180"/>
      </w:pPr>
    </w:lvl>
    <w:lvl w:ilvl="3" w:tplc="22968906" w:tentative="1">
      <w:start w:val="1"/>
      <w:numFmt w:val="decimal"/>
      <w:lvlText w:val="%4."/>
      <w:lvlJc w:val="left"/>
      <w:pPr>
        <w:ind w:left="2880" w:hanging="360"/>
      </w:pPr>
    </w:lvl>
    <w:lvl w:ilvl="4" w:tplc="22968906" w:tentative="1">
      <w:start w:val="1"/>
      <w:numFmt w:val="lowerLetter"/>
      <w:lvlText w:val="%5."/>
      <w:lvlJc w:val="left"/>
      <w:pPr>
        <w:ind w:left="3600" w:hanging="360"/>
      </w:pPr>
    </w:lvl>
    <w:lvl w:ilvl="5" w:tplc="22968906" w:tentative="1">
      <w:start w:val="1"/>
      <w:numFmt w:val="lowerRoman"/>
      <w:lvlText w:val="%6."/>
      <w:lvlJc w:val="right"/>
      <w:pPr>
        <w:ind w:left="4320" w:hanging="180"/>
      </w:pPr>
    </w:lvl>
    <w:lvl w:ilvl="6" w:tplc="22968906" w:tentative="1">
      <w:start w:val="1"/>
      <w:numFmt w:val="decimal"/>
      <w:lvlText w:val="%7."/>
      <w:lvlJc w:val="left"/>
      <w:pPr>
        <w:ind w:left="5040" w:hanging="360"/>
      </w:pPr>
    </w:lvl>
    <w:lvl w:ilvl="7" w:tplc="22968906" w:tentative="1">
      <w:start w:val="1"/>
      <w:numFmt w:val="lowerLetter"/>
      <w:lvlText w:val="%8."/>
      <w:lvlJc w:val="left"/>
      <w:pPr>
        <w:ind w:left="5760" w:hanging="360"/>
      </w:pPr>
    </w:lvl>
    <w:lvl w:ilvl="8" w:tplc="22968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5">
    <w:multiLevelType w:val="hybridMultilevel"/>
    <w:lvl w:ilvl="0" w:tplc="63956901">
      <w:start w:val="1"/>
      <w:numFmt w:val="decimal"/>
      <w:lvlText w:val="%1."/>
      <w:lvlJc w:val="left"/>
      <w:pPr>
        <w:ind w:left="720" w:hanging="360"/>
      </w:pPr>
    </w:lvl>
    <w:lvl w:ilvl="1" w:tplc="63956901" w:tentative="1">
      <w:start w:val="1"/>
      <w:numFmt w:val="lowerLetter"/>
      <w:lvlText w:val="%2."/>
      <w:lvlJc w:val="left"/>
      <w:pPr>
        <w:ind w:left="1440" w:hanging="360"/>
      </w:pPr>
    </w:lvl>
    <w:lvl w:ilvl="2" w:tplc="63956901" w:tentative="1">
      <w:start w:val="1"/>
      <w:numFmt w:val="lowerRoman"/>
      <w:lvlText w:val="%3."/>
      <w:lvlJc w:val="right"/>
      <w:pPr>
        <w:ind w:left="2160" w:hanging="180"/>
      </w:pPr>
    </w:lvl>
    <w:lvl w:ilvl="3" w:tplc="63956901" w:tentative="1">
      <w:start w:val="1"/>
      <w:numFmt w:val="decimal"/>
      <w:lvlText w:val="%4."/>
      <w:lvlJc w:val="left"/>
      <w:pPr>
        <w:ind w:left="2880" w:hanging="360"/>
      </w:pPr>
    </w:lvl>
    <w:lvl w:ilvl="4" w:tplc="63956901" w:tentative="1">
      <w:start w:val="1"/>
      <w:numFmt w:val="lowerLetter"/>
      <w:lvlText w:val="%5."/>
      <w:lvlJc w:val="left"/>
      <w:pPr>
        <w:ind w:left="3600" w:hanging="360"/>
      </w:pPr>
    </w:lvl>
    <w:lvl w:ilvl="5" w:tplc="63956901" w:tentative="1">
      <w:start w:val="1"/>
      <w:numFmt w:val="lowerRoman"/>
      <w:lvlText w:val="%6."/>
      <w:lvlJc w:val="right"/>
      <w:pPr>
        <w:ind w:left="4320" w:hanging="180"/>
      </w:pPr>
    </w:lvl>
    <w:lvl w:ilvl="6" w:tplc="63956901" w:tentative="1">
      <w:start w:val="1"/>
      <w:numFmt w:val="decimal"/>
      <w:lvlText w:val="%7."/>
      <w:lvlJc w:val="left"/>
      <w:pPr>
        <w:ind w:left="5040" w:hanging="360"/>
      </w:pPr>
    </w:lvl>
    <w:lvl w:ilvl="7" w:tplc="63956901" w:tentative="1">
      <w:start w:val="1"/>
      <w:numFmt w:val="lowerLetter"/>
      <w:lvlText w:val="%8."/>
      <w:lvlJc w:val="left"/>
      <w:pPr>
        <w:ind w:left="5760" w:hanging="360"/>
      </w:pPr>
    </w:lvl>
    <w:lvl w:ilvl="8" w:tplc="63956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4">
    <w:multiLevelType w:val="hybridMultilevel"/>
    <w:lvl w:ilvl="0" w:tplc="99755288">
      <w:start w:val="1"/>
      <w:numFmt w:val="decimal"/>
      <w:lvlText w:val="%1."/>
      <w:lvlJc w:val="left"/>
      <w:pPr>
        <w:ind w:left="720" w:hanging="360"/>
      </w:pPr>
    </w:lvl>
    <w:lvl w:ilvl="1" w:tplc="99755288" w:tentative="1">
      <w:start w:val="1"/>
      <w:numFmt w:val="lowerLetter"/>
      <w:lvlText w:val="%2."/>
      <w:lvlJc w:val="left"/>
      <w:pPr>
        <w:ind w:left="1440" w:hanging="360"/>
      </w:pPr>
    </w:lvl>
    <w:lvl w:ilvl="2" w:tplc="99755288" w:tentative="1">
      <w:start w:val="1"/>
      <w:numFmt w:val="lowerRoman"/>
      <w:lvlText w:val="%3."/>
      <w:lvlJc w:val="right"/>
      <w:pPr>
        <w:ind w:left="2160" w:hanging="180"/>
      </w:pPr>
    </w:lvl>
    <w:lvl w:ilvl="3" w:tplc="99755288" w:tentative="1">
      <w:start w:val="1"/>
      <w:numFmt w:val="decimal"/>
      <w:lvlText w:val="%4."/>
      <w:lvlJc w:val="left"/>
      <w:pPr>
        <w:ind w:left="2880" w:hanging="360"/>
      </w:pPr>
    </w:lvl>
    <w:lvl w:ilvl="4" w:tplc="99755288" w:tentative="1">
      <w:start w:val="1"/>
      <w:numFmt w:val="lowerLetter"/>
      <w:lvlText w:val="%5."/>
      <w:lvlJc w:val="left"/>
      <w:pPr>
        <w:ind w:left="3600" w:hanging="360"/>
      </w:pPr>
    </w:lvl>
    <w:lvl w:ilvl="5" w:tplc="99755288" w:tentative="1">
      <w:start w:val="1"/>
      <w:numFmt w:val="lowerRoman"/>
      <w:lvlText w:val="%6."/>
      <w:lvlJc w:val="right"/>
      <w:pPr>
        <w:ind w:left="4320" w:hanging="180"/>
      </w:pPr>
    </w:lvl>
    <w:lvl w:ilvl="6" w:tplc="99755288" w:tentative="1">
      <w:start w:val="1"/>
      <w:numFmt w:val="decimal"/>
      <w:lvlText w:val="%7."/>
      <w:lvlJc w:val="left"/>
      <w:pPr>
        <w:ind w:left="5040" w:hanging="360"/>
      </w:pPr>
    </w:lvl>
    <w:lvl w:ilvl="7" w:tplc="99755288" w:tentative="1">
      <w:start w:val="1"/>
      <w:numFmt w:val="lowerLetter"/>
      <w:lvlText w:val="%8."/>
      <w:lvlJc w:val="left"/>
      <w:pPr>
        <w:ind w:left="5760" w:hanging="360"/>
      </w:pPr>
    </w:lvl>
    <w:lvl w:ilvl="8" w:tplc="99755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3">
    <w:multiLevelType w:val="hybridMultilevel"/>
    <w:lvl w:ilvl="0" w:tplc="47282453">
      <w:start w:val="1"/>
      <w:numFmt w:val="decimal"/>
      <w:lvlText w:val="%1."/>
      <w:lvlJc w:val="left"/>
      <w:pPr>
        <w:ind w:left="720" w:hanging="360"/>
      </w:pPr>
    </w:lvl>
    <w:lvl w:ilvl="1" w:tplc="47282453" w:tentative="1">
      <w:start w:val="1"/>
      <w:numFmt w:val="lowerLetter"/>
      <w:lvlText w:val="%2."/>
      <w:lvlJc w:val="left"/>
      <w:pPr>
        <w:ind w:left="1440" w:hanging="360"/>
      </w:pPr>
    </w:lvl>
    <w:lvl w:ilvl="2" w:tplc="47282453" w:tentative="1">
      <w:start w:val="1"/>
      <w:numFmt w:val="lowerRoman"/>
      <w:lvlText w:val="%3."/>
      <w:lvlJc w:val="right"/>
      <w:pPr>
        <w:ind w:left="2160" w:hanging="180"/>
      </w:pPr>
    </w:lvl>
    <w:lvl w:ilvl="3" w:tplc="47282453" w:tentative="1">
      <w:start w:val="1"/>
      <w:numFmt w:val="decimal"/>
      <w:lvlText w:val="%4."/>
      <w:lvlJc w:val="left"/>
      <w:pPr>
        <w:ind w:left="2880" w:hanging="360"/>
      </w:pPr>
    </w:lvl>
    <w:lvl w:ilvl="4" w:tplc="47282453" w:tentative="1">
      <w:start w:val="1"/>
      <w:numFmt w:val="lowerLetter"/>
      <w:lvlText w:val="%5."/>
      <w:lvlJc w:val="left"/>
      <w:pPr>
        <w:ind w:left="3600" w:hanging="360"/>
      </w:pPr>
    </w:lvl>
    <w:lvl w:ilvl="5" w:tplc="47282453" w:tentative="1">
      <w:start w:val="1"/>
      <w:numFmt w:val="lowerRoman"/>
      <w:lvlText w:val="%6."/>
      <w:lvlJc w:val="right"/>
      <w:pPr>
        <w:ind w:left="4320" w:hanging="180"/>
      </w:pPr>
    </w:lvl>
    <w:lvl w:ilvl="6" w:tplc="47282453" w:tentative="1">
      <w:start w:val="1"/>
      <w:numFmt w:val="decimal"/>
      <w:lvlText w:val="%7."/>
      <w:lvlJc w:val="left"/>
      <w:pPr>
        <w:ind w:left="5040" w:hanging="360"/>
      </w:pPr>
    </w:lvl>
    <w:lvl w:ilvl="7" w:tplc="47282453" w:tentative="1">
      <w:start w:val="1"/>
      <w:numFmt w:val="lowerLetter"/>
      <w:lvlText w:val="%8."/>
      <w:lvlJc w:val="left"/>
      <w:pPr>
        <w:ind w:left="5760" w:hanging="360"/>
      </w:pPr>
    </w:lvl>
    <w:lvl w:ilvl="8" w:tplc="47282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2">
    <w:multiLevelType w:val="hybridMultilevel"/>
    <w:lvl w:ilvl="0" w:tplc="58272028">
      <w:start w:val="1"/>
      <w:numFmt w:val="decimal"/>
      <w:lvlText w:val="%1."/>
      <w:lvlJc w:val="left"/>
      <w:pPr>
        <w:ind w:left="720" w:hanging="360"/>
      </w:pPr>
    </w:lvl>
    <w:lvl w:ilvl="1" w:tplc="58272028" w:tentative="1">
      <w:start w:val="1"/>
      <w:numFmt w:val="lowerLetter"/>
      <w:lvlText w:val="%2."/>
      <w:lvlJc w:val="left"/>
      <w:pPr>
        <w:ind w:left="1440" w:hanging="360"/>
      </w:pPr>
    </w:lvl>
    <w:lvl w:ilvl="2" w:tplc="58272028" w:tentative="1">
      <w:start w:val="1"/>
      <w:numFmt w:val="lowerRoman"/>
      <w:lvlText w:val="%3."/>
      <w:lvlJc w:val="right"/>
      <w:pPr>
        <w:ind w:left="2160" w:hanging="180"/>
      </w:pPr>
    </w:lvl>
    <w:lvl w:ilvl="3" w:tplc="58272028" w:tentative="1">
      <w:start w:val="1"/>
      <w:numFmt w:val="decimal"/>
      <w:lvlText w:val="%4."/>
      <w:lvlJc w:val="left"/>
      <w:pPr>
        <w:ind w:left="2880" w:hanging="360"/>
      </w:pPr>
    </w:lvl>
    <w:lvl w:ilvl="4" w:tplc="58272028" w:tentative="1">
      <w:start w:val="1"/>
      <w:numFmt w:val="lowerLetter"/>
      <w:lvlText w:val="%5."/>
      <w:lvlJc w:val="left"/>
      <w:pPr>
        <w:ind w:left="3600" w:hanging="360"/>
      </w:pPr>
    </w:lvl>
    <w:lvl w:ilvl="5" w:tplc="58272028" w:tentative="1">
      <w:start w:val="1"/>
      <w:numFmt w:val="lowerRoman"/>
      <w:lvlText w:val="%6."/>
      <w:lvlJc w:val="right"/>
      <w:pPr>
        <w:ind w:left="4320" w:hanging="180"/>
      </w:pPr>
    </w:lvl>
    <w:lvl w:ilvl="6" w:tplc="58272028" w:tentative="1">
      <w:start w:val="1"/>
      <w:numFmt w:val="decimal"/>
      <w:lvlText w:val="%7."/>
      <w:lvlJc w:val="left"/>
      <w:pPr>
        <w:ind w:left="5040" w:hanging="360"/>
      </w:pPr>
    </w:lvl>
    <w:lvl w:ilvl="7" w:tplc="58272028" w:tentative="1">
      <w:start w:val="1"/>
      <w:numFmt w:val="lowerLetter"/>
      <w:lvlText w:val="%8."/>
      <w:lvlJc w:val="left"/>
      <w:pPr>
        <w:ind w:left="5760" w:hanging="360"/>
      </w:pPr>
    </w:lvl>
    <w:lvl w:ilvl="8" w:tplc="58272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1">
    <w:multiLevelType w:val="hybridMultilevel"/>
    <w:lvl w:ilvl="0" w:tplc="89090610">
      <w:start w:val="1"/>
      <w:numFmt w:val="decimal"/>
      <w:lvlText w:val="%1."/>
      <w:lvlJc w:val="left"/>
      <w:pPr>
        <w:ind w:left="720" w:hanging="360"/>
      </w:pPr>
    </w:lvl>
    <w:lvl w:ilvl="1" w:tplc="89090610" w:tentative="1">
      <w:start w:val="1"/>
      <w:numFmt w:val="lowerLetter"/>
      <w:lvlText w:val="%2."/>
      <w:lvlJc w:val="left"/>
      <w:pPr>
        <w:ind w:left="1440" w:hanging="360"/>
      </w:pPr>
    </w:lvl>
    <w:lvl w:ilvl="2" w:tplc="89090610" w:tentative="1">
      <w:start w:val="1"/>
      <w:numFmt w:val="lowerRoman"/>
      <w:lvlText w:val="%3."/>
      <w:lvlJc w:val="right"/>
      <w:pPr>
        <w:ind w:left="2160" w:hanging="180"/>
      </w:pPr>
    </w:lvl>
    <w:lvl w:ilvl="3" w:tplc="89090610" w:tentative="1">
      <w:start w:val="1"/>
      <w:numFmt w:val="decimal"/>
      <w:lvlText w:val="%4."/>
      <w:lvlJc w:val="left"/>
      <w:pPr>
        <w:ind w:left="2880" w:hanging="360"/>
      </w:pPr>
    </w:lvl>
    <w:lvl w:ilvl="4" w:tplc="89090610" w:tentative="1">
      <w:start w:val="1"/>
      <w:numFmt w:val="lowerLetter"/>
      <w:lvlText w:val="%5."/>
      <w:lvlJc w:val="left"/>
      <w:pPr>
        <w:ind w:left="3600" w:hanging="360"/>
      </w:pPr>
    </w:lvl>
    <w:lvl w:ilvl="5" w:tplc="89090610" w:tentative="1">
      <w:start w:val="1"/>
      <w:numFmt w:val="lowerRoman"/>
      <w:lvlText w:val="%6."/>
      <w:lvlJc w:val="right"/>
      <w:pPr>
        <w:ind w:left="4320" w:hanging="180"/>
      </w:pPr>
    </w:lvl>
    <w:lvl w:ilvl="6" w:tplc="89090610" w:tentative="1">
      <w:start w:val="1"/>
      <w:numFmt w:val="decimal"/>
      <w:lvlText w:val="%7."/>
      <w:lvlJc w:val="left"/>
      <w:pPr>
        <w:ind w:left="5040" w:hanging="360"/>
      </w:pPr>
    </w:lvl>
    <w:lvl w:ilvl="7" w:tplc="89090610" w:tentative="1">
      <w:start w:val="1"/>
      <w:numFmt w:val="lowerLetter"/>
      <w:lvlText w:val="%8."/>
      <w:lvlJc w:val="left"/>
      <w:pPr>
        <w:ind w:left="5760" w:hanging="360"/>
      </w:pPr>
    </w:lvl>
    <w:lvl w:ilvl="8" w:tplc="89090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0">
    <w:multiLevelType w:val="hybridMultilevel"/>
    <w:lvl w:ilvl="0" w:tplc="19234157">
      <w:start w:val="1"/>
      <w:numFmt w:val="decimal"/>
      <w:lvlText w:val="%1."/>
      <w:lvlJc w:val="left"/>
      <w:pPr>
        <w:ind w:left="720" w:hanging="360"/>
      </w:pPr>
    </w:lvl>
    <w:lvl w:ilvl="1" w:tplc="19234157" w:tentative="1">
      <w:start w:val="1"/>
      <w:numFmt w:val="lowerLetter"/>
      <w:lvlText w:val="%2."/>
      <w:lvlJc w:val="left"/>
      <w:pPr>
        <w:ind w:left="1440" w:hanging="360"/>
      </w:pPr>
    </w:lvl>
    <w:lvl w:ilvl="2" w:tplc="19234157" w:tentative="1">
      <w:start w:val="1"/>
      <w:numFmt w:val="lowerRoman"/>
      <w:lvlText w:val="%3."/>
      <w:lvlJc w:val="right"/>
      <w:pPr>
        <w:ind w:left="2160" w:hanging="180"/>
      </w:pPr>
    </w:lvl>
    <w:lvl w:ilvl="3" w:tplc="19234157" w:tentative="1">
      <w:start w:val="1"/>
      <w:numFmt w:val="decimal"/>
      <w:lvlText w:val="%4."/>
      <w:lvlJc w:val="left"/>
      <w:pPr>
        <w:ind w:left="2880" w:hanging="360"/>
      </w:pPr>
    </w:lvl>
    <w:lvl w:ilvl="4" w:tplc="19234157" w:tentative="1">
      <w:start w:val="1"/>
      <w:numFmt w:val="lowerLetter"/>
      <w:lvlText w:val="%5."/>
      <w:lvlJc w:val="left"/>
      <w:pPr>
        <w:ind w:left="3600" w:hanging="360"/>
      </w:pPr>
    </w:lvl>
    <w:lvl w:ilvl="5" w:tplc="19234157" w:tentative="1">
      <w:start w:val="1"/>
      <w:numFmt w:val="lowerRoman"/>
      <w:lvlText w:val="%6."/>
      <w:lvlJc w:val="right"/>
      <w:pPr>
        <w:ind w:left="4320" w:hanging="180"/>
      </w:pPr>
    </w:lvl>
    <w:lvl w:ilvl="6" w:tplc="19234157" w:tentative="1">
      <w:start w:val="1"/>
      <w:numFmt w:val="decimal"/>
      <w:lvlText w:val="%7."/>
      <w:lvlJc w:val="left"/>
      <w:pPr>
        <w:ind w:left="5040" w:hanging="360"/>
      </w:pPr>
    </w:lvl>
    <w:lvl w:ilvl="7" w:tplc="19234157" w:tentative="1">
      <w:start w:val="1"/>
      <w:numFmt w:val="lowerLetter"/>
      <w:lvlText w:val="%8."/>
      <w:lvlJc w:val="left"/>
      <w:pPr>
        <w:ind w:left="5760" w:hanging="360"/>
      </w:pPr>
    </w:lvl>
    <w:lvl w:ilvl="8" w:tplc="19234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9">
    <w:multiLevelType w:val="hybridMultilevel"/>
    <w:lvl w:ilvl="0" w:tplc="46375672">
      <w:start w:val="1"/>
      <w:numFmt w:val="decimal"/>
      <w:lvlText w:val="%1."/>
      <w:lvlJc w:val="left"/>
      <w:pPr>
        <w:ind w:left="720" w:hanging="360"/>
      </w:pPr>
    </w:lvl>
    <w:lvl w:ilvl="1" w:tplc="46375672" w:tentative="1">
      <w:start w:val="1"/>
      <w:numFmt w:val="lowerLetter"/>
      <w:lvlText w:val="%2."/>
      <w:lvlJc w:val="left"/>
      <w:pPr>
        <w:ind w:left="1440" w:hanging="360"/>
      </w:pPr>
    </w:lvl>
    <w:lvl w:ilvl="2" w:tplc="46375672" w:tentative="1">
      <w:start w:val="1"/>
      <w:numFmt w:val="lowerRoman"/>
      <w:lvlText w:val="%3."/>
      <w:lvlJc w:val="right"/>
      <w:pPr>
        <w:ind w:left="2160" w:hanging="180"/>
      </w:pPr>
    </w:lvl>
    <w:lvl w:ilvl="3" w:tplc="46375672" w:tentative="1">
      <w:start w:val="1"/>
      <w:numFmt w:val="decimal"/>
      <w:lvlText w:val="%4."/>
      <w:lvlJc w:val="left"/>
      <w:pPr>
        <w:ind w:left="2880" w:hanging="360"/>
      </w:pPr>
    </w:lvl>
    <w:lvl w:ilvl="4" w:tplc="46375672" w:tentative="1">
      <w:start w:val="1"/>
      <w:numFmt w:val="lowerLetter"/>
      <w:lvlText w:val="%5."/>
      <w:lvlJc w:val="left"/>
      <w:pPr>
        <w:ind w:left="3600" w:hanging="360"/>
      </w:pPr>
    </w:lvl>
    <w:lvl w:ilvl="5" w:tplc="46375672" w:tentative="1">
      <w:start w:val="1"/>
      <w:numFmt w:val="lowerRoman"/>
      <w:lvlText w:val="%6."/>
      <w:lvlJc w:val="right"/>
      <w:pPr>
        <w:ind w:left="4320" w:hanging="180"/>
      </w:pPr>
    </w:lvl>
    <w:lvl w:ilvl="6" w:tplc="46375672" w:tentative="1">
      <w:start w:val="1"/>
      <w:numFmt w:val="decimal"/>
      <w:lvlText w:val="%7."/>
      <w:lvlJc w:val="left"/>
      <w:pPr>
        <w:ind w:left="5040" w:hanging="360"/>
      </w:pPr>
    </w:lvl>
    <w:lvl w:ilvl="7" w:tplc="46375672" w:tentative="1">
      <w:start w:val="1"/>
      <w:numFmt w:val="lowerLetter"/>
      <w:lvlText w:val="%8."/>
      <w:lvlJc w:val="left"/>
      <w:pPr>
        <w:ind w:left="5760" w:hanging="360"/>
      </w:pPr>
    </w:lvl>
    <w:lvl w:ilvl="8" w:tplc="46375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8">
    <w:multiLevelType w:val="hybridMultilevel"/>
    <w:lvl w:ilvl="0" w:tplc="58274881">
      <w:start w:val="1"/>
      <w:numFmt w:val="decimal"/>
      <w:lvlText w:val="%1."/>
      <w:lvlJc w:val="left"/>
      <w:pPr>
        <w:ind w:left="720" w:hanging="360"/>
      </w:pPr>
    </w:lvl>
    <w:lvl w:ilvl="1" w:tplc="58274881" w:tentative="1">
      <w:start w:val="1"/>
      <w:numFmt w:val="lowerLetter"/>
      <w:lvlText w:val="%2."/>
      <w:lvlJc w:val="left"/>
      <w:pPr>
        <w:ind w:left="1440" w:hanging="360"/>
      </w:pPr>
    </w:lvl>
    <w:lvl w:ilvl="2" w:tplc="58274881" w:tentative="1">
      <w:start w:val="1"/>
      <w:numFmt w:val="lowerRoman"/>
      <w:lvlText w:val="%3."/>
      <w:lvlJc w:val="right"/>
      <w:pPr>
        <w:ind w:left="2160" w:hanging="180"/>
      </w:pPr>
    </w:lvl>
    <w:lvl w:ilvl="3" w:tplc="58274881" w:tentative="1">
      <w:start w:val="1"/>
      <w:numFmt w:val="decimal"/>
      <w:lvlText w:val="%4."/>
      <w:lvlJc w:val="left"/>
      <w:pPr>
        <w:ind w:left="2880" w:hanging="360"/>
      </w:pPr>
    </w:lvl>
    <w:lvl w:ilvl="4" w:tplc="58274881" w:tentative="1">
      <w:start w:val="1"/>
      <w:numFmt w:val="lowerLetter"/>
      <w:lvlText w:val="%5."/>
      <w:lvlJc w:val="left"/>
      <w:pPr>
        <w:ind w:left="3600" w:hanging="360"/>
      </w:pPr>
    </w:lvl>
    <w:lvl w:ilvl="5" w:tplc="58274881" w:tentative="1">
      <w:start w:val="1"/>
      <w:numFmt w:val="lowerRoman"/>
      <w:lvlText w:val="%6."/>
      <w:lvlJc w:val="right"/>
      <w:pPr>
        <w:ind w:left="4320" w:hanging="180"/>
      </w:pPr>
    </w:lvl>
    <w:lvl w:ilvl="6" w:tplc="58274881" w:tentative="1">
      <w:start w:val="1"/>
      <w:numFmt w:val="decimal"/>
      <w:lvlText w:val="%7."/>
      <w:lvlJc w:val="left"/>
      <w:pPr>
        <w:ind w:left="5040" w:hanging="360"/>
      </w:pPr>
    </w:lvl>
    <w:lvl w:ilvl="7" w:tplc="58274881" w:tentative="1">
      <w:start w:val="1"/>
      <w:numFmt w:val="lowerLetter"/>
      <w:lvlText w:val="%8."/>
      <w:lvlJc w:val="left"/>
      <w:pPr>
        <w:ind w:left="5760" w:hanging="360"/>
      </w:pPr>
    </w:lvl>
    <w:lvl w:ilvl="8" w:tplc="58274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7">
    <w:multiLevelType w:val="hybridMultilevel"/>
    <w:lvl w:ilvl="0" w:tplc="18129698">
      <w:start w:val="1"/>
      <w:numFmt w:val="decimal"/>
      <w:lvlText w:val="%1."/>
      <w:lvlJc w:val="left"/>
      <w:pPr>
        <w:ind w:left="720" w:hanging="360"/>
      </w:pPr>
    </w:lvl>
    <w:lvl w:ilvl="1" w:tplc="18129698" w:tentative="1">
      <w:start w:val="1"/>
      <w:numFmt w:val="lowerLetter"/>
      <w:lvlText w:val="%2."/>
      <w:lvlJc w:val="left"/>
      <w:pPr>
        <w:ind w:left="1440" w:hanging="360"/>
      </w:pPr>
    </w:lvl>
    <w:lvl w:ilvl="2" w:tplc="18129698" w:tentative="1">
      <w:start w:val="1"/>
      <w:numFmt w:val="lowerRoman"/>
      <w:lvlText w:val="%3."/>
      <w:lvlJc w:val="right"/>
      <w:pPr>
        <w:ind w:left="2160" w:hanging="180"/>
      </w:pPr>
    </w:lvl>
    <w:lvl w:ilvl="3" w:tplc="18129698" w:tentative="1">
      <w:start w:val="1"/>
      <w:numFmt w:val="decimal"/>
      <w:lvlText w:val="%4."/>
      <w:lvlJc w:val="left"/>
      <w:pPr>
        <w:ind w:left="2880" w:hanging="360"/>
      </w:pPr>
    </w:lvl>
    <w:lvl w:ilvl="4" w:tplc="18129698" w:tentative="1">
      <w:start w:val="1"/>
      <w:numFmt w:val="lowerLetter"/>
      <w:lvlText w:val="%5."/>
      <w:lvlJc w:val="left"/>
      <w:pPr>
        <w:ind w:left="3600" w:hanging="360"/>
      </w:pPr>
    </w:lvl>
    <w:lvl w:ilvl="5" w:tplc="18129698" w:tentative="1">
      <w:start w:val="1"/>
      <w:numFmt w:val="lowerRoman"/>
      <w:lvlText w:val="%6."/>
      <w:lvlJc w:val="right"/>
      <w:pPr>
        <w:ind w:left="4320" w:hanging="180"/>
      </w:pPr>
    </w:lvl>
    <w:lvl w:ilvl="6" w:tplc="18129698" w:tentative="1">
      <w:start w:val="1"/>
      <w:numFmt w:val="decimal"/>
      <w:lvlText w:val="%7."/>
      <w:lvlJc w:val="left"/>
      <w:pPr>
        <w:ind w:left="5040" w:hanging="360"/>
      </w:pPr>
    </w:lvl>
    <w:lvl w:ilvl="7" w:tplc="18129698" w:tentative="1">
      <w:start w:val="1"/>
      <w:numFmt w:val="lowerLetter"/>
      <w:lvlText w:val="%8."/>
      <w:lvlJc w:val="left"/>
      <w:pPr>
        <w:ind w:left="5760" w:hanging="360"/>
      </w:pPr>
    </w:lvl>
    <w:lvl w:ilvl="8" w:tplc="18129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6">
    <w:multiLevelType w:val="hybridMultilevel"/>
    <w:lvl w:ilvl="0" w:tplc="70579361">
      <w:start w:val="1"/>
      <w:numFmt w:val="decimal"/>
      <w:lvlText w:val="%1."/>
      <w:lvlJc w:val="left"/>
      <w:pPr>
        <w:ind w:left="720" w:hanging="360"/>
      </w:pPr>
    </w:lvl>
    <w:lvl w:ilvl="1" w:tplc="70579361" w:tentative="1">
      <w:start w:val="1"/>
      <w:numFmt w:val="lowerLetter"/>
      <w:lvlText w:val="%2."/>
      <w:lvlJc w:val="left"/>
      <w:pPr>
        <w:ind w:left="1440" w:hanging="360"/>
      </w:pPr>
    </w:lvl>
    <w:lvl w:ilvl="2" w:tplc="70579361" w:tentative="1">
      <w:start w:val="1"/>
      <w:numFmt w:val="lowerRoman"/>
      <w:lvlText w:val="%3."/>
      <w:lvlJc w:val="right"/>
      <w:pPr>
        <w:ind w:left="2160" w:hanging="180"/>
      </w:pPr>
    </w:lvl>
    <w:lvl w:ilvl="3" w:tplc="70579361" w:tentative="1">
      <w:start w:val="1"/>
      <w:numFmt w:val="decimal"/>
      <w:lvlText w:val="%4."/>
      <w:lvlJc w:val="left"/>
      <w:pPr>
        <w:ind w:left="2880" w:hanging="360"/>
      </w:pPr>
    </w:lvl>
    <w:lvl w:ilvl="4" w:tplc="70579361" w:tentative="1">
      <w:start w:val="1"/>
      <w:numFmt w:val="lowerLetter"/>
      <w:lvlText w:val="%5."/>
      <w:lvlJc w:val="left"/>
      <w:pPr>
        <w:ind w:left="3600" w:hanging="360"/>
      </w:pPr>
    </w:lvl>
    <w:lvl w:ilvl="5" w:tplc="70579361" w:tentative="1">
      <w:start w:val="1"/>
      <w:numFmt w:val="lowerRoman"/>
      <w:lvlText w:val="%6."/>
      <w:lvlJc w:val="right"/>
      <w:pPr>
        <w:ind w:left="4320" w:hanging="180"/>
      </w:pPr>
    </w:lvl>
    <w:lvl w:ilvl="6" w:tplc="70579361" w:tentative="1">
      <w:start w:val="1"/>
      <w:numFmt w:val="decimal"/>
      <w:lvlText w:val="%7."/>
      <w:lvlJc w:val="left"/>
      <w:pPr>
        <w:ind w:left="5040" w:hanging="360"/>
      </w:pPr>
    </w:lvl>
    <w:lvl w:ilvl="7" w:tplc="70579361" w:tentative="1">
      <w:start w:val="1"/>
      <w:numFmt w:val="lowerLetter"/>
      <w:lvlText w:val="%8."/>
      <w:lvlJc w:val="left"/>
      <w:pPr>
        <w:ind w:left="5760" w:hanging="360"/>
      </w:pPr>
    </w:lvl>
    <w:lvl w:ilvl="8" w:tplc="70579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5">
    <w:multiLevelType w:val="hybridMultilevel"/>
    <w:lvl w:ilvl="0" w:tplc="24260380">
      <w:start w:val="1"/>
      <w:numFmt w:val="decimal"/>
      <w:lvlText w:val="%1."/>
      <w:lvlJc w:val="left"/>
      <w:pPr>
        <w:ind w:left="720" w:hanging="360"/>
      </w:pPr>
    </w:lvl>
    <w:lvl w:ilvl="1" w:tplc="24260380" w:tentative="1">
      <w:start w:val="1"/>
      <w:numFmt w:val="lowerLetter"/>
      <w:lvlText w:val="%2."/>
      <w:lvlJc w:val="left"/>
      <w:pPr>
        <w:ind w:left="1440" w:hanging="360"/>
      </w:pPr>
    </w:lvl>
    <w:lvl w:ilvl="2" w:tplc="24260380" w:tentative="1">
      <w:start w:val="1"/>
      <w:numFmt w:val="lowerRoman"/>
      <w:lvlText w:val="%3."/>
      <w:lvlJc w:val="right"/>
      <w:pPr>
        <w:ind w:left="2160" w:hanging="180"/>
      </w:pPr>
    </w:lvl>
    <w:lvl w:ilvl="3" w:tplc="24260380" w:tentative="1">
      <w:start w:val="1"/>
      <w:numFmt w:val="decimal"/>
      <w:lvlText w:val="%4."/>
      <w:lvlJc w:val="left"/>
      <w:pPr>
        <w:ind w:left="2880" w:hanging="360"/>
      </w:pPr>
    </w:lvl>
    <w:lvl w:ilvl="4" w:tplc="24260380" w:tentative="1">
      <w:start w:val="1"/>
      <w:numFmt w:val="lowerLetter"/>
      <w:lvlText w:val="%5."/>
      <w:lvlJc w:val="left"/>
      <w:pPr>
        <w:ind w:left="3600" w:hanging="360"/>
      </w:pPr>
    </w:lvl>
    <w:lvl w:ilvl="5" w:tplc="24260380" w:tentative="1">
      <w:start w:val="1"/>
      <w:numFmt w:val="lowerRoman"/>
      <w:lvlText w:val="%6."/>
      <w:lvlJc w:val="right"/>
      <w:pPr>
        <w:ind w:left="4320" w:hanging="180"/>
      </w:pPr>
    </w:lvl>
    <w:lvl w:ilvl="6" w:tplc="24260380" w:tentative="1">
      <w:start w:val="1"/>
      <w:numFmt w:val="decimal"/>
      <w:lvlText w:val="%7."/>
      <w:lvlJc w:val="left"/>
      <w:pPr>
        <w:ind w:left="5040" w:hanging="360"/>
      </w:pPr>
    </w:lvl>
    <w:lvl w:ilvl="7" w:tplc="24260380" w:tentative="1">
      <w:start w:val="1"/>
      <w:numFmt w:val="lowerLetter"/>
      <w:lvlText w:val="%8."/>
      <w:lvlJc w:val="left"/>
      <w:pPr>
        <w:ind w:left="5760" w:hanging="360"/>
      </w:pPr>
    </w:lvl>
    <w:lvl w:ilvl="8" w:tplc="24260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4">
    <w:multiLevelType w:val="hybridMultilevel"/>
    <w:lvl w:ilvl="0" w:tplc="36342502">
      <w:start w:val="1"/>
      <w:numFmt w:val="decimal"/>
      <w:lvlText w:val="%1."/>
      <w:lvlJc w:val="left"/>
      <w:pPr>
        <w:ind w:left="720" w:hanging="360"/>
      </w:pPr>
    </w:lvl>
    <w:lvl w:ilvl="1" w:tplc="36342502" w:tentative="1">
      <w:start w:val="1"/>
      <w:numFmt w:val="lowerLetter"/>
      <w:lvlText w:val="%2."/>
      <w:lvlJc w:val="left"/>
      <w:pPr>
        <w:ind w:left="1440" w:hanging="360"/>
      </w:pPr>
    </w:lvl>
    <w:lvl w:ilvl="2" w:tplc="36342502" w:tentative="1">
      <w:start w:val="1"/>
      <w:numFmt w:val="lowerRoman"/>
      <w:lvlText w:val="%3."/>
      <w:lvlJc w:val="right"/>
      <w:pPr>
        <w:ind w:left="2160" w:hanging="180"/>
      </w:pPr>
    </w:lvl>
    <w:lvl w:ilvl="3" w:tplc="36342502" w:tentative="1">
      <w:start w:val="1"/>
      <w:numFmt w:val="decimal"/>
      <w:lvlText w:val="%4."/>
      <w:lvlJc w:val="left"/>
      <w:pPr>
        <w:ind w:left="2880" w:hanging="360"/>
      </w:pPr>
    </w:lvl>
    <w:lvl w:ilvl="4" w:tplc="36342502" w:tentative="1">
      <w:start w:val="1"/>
      <w:numFmt w:val="lowerLetter"/>
      <w:lvlText w:val="%5."/>
      <w:lvlJc w:val="left"/>
      <w:pPr>
        <w:ind w:left="3600" w:hanging="360"/>
      </w:pPr>
    </w:lvl>
    <w:lvl w:ilvl="5" w:tplc="36342502" w:tentative="1">
      <w:start w:val="1"/>
      <w:numFmt w:val="lowerRoman"/>
      <w:lvlText w:val="%6."/>
      <w:lvlJc w:val="right"/>
      <w:pPr>
        <w:ind w:left="4320" w:hanging="180"/>
      </w:pPr>
    </w:lvl>
    <w:lvl w:ilvl="6" w:tplc="36342502" w:tentative="1">
      <w:start w:val="1"/>
      <w:numFmt w:val="decimal"/>
      <w:lvlText w:val="%7."/>
      <w:lvlJc w:val="left"/>
      <w:pPr>
        <w:ind w:left="5040" w:hanging="360"/>
      </w:pPr>
    </w:lvl>
    <w:lvl w:ilvl="7" w:tplc="36342502" w:tentative="1">
      <w:start w:val="1"/>
      <w:numFmt w:val="lowerLetter"/>
      <w:lvlText w:val="%8."/>
      <w:lvlJc w:val="left"/>
      <w:pPr>
        <w:ind w:left="5760" w:hanging="360"/>
      </w:pPr>
    </w:lvl>
    <w:lvl w:ilvl="8" w:tplc="36342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3">
    <w:multiLevelType w:val="hybridMultilevel"/>
    <w:lvl w:ilvl="0" w:tplc="50893525">
      <w:start w:val="1"/>
      <w:numFmt w:val="decimal"/>
      <w:lvlText w:val="%1."/>
      <w:lvlJc w:val="left"/>
      <w:pPr>
        <w:ind w:left="720" w:hanging="360"/>
      </w:pPr>
    </w:lvl>
    <w:lvl w:ilvl="1" w:tplc="50893525" w:tentative="1">
      <w:start w:val="1"/>
      <w:numFmt w:val="lowerLetter"/>
      <w:lvlText w:val="%2."/>
      <w:lvlJc w:val="left"/>
      <w:pPr>
        <w:ind w:left="1440" w:hanging="360"/>
      </w:pPr>
    </w:lvl>
    <w:lvl w:ilvl="2" w:tplc="50893525" w:tentative="1">
      <w:start w:val="1"/>
      <w:numFmt w:val="lowerRoman"/>
      <w:lvlText w:val="%3."/>
      <w:lvlJc w:val="right"/>
      <w:pPr>
        <w:ind w:left="2160" w:hanging="180"/>
      </w:pPr>
    </w:lvl>
    <w:lvl w:ilvl="3" w:tplc="50893525" w:tentative="1">
      <w:start w:val="1"/>
      <w:numFmt w:val="decimal"/>
      <w:lvlText w:val="%4."/>
      <w:lvlJc w:val="left"/>
      <w:pPr>
        <w:ind w:left="2880" w:hanging="360"/>
      </w:pPr>
    </w:lvl>
    <w:lvl w:ilvl="4" w:tplc="50893525" w:tentative="1">
      <w:start w:val="1"/>
      <w:numFmt w:val="lowerLetter"/>
      <w:lvlText w:val="%5."/>
      <w:lvlJc w:val="left"/>
      <w:pPr>
        <w:ind w:left="3600" w:hanging="360"/>
      </w:pPr>
    </w:lvl>
    <w:lvl w:ilvl="5" w:tplc="50893525" w:tentative="1">
      <w:start w:val="1"/>
      <w:numFmt w:val="lowerRoman"/>
      <w:lvlText w:val="%6."/>
      <w:lvlJc w:val="right"/>
      <w:pPr>
        <w:ind w:left="4320" w:hanging="180"/>
      </w:pPr>
    </w:lvl>
    <w:lvl w:ilvl="6" w:tplc="50893525" w:tentative="1">
      <w:start w:val="1"/>
      <w:numFmt w:val="decimal"/>
      <w:lvlText w:val="%7."/>
      <w:lvlJc w:val="left"/>
      <w:pPr>
        <w:ind w:left="5040" w:hanging="360"/>
      </w:pPr>
    </w:lvl>
    <w:lvl w:ilvl="7" w:tplc="50893525" w:tentative="1">
      <w:start w:val="1"/>
      <w:numFmt w:val="lowerLetter"/>
      <w:lvlText w:val="%8."/>
      <w:lvlJc w:val="left"/>
      <w:pPr>
        <w:ind w:left="5760" w:hanging="360"/>
      </w:pPr>
    </w:lvl>
    <w:lvl w:ilvl="8" w:tplc="50893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2">
    <w:multiLevelType w:val="hybridMultilevel"/>
    <w:lvl w:ilvl="0" w:tplc="73929485">
      <w:start w:val="1"/>
      <w:numFmt w:val="decimal"/>
      <w:lvlText w:val="%1."/>
      <w:lvlJc w:val="left"/>
      <w:pPr>
        <w:ind w:left="720" w:hanging="360"/>
      </w:pPr>
    </w:lvl>
    <w:lvl w:ilvl="1" w:tplc="73929485" w:tentative="1">
      <w:start w:val="1"/>
      <w:numFmt w:val="lowerLetter"/>
      <w:lvlText w:val="%2."/>
      <w:lvlJc w:val="left"/>
      <w:pPr>
        <w:ind w:left="1440" w:hanging="360"/>
      </w:pPr>
    </w:lvl>
    <w:lvl w:ilvl="2" w:tplc="73929485" w:tentative="1">
      <w:start w:val="1"/>
      <w:numFmt w:val="lowerRoman"/>
      <w:lvlText w:val="%3."/>
      <w:lvlJc w:val="right"/>
      <w:pPr>
        <w:ind w:left="2160" w:hanging="180"/>
      </w:pPr>
    </w:lvl>
    <w:lvl w:ilvl="3" w:tplc="73929485" w:tentative="1">
      <w:start w:val="1"/>
      <w:numFmt w:val="decimal"/>
      <w:lvlText w:val="%4."/>
      <w:lvlJc w:val="left"/>
      <w:pPr>
        <w:ind w:left="2880" w:hanging="360"/>
      </w:pPr>
    </w:lvl>
    <w:lvl w:ilvl="4" w:tplc="73929485" w:tentative="1">
      <w:start w:val="1"/>
      <w:numFmt w:val="lowerLetter"/>
      <w:lvlText w:val="%5."/>
      <w:lvlJc w:val="left"/>
      <w:pPr>
        <w:ind w:left="3600" w:hanging="360"/>
      </w:pPr>
    </w:lvl>
    <w:lvl w:ilvl="5" w:tplc="73929485" w:tentative="1">
      <w:start w:val="1"/>
      <w:numFmt w:val="lowerRoman"/>
      <w:lvlText w:val="%6."/>
      <w:lvlJc w:val="right"/>
      <w:pPr>
        <w:ind w:left="4320" w:hanging="180"/>
      </w:pPr>
    </w:lvl>
    <w:lvl w:ilvl="6" w:tplc="73929485" w:tentative="1">
      <w:start w:val="1"/>
      <w:numFmt w:val="decimal"/>
      <w:lvlText w:val="%7."/>
      <w:lvlJc w:val="left"/>
      <w:pPr>
        <w:ind w:left="5040" w:hanging="360"/>
      </w:pPr>
    </w:lvl>
    <w:lvl w:ilvl="7" w:tplc="73929485" w:tentative="1">
      <w:start w:val="1"/>
      <w:numFmt w:val="lowerLetter"/>
      <w:lvlText w:val="%8."/>
      <w:lvlJc w:val="left"/>
      <w:pPr>
        <w:ind w:left="5760" w:hanging="360"/>
      </w:pPr>
    </w:lvl>
    <w:lvl w:ilvl="8" w:tplc="73929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1">
    <w:multiLevelType w:val="hybridMultilevel"/>
    <w:lvl w:ilvl="0" w:tplc="22515970">
      <w:start w:val="1"/>
      <w:numFmt w:val="decimal"/>
      <w:lvlText w:val="%1."/>
      <w:lvlJc w:val="left"/>
      <w:pPr>
        <w:ind w:left="720" w:hanging="360"/>
      </w:pPr>
    </w:lvl>
    <w:lvl w:ilvl="1" w:tplc="22515970" w:tentative="1">
      <w:start w:val="1"/>
      <w:numFmt w:val="lowerLetter"/>
      <w:lvlText w:val="%2."/>
      <w:lvlJc w:val="left"/>
      <w:pPr>
        <w:ind w:left="1440" w:hanging="360"/>
      </w:pPr>
    </w:lvl>
    <w:lvl w:ilvl="2" w:tplc="22515970" w:tentative="1">
      <w:start w:val="1"/>
      <w:numFmt w:val="lowerRoman"/>
      <w:lvlText w:val="%3."/>
      <w:lvlJc w:val="right"/>
      <w:pPr>
        <w:ind w:left="2160" w:hanging="180"/>
      </w:pPr>
    </w:lvl>
    <w:lvl w:ilvl="3" w:tplc="22515970" w:tentative="1">
      <w:start w:val="1"/>
      <w:numFmt w:val="decimal"/>
      <w:lvlText w:val="%4."/>
      <w:lvlJc w:val="left"/>
      <w:pPr>
        <w:ind w:left="2880" w:hanging="360"/>
      </w:pPr>
    </w:lvl>
    <w:lvl w:ilvl="4" w:tplc="22515970" w:tentative="1">
      <w:start w:val="1"/>
      <w:numFmt w:val="lowerLetter"/>
      <w:lvlText w:val="%5."/>
      <w:lvlJc w:val="left"/>
      <w:pPr>
        <w:ind w:left="3600" w:hanging="360"/>
      </w:pPr>
    </w:lvl>
    <w:lvl w:ilvl="5" w:tplc="22515970" w:tentative="1">
      <w:start w:val="1"/>
      <w:numFmt w:val="lowerRoman"/>
      <w:lvlText w:val="%6."/>
      <w:lvlJc w:val="right"/>
      <w:pPr>
        <w:ind w:left="4320" w:hanging="180"/>
      </w:pPr>
    </w:lvl>
    <w:lvl w:ilvl="6" w:tplc="22515970" w:tentative="1">
      <w:start w:val="1"/>
      <w:numFmt w:val="decimal"/>
      <w:lvlText w:val="%7."/>
      <w:lvlJc w:val="left"/>
      <w:pPr>
        <w:ind w:left="5040" w:hanging="360"/>
      </w:pPr>
    </w:lvl>
    <w:lvl w:ilvl="7" w:tplc="22515970" w:tentative="1">
      <w:start w:val="1"/>
      <w:numFmt w:val="lowerLetter"/>
      <w:lvlText w:val="%8."/>
      <w:lvlJc w:val="left"/>
      <w:pPr>
        <w:ind w:left="5760" w:hanging="360"/>
      </w:pPr>
    </w:lvl>
    <w:lvl w:ilvl="8" w:tplc="22515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0">
    <w:multiLevelType w:val="hybridMultilevel"/>
    <w:lvl w:ilvl="0" w:tplc="75532619">
      <w:start w:val="1"/>
      <w:numFmt w:val="decimal"/>
      <w:lvlText w:val="%1."/>
      <w:lvlJc w:val="left"/>
      <w:pPr>
        <w:ind w:left="720" w:hanging="360"/>
      </w:pPr>
    </w:lvl>
    <w:lvl w:ilvl="1" w:tplc="75532619" w:tentative="1">
      <w:start w:val="1"/>
      <w:numFmt w:val="lowerLetter"/>
      <w:lvlText w:val="%2."/>
      <w:lvlJc w:val="left"/>
      <w:pPr>
        <w:ind w:left="1440" w:hanging="360"/>
      </w:pPr>
    </w:lvl>
    <w:lvl w:ilvl="2" w:tplc="75532619" w:tentative="1">
      <w:start w:val="1"/>
      <w:numFmt w:val="lowerRoman"/>
      <w:lvlText w:val="%3."/>
      <w:lvlJc w:val="right"/>
      <w:pPr>
        <w:ind w:left="2160" w:hanging="180"/>
      </w:pPr>
    </w:lvl>
    <w:lvl w:ilvl="3" w:tplc="75532619" w:tentative="1">
      <w:start w:val="1"/>
      <w:numFmt w:val="decimal"/>
      <w:lvlText w:val="%4."/>
      <w:lvlJc w:val="left"/>
      <w:pPr>
        <w:ind w:left="2880" w:hanging="360"/>
      </w:pPr>
    </w:lvl>
    <w:lvl w:ilvl="4" w:tplc="75532619" w:tentative="1">
      <w:start w:val="1"/>
      <w:numFmt w:val="lowerLetter"/>
      <w:lvlText w:val="%5."/>
      <w:lvlJc w:val="left"/>
      <w:pPr>
        <w:ind w:left="3600" w:hanging="360"/>
      </w:pPr>
    </w:lvl>
    <w:lvl w:ilvl="5" w:tplc="75532619" w:tentative="1">
      <w:start w:val="1"/>
      <w:numFmt w:val="lowerRoman"/>
      <w:lvlText w:val="%6."/>
      <w:lvlJc w:val="right"/>
      <w:pPr>
        <w:ind w:left="4320" w:hanging="180"/>
      </w:pPr>
    </w:lvl>
    <w:lvl w:ilvl="6" w:tplc="75532619" w:tentative="1">
      <w:start w:val="1"/>
      <w:numFmt w:val="decimal"/>
      <w:lvlText w:val="%7."/>
      <w:lvlJc w:val="left"/>
      <w:pPr>
        <w:ind w:left="5040" w:hanging="360"/>
      </w:pPr>
    </w:lvl>
    <w:lvl w:ilvl="7" w:tplc="75532619" w:tentative="1">
      <w:start w:val="1"/>
      <w:numFmt w:val="lowerLetter"/>
      <w:lvlText w:val="%8."/>
      <w:lvlJc w:val="left"/>
      <w:pPr>
        <w:ind w:left="5760" w:hanging="360"/>
      </w:pPr>
    </w:lvl>
    <w:lvl w:ilvl="8" w:tplc="75532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9">
    <w:multiLevelType w:val="hybridMultilevel"/>
    <w:lvl w:ilvl="0" w:tplc="34065790">
      <w:start w:val="1"/>
      <w:numFmt w:val="decimal"/>
      <w:lvlText w:val="%1."/>
      <w:lvlJc w:val="left"/>
      <w:pPr>
        <w:ind w:left="720" w:hanging="360"/>
      </w:pPr>
    </w:lvl>
    <w:lvl w:ilvl="1" w:tplc="34065790" w:tentative="1">
      <w:start w:val="1"/>
      <w:numFmt w:val="lowerLetter"/>
      <w:lvlText w:val="%2."/>
      <w:lvlJc w:val="left"/>
      <w:pPr>
        <w:ind w:left="1440" w:hanging="360"/>
      </w:pPr>
    </w:lvl>
    <w:lvl w:ilvl="2" w:tplc="34065790" w:tentative="1">
      <w:start w:val="1"/>
      <w:numFmt w:val="lowerRoman"/>
      <w:lvlText w:val="%3."/>
      <w:lvlJc w:val="right"/>
      <w:pPr>
        <w:ind w:left="2160" w:hanging="180"/>
      </w:pPr>
    </w:lvl>
    <w:lvl w:ilvl="3" w:tplc="34065790" w:tentative="1">
      <w:start w:val="1"/>
      <w:numFmt w:val="decimal"/>
      <w:lvlText w:val="%4."/>
      <w:lvlJc w:val="left"/>
      <w:pPr>
        <w:ind w:left="2880" w:hanging="360"/>
      </w:pPr>
    </w:lvl>
    <w:lvl w:ilvl="4" w:tplc="34065790" w:tentative="1">
      <w:start w:val="1"/>
      <w:numFmt w:val="lowerLetter"/>
      <w:lvlText w:val="%5."/>
      <w:lvlJc w:val="left"/>
      <w:pPr>
        <w:ind w:left="3600" w:hanging="360"/>
      </w:pPr>
    </w:lvl>
    <w:lvl w:ilvl="5" w:tplc="34065790" w:tentative="1">
      <w:start w:val="1"/>
      <w:numFmt w:val="lowerRoman"/>
      <w:lvlText w:val="%6."/>
      <w:lvlJc w:val="right"/>
      <w:pPr>
        <w:ind w:left="4320" w:hanging="180"/>
      </w:pPr>
    </w:lvl>
    <w:lvl w:ilvl="6" w:tplc="34065790" w:tentative="1">
      <w:start w:val="1"/>
      <w:numFmt w:val="decimal"/>
      <w:lvlText w:val="%7."/>
      <w:lvlJc w:val="left"/>
      <w:pPr>
        <w:ind w:left="5040" w:hanging="360"/>
      </w:pPr>
    </w:lvl>
    <w:lvl w:ilvl="7" w:tplc="34065790" w:tentative="1">
      <w:start w:val="1"/>
      <w:numFmt w:val="lowerLetter"/>
      <w:lvlText w:val="%8."/>
      <w:lvlJc w:val="left"/>
      <w:pPr>
        <w:ind w:left="5760" w:hanging="360"/>
      </w:pPr>
    </w:lvl>
    <w:lvl w:ilvl="8" w:tplc="34065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8">
    <w:multiLevelType w:val="hybridMultilevel"/>
    <w:lvl w:ilvl="0" w:tplc="96816827">
      <w:start w:val="1"/>
      <w:numFmt w:val="decimal"/>
      <w:lvlText w:val="%1."/>
      <w:lvlJc w:val="left"/>
      <w:pPr>
        <w:ind w:left="720" w:hanging="360"/>
      </w:pPr>
    </w:lvl>
    <w:lvl w:ilvl="1" w:tplc="96816827" w:tentative="1">
      <w:start w:val="1"/>
      <w:numFmt w:val="lowerLetter"/>
      <w:lvlText w:val="%2."/>
      <w:lvlJc w:val="left"/>
      <w:pPr>
        <w:ind w:left="1440" w:hanging="360"/>
      </w:pPr>
    </w:lvl>
    <w:lvl w:ilvl="2" w:tplc="96816827" w:tentative="1">
      <w:start w:val="1"/>
      <w:numFmt w:val="lowerRoman"/>
      <w:lvlText w:val="%3."/>
      <w:lvlJc w:val="right"/>
      <w:pPr>
        <w:ind w:left="2160" w:hanging="180"/>
      </w:pPr>
    </w:lvl>
    <w:lvl w:ilvl="3" w:tplc="96816827" w:tentative="1">
      <w:start w:val="1"/>
      <w:numFmt w:val="decimal"/>
      <w:lvlText w:val="%4."/>
      <w:lvlJc w:val="left"/>
      <w:pPr>
        <w:ind w:left="2880" w:hanging="360"/>
      </w:pPr>
    </w:lvl>
    <w:lvl w:ilvl="4" w:tplc="96816827" w:tentative="1">
      <w:start w:val="1"/>
      <w:numFmt w:val="lowerLetter"/>
      <w:lvlText w:val="%5."/>
      <w:lvlJc w:val="left"/>
      <w:pPr>
        <w:ind w:left="3600" w:hanging="360"/>
      </w:pPr>
    </w:lvl>
    <w:lvl w:ilvl="5" w:tplc="96816827" w:tentative="1">
      <w:start w:val="1"/>
      <w:numFmt w:val="lowerRoman"/>
      <w:lvlText w:val="%6."/>
      <w:lvlJc w:val="right"/>
      <w:pPr>
        <w:ind w:left="4320" w:hanging="180"/>
      </w:pPr>
    </w:lvl>
    <w:lvl w:ilvl="6" w:tplc="96816827" w:tentative="1">
      <w:start w:val="1"/>
      <w:numFmt w:val="decimal"/>
      <w:lvlText w:val="%7."/>
      <w:lvlJc w:val="left"/>
      <w:pPr>
        <w:ind w:left="5040" w:hanging="360"/>
      </w:pPr>
    </w:lvl>
    <w:lvl w:ilvl="7" w:tplc="96816827" w:tentative="1">
      <w:start w:val="1"/>
      <w:numFmt w:val="lowerLetter"/>
      <w:lvlText w:val="%8."/>
      <w:lvlJc w:val="left"/>
      <w:pPr>
        <w:ind w:left="5760" w:hanging="360"/>
      </w:pPr>
    </w:lvl>
    <w:lvl w:ilvl="8" w:tplc="96816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7">
    <w:multiLevelType w:val="hybridMultilevel"/>
    <w:lvl w:ilvl="0" w:tplc="18121604">
      <w:start w:val="1"/>
      <w:numFmt w:val="decimal"/>
      <w:lvlText w:val="%1."/>
      <w:lvlJc w:val="left"/>
      <w:pPr>
        <w:ind w:left="720" w:hanging="360"/>
      </w:pPr>
    </w:lvl>
    <w:lvl w:ilvl="1" w:tplc="18121604" w:tentative="1">
      <w:start w:val="1"/>
      <w:numFmt w:val="lowerLetter"/>
      <w:lvlText w:val="%2."/>
      <w:lvlJc w:val="left"/>
      <w:pPr>
        <w:ind w:left="1440" w:hanging="360"/>
      </w:pPr>
    </w:lvl>
    <w:lvl w:ilvl="2" w:tplc="18121604" w:tentative="1">
      <w:start w:val="1"/>
      <w:numFmt w:val="lowerRoman"/>
      <w:lvlText w:val="%3."/>
      <w:lvlJc w:val="right"/>
      <w:pPr>
        <w:ind w:left="2160" w:hanging="180"/>
      </w:pPr>
    </w:lvl>
    <w:lvl w:ilvl="3" w:tplc="18121604" w:tentative="1">
      <w:start w:val="1"/>
      <w:numFmt w:val="decimal"/>
      <w:lvlText w:val="%4."/>
      <w:lvlJc w:val="left"/>
      <w:pPr>
        <w:ind w:left="2880" w:hanging="360"/>
      </w:pPr>
    </w:lvl>
    <w:lvl w:ilvl="4" w:tplc="18121604" w:tentative="1">
      <w:start w:val="1"/>
      <w:numFmt w:val="lowerLetter"/>
      <w:lvlText w:val="%5."/>
      <w:lvlJc w:val="left"/>
      <w:pPr>
        <w:ind w:left="3600" w:hanging="360"/>
      </w:pPr>
    </w:lvl>
    <w:lvl w:ilvl="5" w:tplc="18121604" w:tentative="1">
      <w:start w:val="1"/>
      <w:numFmt w:val="lowerRoman"/>
      <w:lvlText w:val="%6."/>
      <w:lvlJc w:val="right"/>
      <w:pPr>
        <w:ind w:left="4320" w:hanging="180"/>
      </w:pPr>
    </w:lvl>
    <w:lvl w:ilvl="6" w:tplc="18121604" w:tentative="1">
      <w:start w:val="1"/>
      <w:numFmt w:val="decimal"/>
      <w:lvlText w:val="%7."/>
      <w:lvlJc w:val="left"/>
      <w:pPr>
        <w:ind w:left="5040" w:hanging="360"/>
      </w:pPr>
    </w:lvl>
    <w:lvl w:ilvl="7" w:tplc="18121604" w:tentative="1">
      <w:start w:val="1"/>
      <w:numFmt w:val="lowerLetter"/>
      <w:lvlText w:val="%8."/>
      <w:lvlJc w:val="left"/>
      <w:pPr>
        <w:ind w:left="5760" w:hanging="360"/>
      </w:pPr>
    </w:lvl>
    <w:lvl w:ilvl="8" w:tplc="18121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6">
    <w:multiLevelType w:val="hybridMultilevel"/>
    <w:lvl w:ilvl="0" w:tplc="96590494">
      <w:start w:val="1"/>
      <w:numFmt w:val="decimal"/>
      <w:lvlText w:val="%1."/>
      <w:lvlJc w:val="left"/>
      <w:pPr>
        <w:ind w:left="720" w:hanging="360"/>
      </w:pPr>
    </w:lvl>
    <w:lvl w:ilvl="1" w:tplc="96590494" w:tentative="1">
      <w:start w:val="1"/>
      <w:numFmt w:val="lowerLetter"/>
      <w:lvlText w:val="%2."/>
      <w:lvlJc w:val="left"/>
      <w:pPr>
        <w:ind w:left="1440" w:hanging="360"/>
      </w:pPr>
    </w:lvl>
    <w:lvl w:ilvl="2" w:tplc="96590494" w:tentative="1">
      <w:start w:val="1"/>
      <w:numFmt w:val="lowerRoman"/>
      <w:lvlText w:val="%3."/>
      <w:lvlJc w:val="right"/>
      <w:pPr>
        <w:ind w:left="2160" w:hanging="180"/>
      </w:pPr>
    </w:lvl>
    <w:lvl w:ilvl="3" w:tplc="96590494" w:tentative="1">
      <w:start w:val="1"/>
      <w:numFmt w:val="decimal"/>
      <w:lvlText w:val="%4."/>
      <w:lvlJc w:val="left"/>
      <w:pPr>
        <w:ind w:left="2880" w:hanging="360"/>
      </w:pPr>
    </w:lvl>
    <w:lvl w:ilvl="4" w:tplc="96590494" w:tentative="1">
      <w:start w:val="1"/>
      <w:numFmt w:val="lowerLetter"/>
      <w:lvlText w:val="%5."/>
      <w:lvlJc w:val="left"/>
      <w:pPr>
        <w:ind w:left="3600" w:hanging="360"/>
      </w:pPr>
    </w:lvl>
    <w:lvl w:ilvl="5" w:tplc="96590494" w:tentative="1">
      <w:start w:val="1"/>
      <w:numFmt w:val="lowerRoman"/>
      <w:lvlText w:val="%6."/>
      <w:lvlJc w:val="right"/>
      <w:pPr>
        <w:ind w:left="4320" w:hanging="180"/>
      </w:pPr>
    </w:lvl>
    <w:lvl w:ilvl="6" w:tplc="96590494" w:tentative="1">
      <w:start w:val="1"/>
      <w:numFmt w:val="decimal"/>
      <w:lvlText w:val="%7."/>
      <w:lvlJc w:val="left"/>
      <w:pPr>
        <w:ind w:left="5040" w:hanging="360"/>
      </w:pPr>
    </w:lvl>
    <w:lvl w:ilvl="7" w:tplc="96590494" w:tentative="1">
      <w:start w:val="1"/>
      <w:numFmt w:val="lowerLetter"/>
      <w:lvlText w:val="%8."/>
      <w:lvlJc w:val="left"/>
      <w:pPr>
        <w:ind w:left="5760" w:hanging="360"/>
      </w:pPr>
    </w:lvl>
    <w:lvl w:ilvl="8" w:tplc="96590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5">
    <w:multiLevelType w:val="hybridMultilevel"/>
    <w:lvl w:ilvl="0" w:tplc="53747947">
      <w:start w:val="1"/>
      <w:numFmt w:val="decimal"/>
      <w:lvlText w:val="%1."/>
      <w:lvlJc w:val="left"/>
      <w:pPr>
        <w:ind w:left="720" w:hanging="360"/>
      </w:pPr>
    </w:lvl>
    <w:lvl w:ilvl="1" w:tplc="53747947" w:tentative="1">
      <w:start w:val="1"/>
      <w:numFmt w:val="lowerLetter"/>
      <w:lvlText w:val="%2."/>
      <w:lvlJc w:val="left"/>
      <w:pPr>
        <w:ind w:left="1440" w:hanging="360"/>
      </w:pPr>
    </w:lvl>
    <w:lvl w:ilvl="2" w:tplc="53747947" w:tentative="1">
      <w:start w:val="1"/>
      <w:numFmt w:val="lowerRoman"/>
      <w:lvlText w:val="%3."/>
      <w:lvlJc w:val="right"/>
      <w:pPr>
        <w:ind w:left="2160" w:hanging="180"/>
      </w:pPr>
    </w:lvl>
    <w:lvl w:ilvl="3" w:tplc="53747947" w:tentative="1">
      <w:start w:val="1"/>
      <w:numFmt w:val="decimal"/>
      <w:lvlText w:val="%4."/>
      <w:lvlJc w:val="left"/>
      <w:pPr>
        <w:ind w:left="2880" w:hanging="360"/>
      </w:pPr>
    </w:lvl>
    <w:lvl w:ilvl="4" w:tplc="53747947" w:tentative="1">
      <w:start w:val="1"/>
      <w:numFmt w:val="lowerLetter"/>
      <w:lvlText w:val="%5."/>
      <w:lvlJc w:val="left"/>
      <w:pPr>
        <w:ind w:left="3600" w:hanging="360"/>
      </w:pPr>
    </w:lvl>
    <w:lvl w:ilvl="5" w:tplc="53747947" w:tentative="1">
      <w:start w:val="1"/>
      <w:numFmt w:val="lowerRoman"/>
      <w:lvlText w:val="%6."/>
      <w:lvlJc w:val="right"/>
      <w:pPr>
        <w:ind w:left="4320" w:hanging="180"/>
      </w:pPr>
    </w:lvl>
    <w:lvl w:ilvl="6" w:tplc="53747947" w:tentative="1">
      <w:start w:val="1"/>
      <w:numFmt w:val="decimal"/>
      <w:lvlText w:val="%7."/>
      <w:lvlJc w:val="left"/>
      <w:pPr>
        <w:ind w:left="5040" w:hanging="360"/>
      </w:pPr>
    </w:lvl>
    <w:lvl w:ilvl="7" w:tplc="53747947" w:tentative="1">
      <w:start w:val="1"/>
      <w:numFmt w:val="lowerLetter"/>
      <w:lvlText w:val="%8."/>
      <w:lvlJc w:val="left"/>
      <w:pPr>
        <w:ind w:left="5760" w:hanging="360"/>
      </w:pPr>
    </w:lvl>
    <w:lvl w:ilvl="8" w:tplc="53747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4">
    <w:multiLevelType w:val="hybridMultilevel"/>
    <w:lvl w:ilvl="0" w:tplc="69690870">
      <w:start w:val="1"/>
      <w:numFmt w:val="decimal"/>
      <w:lvlText w:val="%1."/>
      <w:lvlJc w:val="left"/>
      <w:pPr>
        <w:ind w:left="720" w:hanging="360"/>
      </w:pPr>
    </w:lvl>
    <w:lvl w:ilvl="1" w:tplc="69690870" w:tentative="1">
      <w:start w:val="1"/>
      <w:numFmt w:val="lowerLetter"/>
      <w:lvlText w:val="%2."/>
      <w:lvlJc w:val="left"/>
      <w:pPr>
        <w:ind w:left="1440" w:hanging="360"/>
      </w:pPr>
    </w:lvl>
    <w:lvl w:ilvl="2" w:tplc="69690870" w:tentative="1">
      <w:start w:val="1"/>
      <w:numFmt w:val="lowerRoman"/>
      <w:lvlText w:val="%3."/>
      <w:lvlJc w:val="right"/>
      <w:pPr>
        <w:ind w:left="2160" w:hanging="180"/>
      </w:pPr>
    </w:lvl>
    <w:lvl w:ilvl="3" w:tplc="69690870" w:tentative="1">
      <w:start w:val="1"/>
      <w:numFmt w:val="decimal"/>
      <w:lvlText w:val="%4."/>
      <w:lvlJc w:val="left"/>
      <w:pPr>
        <w:ind w:left="2880" w:hanging="360"/>
      </w:pPr>
    </w:lvl>
    <w:lvl w:ilvl="4" w:tplc="69690870" w:tentative="1">
      <w:start w:val="1"/>
      <w:numFmt w:val="lowerLetter"/>
      <w:lvlText w:val="%5."/>
      <w:lvlJc w:val="left"/>
      <w:pPr>
        <w:ind w:left="3600" w:hanging="360"/>
      </w:pPr>
    </w:lvl>
    <w:lvl w:ilvl="5" w:tplc="69690870" w:tentative="1">
      <w:start w:val="1"/>
      <w:numFmt w:val="lowerRoman"/>
      <w:lvlText w:val="%6."/>
      <w:lvlJc w:val="right"/>
      <w:pPr>
        <w:ind w:left="4320" w:hanging="180"/>
      </w:pPr>
    </w:lvl>
    <w:lvl w:ilvl="6" w:tplc="69690870" w:tentative="1">
      <w:start w:val="1"/>
      <w:numFmt w:val="decimal"/>
      <w:lvlText w:val="%7."/>
      <w:lvlJc w:val="left"/>
      <w:pPr>
        <w:ind w:left="5040" w:hanging="360"/>
      </w:pPr>
    </w:lvl>
    <w:lvl w:ilvl="7" w:tplc="69690870" w:tentative="1">
      <w:start w:val="1"/>
      <w:numFmt w:val="lowerLetter"/>
      <w:lvlText w:val="%8."/>
      <w:lvlJc w:val="left"/>
      <w:pPr>
        <w:ind w:left="5760" w:hanging="360"/>
      </w:pPr>
    </w:lvl>
    <w:lvl w:ilvl="8" w:tplc="69690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3">
    <w:multiLevelType w:val="hybridMultilevel"/>
    <w:lvl w:ilvl="0" w:tplc="80290177">
      <w:start w:val="1"/>
      <w:numFmt w:val="decimal"/>
      <w:lvlText w:val="%1."/>
      <w:lvlJc w:val="left"/>
      <w:pPr>
        <w:ind w:left="720" w:hanging="360"/>
      </w:pPr>
    </w:lvl>
    <w:lvl w:ilvl="1" w:tplc="80290177" w:tentative="1">
      <w:start w:val="1"/>
      <w:numFmt w:val="lowerLetter"/>
      <w:lvlText w:val="%2."/>
      <w:lvlJc w:val="left"/>
      <w:pPr>
        <w:ind w:left="1440" w:hanging="360"/>
      </w:pPr>
    </w:lvl>
    <w:lvl w:ilvl="2" w:tplc="80290177" w:tentative="1">
      <w:start w:val="1"/>
      <w:numFmt w:val="lowerRoman"/>
      <w:lvlText w:val="%3."/>
      <w:lvlJc w:val="right"/>
      <w:pPr>
        <w:ind w:left="2160" w:hanging="180"/>
      </w:pPr>
    </w:lvl>
    <w:lvl w:ilvl="3" w:tplc="80290177" w:tentative="1">
      <w:start w:val="1"/>
      <w:numFmt w:val="decimal"/>
      <w:lvlText w:val="%4."/>
      <w:lvlJc w:val="left"/>
      <w:pPr>
        <w:ind w:left="2880" w:hanging="360"/>
      </w:pPr>
    </w:lvl>
    <w:lvl w:ilvl="4" w:tplc="80290177" w:tentative="1">
      <w:start w:val="1"/>
      <w:numFmt w:val="lowerLetter"/>
      <w:lvlText w:val="%5."/>
      <w:lvlJc w:val="left"/>
      <w:pPr>
        <w:ind w:left="3600" w:hanging="360"/>
      </w:pPr>
    </w:lvl>
    <w:lvl w:ilvl="5" w:tplc="80290177" w:tentative="1">
      <w:start w:val="1"/>
      <w:numFmt w:val="lowerRoman"/>
      <w:lvlText w:val="%6."/>
      <w:lvlJc w:val="right"/>
      <w:pPr>
        <w:ind w:left="4320" w:hanging="180"/>
      </w:pPr>
    </w:lvl>
    <w:lvl w:ilvl="6" w:tplc="80290177" w:tentative="1">
      <w:start w:val="1"/>
      <w:numFmt w:val="decimal"/>
      <w:lvlText w:val="%7."/>
      <w:lvlJc w:val="left"/>
      <w:pPr>
        <w:ind w:left="5040" w:hanging="360"/>
      </w:pPr>
    </w:lvl>
    <w:lvl w:ilvl="7" w:tplc="80290177" w:tentative="1">
      <w:start w:val="1"/>
      <w:numFmt w:val="lowerLetter"/>
      <w:lvlText w:val="%8."/>
      <w:lvlJc w:val="left"/>
      <w:pPr>
        <w:ind w:left="5760" w:hanging="360"/>
      </w:pPr>
    </w:lvl>
    <w:lvl w:ilvl="8" w:tplc="8029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2">
    <w:multiLevelType w:val="hybridMultilevel"/>
    <w:lvl w:ilvl="0" w:tplc="47120915">
      <w:start w:val="1"/>
      <w:numFmt w:val="decimal"/>
      <w:lvlText w:val="%1."/>
      <w:lvlJc w:val="left"/>
      <w:pPr>
        <w:ind w:left="720" w:hanging="360"/>
      </w:pPr>
    </w:lvl>
    <w:lvl w:ilvl="1" w:tplc="47120915" w:tentative="1">
      <w:start w:val="1"/>
      <w:numFmt w:val="lowerLetter"/>
      <w:lvlText w:val="%2."/>
      <w:lvlJc w:val="left"/>
      <w:pPr>
        <w:ind w:left="1440" w:hanging="360"/>
      </w:pPr>
    </w:lvl>
    <w:lvl w:ilvl="2" w:tplc="47120915" w:tentative="1">
      <w:start w:val="1"/>
      <w:numFmt w:val="lowerRoman"/>
      <w:lvlText w:val="%3."/>
      <w:lvlJc w:val="right"/>
      <w:pPr>
        <w:ind w:left="2160" w:hanging="180"/>
      </w:pPr>
    </w:lvl>
    <w:lvl w:ilvl="3" w:tplc="47120915" w:tentative="1">
      <w:start w:val="1"/>
      <w:numFmt w:val="decimal"/>
      <w:lvlText w:val="%4."/>
      <w:lvlJc w:val="left"/>
      <w:pPr>
        <w:ind w:left="2880" w:hanging="360"/>
      </w:pPr>
    </w:lvl>
    <w:lvl w:ilvl="4" w:tplc="47120915" w:tentative="1">
      <w:start w:val="1"/>
      <w:numFmt w:val="lowerLetter"/>
      <w:lvlText w:val="%5."/>
      <w:lvlJc w:val="left"/>
      <w:pPr>
        <w:ind w:left="3600" w:hanging="360"/>
      </w:pPr>
    </w:lvl>
    <w:lvl w:ilvl="5" w:tplc="47120915" w:tentative="1">
      <w:start w:val="1"/>
      <w:numFmt w:val="lowerRoman"/>
      <w:lvlText w:val="%6."/>
      <w:lvlJc w:val="right"/>
      <w:pPr>
        <w:ind w:left="4320" w:hanging="180"/>
      </w:pPr>
    </w:lvl>
    <w:lvl w:ilvl="6" w:tplc="47120915" w:tentative="1">
      <w:start w:val="1"/>
      <w:numFmt w:val="decimal"/>
      <w:lvlText w:val="%7."/>
      <w:lvlJc w:val="left"/>
      <w:pPr>
        <w:ind w:left="5040" w:hanging="360"/>
      </w:pPr>
    </w:lvl>
    <w:lvl w:ilvl="7" w:tplc="47120915" w:tentative="1">
      <w:start w:val="1"/>
      <w:numFmt w:val="lowerLetter"/>
      <w:lvlText w:val="%8."/>
      <w:lvlJc w:val="left"/>
      <w:pPr>
        <w:ind w:left="5760" w:hanging="360"/>
      </w:pPr>
    </w:lvl>
    <w:lvl w:ilvl="8" w:tplc="47120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1">
    <w:multiLevelType w:val="hybridMultilevel"/>
    <w:lvl w:ilvl="0" w:tplc="39323372">
      <w:start w:val="1"/>
      <w:numFmt w:val="decimal"/>
      <w:lvlText w:val="%1."/>
      <w:lvlJc w:val="left"/>
      <w:pPr>
        <w:ind w:left="720" w:hanging="360"/>
      </w:pPr>
    </w:lvl>
    <w:lvl w:ilvl="1" w:tplc="39323372" w:tentative="1">
      <w:start w:val="1"/>
      <w:numFmt w:val="lowerLetter"/>
      <w:lvlText w:val="%2."/>
      <w:lvlJc w:val="left"/>
      <w:pPr>
        <w:ind w:left="1440" w:hanging="360"/>
      </w:pPr>
    </w:lvl>
    <w:lvl w:ilvl="2" w:tplc="39323372" w:tentative="1">
      <w:start w:val="1"/>
      <w:numFmt w:val="lowerRoman"/>
      <w:lvlText w:val="%3."/>
      <w:lvlJc w:val="right"/>
      <w:pPr>
        <w:ind w:left="2160" w:hanging="180"/>
      </w:pPr>
    </w:lvl>
    <w:lvl w:ilvl="3" w:tplc="39323372" w:tentative="1">
      <w:start w:val="1"/>
      <w:numFmt w:val="decimal"/>
      <w:lvlText w:val="%4."/>
      <w:lvlJc w:val="left"/>
      <w:pPr>
        <w:ind w:left="2880" w:hanging="360"/>
      </w:pPr>
    </w:lvl>
    <w:lvl w:ilvl="4" w:tplc="39323372" w:tentative="1">
      <w:start w:val="1"/>
      <w:numFmt w:val="lowerLetter"/>
      <w:lvlText w:val="%5."/>
      <w:lvlJc w:val="left"/>
      <w:pPr>
        <w:ind w:left="3600" w:hanging="360"/>
      </w:pPr>
    </w:lvl>
    <w:lvl w:ilvl="5" w:tplc="39323372" w:tentative="1">
      <w:start w:val="1"/>
      <w:numFmt w:val="lowerRoman"/>
      <w:lvlText w:val="%6."/>
      <w:lvlJc w:val="right"/>
      <w:pPr>
        <w:ind w:left="4320" w:hanging="180"/>
      </w:pPr>
    </w:lvl>
    <w:lvl w:ilvl="6" w:tplc="39323372" w:tentative="1">
      <w:start w:val="1"/>
      <w:numFmt w:val="decimal"/>
      <w:lvlText w:val="%7."/>
      <w:lvlJc w:val="left"/>
      <w:pPr>
        <w:ind w:left="5040" w:hanging="360"/>
      </w:pPr>
    </w:lvl>
    <w:lvl w:ilvl="7" w:tplc="39323372" w:tentative="1">
      <w:start w:val="1"/>
      <w:numFmt w:val="lowerLetter"/>
      <w:lvlText w:val="%8."/>
      <w:lvlJc w:val="left"/>
      <w:pPr>
        <w:ind w:left="5760" w:hanging="360"/>
      </w:pPr>
    </w:lvl>
    <w:lvl w:ilvl="8" w:tplc="39323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0">
    <w:multiLevelType w:val="hybridMultilevel"/>
    <w:lvl w:ilvl="0" w:tplc="92214575">
      <w:start w:val="1"/>
      <w:numFmt w:val="decimal"/>
      <w:lvlText w:val="%1."/>
      <w:lvlJc w:val="left"/>
      <w:pPr>
        <w:ind w:left="720" w:hanging="360"/>
      </w:pPr>
    </w:lvl>
    <w:lvl w:ilvl="1" w:tplc="92214575" w:tentative="1">
      <w:start w:val="1"/>
      <w:numFmt w:val="lowerLetter"/>
      <w:lvlText w:val="%2."/>
      <w:lvlJc w:val="left"/>
      <w:pPr>
        <w:ind w:left="1440" w:hanging="360"/>
      </w:pPr>
    </w:lvl>
    <w:lvl w:ilvl="2" w:tplc="92214575" w:tentative="1">
      <w:start w:val="1"/>
      <w:numFmt w:val="lowerRoman"/>
      <w:lvlText w:val="%3."/>
      <w:lvlJc w:val="right"/>
      <w:pPr>
        <w:ind w:left="2160" w:hanging="180"/>
      </w:pPr>
    </w:lvl>
    <w:lvl w:ilvl="3" w:tplc="92214575" w:tentative="1">
      <w:start w:val="1"/>
      <w:numFmt w:val="decimal"/>
      <w:lvlText w:val="%4."/>
      <w:lvlJc w:val="left"/>
      <w:pPr>
        <w:ind w:left="2880" w:hanging="360"/>
      </w:pPr>
    </w:lvl>
    <w:lvl w:ilvl="4" w:tplc="92214575" w:tentative="1">
      <w:start w:val="1"/>
      <w:numFmt w:val="lowerLetter"/>
      <w:lvlText w:val="%5."/>
      <w:lvlJc w:val="left"/>
      <w:pPr>
        <w:ind w:left="3600" w:hanging="360"/>
      </w:pPr>
    </w:lvl>
    <w:lvl w:ilvl="5" w:tplc="92214575" w:tentative="1">
      <w:start w:val="1"/>
      <w:numFmt w:val="lowerRoman"/>
      <w:lvlText w:val="%6."/>
      <w:lvlJc w:val="right"/>
      <w:pPr>
        <w:ind w:left="4320" w:hanging="180"/>
      </w:pPr>
    </w:lvl>
    <w:lvl w:ilvl="6" w:tplc="92214575" w:tentative="1">
      <w:start w:val="1"/>
      <w:numFmt w:val="decimal"/>
      <w:lvlText w:val="%7."/>
      <w:lvlJc w:val="left"/>
      <w:pPr>
        <w:ind w:left="5040" w:hanging="360"/>
      </w:pPr>
    </w:lvl>
    <w:lvl w:ilvl="7" w:tplc="92214575" w:tentative="1">
      <w:start w:val="1"/>
      <w:numFmt w:val="lowerLetter"/>
      <w:lvlText w:val="%8."/>
      <w:lvlJc w:val="left"/>
      <w:pPr>
        <w:ind w:left="5760" w:hanging="360"/>
      </w:pPr>
    </w:lvl>
    <w:lvl w:ilvl="8" w:tplc="92214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9">
    <w:multiLevelType w:val="hybridMultilevel"/>
    <w:lvl w:ilvl="0" w:tplc="48111298">
      <w:start w:val="1"/>
      <w:numFmt w:val="decimal"/>
      <w:lvlText w:val="%1."/>
      <w:lvlJc w:val="left"/>
      <w:pPr>
        <w:ind w:left="720" w:hanging="360"/>
      </w:pPr>
    </w:lvl>
    <w:lvl w:ilvl="1" w:tplc="48111298" w:tentative="1">
      <w:start w:val="1"/>
      <w:numFmt w:val="lowerLetter"/>
      <w:lvlText w:val="%2."/>
      <w:lvlJc w:val="left"/>
      <w:pPr>
        <w:ind w:left="1440" w:hanging="360"/>
      </w:pPr>
    </w:lvl>
    <w:lvl w:ilvl="2" w:tplc="48111298" w:tentative="1">
      <w:start w:val="1"/>
      <w:numFmt w:val="lowerRoman"/>
      <w:lvlText w:val="%3."/>
      <w:lvlJc w:val="right"/>
      <w:pPr>
        <w:ind w:left="2160" w:hanging="180"/>
      </w:pPr>
    </w:lvl>
    <w:lvl w:ilvl="3" w:tplc="48111298" w:tentative="1">
      <w:start w:val="1"/>
      <w:numFmt w:val="decimal"/>
      <w:lvlText w:val="%4."/>
      <w:lvlJc w:val="left"/>
      <w:pPr>
        <w:ind w:left="2880" w:hanging="360"/>
      </w:pPr>
    </w:lvl>
    <w:lvl w:ilvl="4" w:tplc="48111298" w:tentative="1">
      <w:start w:val="1"/>
      <w:numFmt w:val="lowerLetter"/>
      <w:lvlText w:val="%5."/>
      <w:lvlJc w:val="left"/>
      <w:pPr>
        <w:ind w:left="3600" w:hanging="360"/>
      </w:pPr>
    </w:lvl>
    <w:lvl w:ilvl="5" w:tplc="48111298" w:tentative="1">
      <w:start w:val="1"/>
      <w:numFmt w:val="lowerRoman"/>
      <w:lvlText w:val="%6."/>
      <w:lvlJc w:val="right"/>
      <w:pPr>
        <w:ind w:left="4320" w:hanging="180"/>
      </w:pPr>
    </w:lvl>
    <w:lvl w:ilvl="6" w:tplc="48111298" w:tentative="1">
      <w:start w:val="1"/>
      <w:numFmt w:val="decimal"/>
      <w:lvlText w:val="%7."/>
      <w:lvlJc w:val="left"/>
      <w:pPr>
        <w:ind w:left="5040" w:hanging="360"/>
      </w:pPr>
    </w:lvl>
    <w:lvl w:ilvl="7" w:tplc="48111298" w:tentative="1">
      <w:start w:val="1"/>
      <w:numFmt w:val="lowerLetter"/>
      <w:lvlText w:val="%8."/>
      <w:lvlJc w:val="left"/>
      <w:pPr>
        <w:ind w:left="5760" w:hanging="360"/>
      </w:pPr>
    </w:lvl>
    <w:lvl w:ilvl="8" w:tplc="48111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8">
    <w:multiLevelType w:val="hybridMultilevel"/>
    <w:lvl w:ilvl="0" w:tplc="66878169">
      <w:start w:val="1"/>
      <w:numFmt w:val="decimal"/>
      <w:lvlText w:val="%1."/>
      <w:lvlJc w:val="left"/>
      <w:pPr>
        <w:ind w:left="720" w:hanging="360"/>
      </w:pPr>
    </w:lvl>
    <w:lvl w:ilvl="1" w:tplc="66878169" w:tentative="1">
      <w:start w:val="1"/>
      <w:numFmt w:val="lowerLetter"/>
      <w:lvlText w:val="%2."/>
      <w:lvlJc w:val="left"/>
      <w:pPr>
        <w:ind w:left="1440" w:hanging="360"/>
      </w:pPr>
    </w:lvl>
    <w:lvl w:ilvl="2" w:tplc="66878169" w:tentative="1">
      <w:start w:val="1"/>
      <w:numFmt w:val="lowerRoman"/>
      <w:lvlText w:val="%3."/>
      <w:lvlJc w:val="right"/>
      <w:pPr>
        <w:ind w:left="2160" w:hanging="180"/>
      </w:pPr>
    </w:lvl>
    <w:lvl w:ilvl="3" w:tplc="66878169" w:tentative="1">
      <w:start w:val="1"/>
      <w:numFmt w:val="decimal"/>
      <w:lvlText w:val="%4."/>
      <w:lvlJc w:val="left"/>
      <w:pPr>
        <w:ind w:left="2880" w:hanging="360"/>
      </w:pPr>
    </w:lvl>
    <w:lvl w:ilvl="4" w:tplc="66878169" w:tentative="1">
      <w:start w:val="1"/>
      <w:numFmt w:val="lowerLetter"/>
      <w:lvlText w:val="%5."/>
      <w:lvlJc w:val="left"/>
      <w:pPr>
        <w:ind w:left="3600" w:hanging="360"/>
      </w:pPr>
    </w:lvl>
    <w:lvl w:ilvl="5" w:tplc="66878169" w:tentative="1">
      <w:start w:val="1"/>
      <w:numFmt w:val="lowerRoman"/>
      <w:lvlText w:val="%6."/>
      <w:lvlJc w:val="right"/>
      <w:pPr>
        <w:ind w:left="4320" w:hanging="180"/>
      </w:pPr>
    </w:lvl>
    <w:lvl w:ilvl="6" w:tplc="66878169" w:tentative="1">
      <w:start w:val="1"/>
      <w:numFmt w:val="decimal"/>
      <w:lvlText w:val="%7."/>
      <w:lvlJc w:val="left"/>
      <w:pPr>
        <w:ind w:left="5040" w:hanging="360"/>
      </w:pPr>
    </w:lvl>
    <w:lvl w:ilvl="7" w:tplc="66878169" w:tentative="1">
      <w:start w:val="1"/>
      <w:numFmt w:val="lowerLetter"/>
      <w:lvlText w:val="%8."/>
      <w:lvlJc w:val="left"/>
      <w:pPr>
        <w:ind w:left="5760" w:hanging="360"/>
      </w:pPr>
    </w:lvl>
    <w:lvl w:ilvl="8" w:tplc="66878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7">
    <w:multiLevelType w:val="hybridMultilevel"/>
    <w:lvl w:ilvl="0" w:tplc="85468076">
      <w:start w:val="1"/>
      <w:numFmt w:val="decimal"/>
      <w:lvlText w:val="%1."/>
      <w:lvlJc w:val="left"/>
      <w:pPr>
        <w:ind w:left="720" w:hanging="360"/>
      </w:pPr>
    </w:lvl>
    <w:lvl w:ilvl="1" w:tplc="85468076" w:tentative="1">
      <w:start w:val="1"/>
      <w:numFmt w:val="lowerLetter"/>
      <w:lvlText w:val="%2."/>
      <w:lvlJc w:val="left"/>
      <w:pPr>
        <w:ind w:left="1440" w:hanging="360"/>
      </w:pPr>
    </w:lvl>
    <w:lvl w:ilvl="2" w:tplc="85468076" w:tentative="1">
      <w:start w:val="1"/>
      <w:numFmt w:val="lowerRoman"/>
      <w:lvlText w:val="%3."/>
      <w:lvlJc w:val="right"/>
      <w:pPr>
        <w:ind w:left="2160" w:hanging="180"/>
      </w:pPr>
    </w:lvl>
    <w:lvl w:ilvl="3" w:tplc="85468076" w:tentative="1">
      <w:start w:val="1"/>
      <w:numFmt w:val="decimal"/>
      <w:lvlText w:val="%4."/>
      <w:lvlJc w:val="left"/>
      <w:pPr>
        <w:ind w:left="2880" w:hanging="360"/>
      </w:pPr>
    </w:lvl>
    <w:lvl w:ilvl="4" w:tplc="85468076" w:tentative="1">
      <w:start w:val="1"/>
      <w:numFmt w:val="lowerLetter"/>
      <w:lvlText w:val="%5."/>
      <w:lvlJc w:val="left"/>
      <w:pPr>
        <w:ind w:left="3600" w:hanging="360"/>
      </w:pPr>
    </w:lvl>
    <w:lvl w:ilvl="5" w:tplc="85468076" w:tentative="1">
      <w:start w:val="1"/>
      <w:numFmt w:val="lowerRoman"/>
      <w:lvlText w:val="%6."/>
      <w:lvlJc w:val="right"/>
      <w:pPr>
        <w:ind w:left="4320" w:hanging="180"/>
      </w:pPr>
    </w:lvl>
    <w:lvl w:ilvl="6" w:tplc="85468076" w:tentative="1">
      <w:start w:val="1"/>
      <w:numFmt w:val="decimal"/>
      <w:lvlText w:val="%7."/>
      <w:lvlJc w:val="left"/>
      <w:pPr>
        <w:ind w:left="5040" w:hanging="360"/>
      </w:pPr>
    </w:lvl>
    <w:lvl w:ilvl="7" w:tplc="85468076" w:tentative="1">
      <w:start w:val="1"/>
      <w:numFmt w:val="lowerLetter"/>
      <w:lvlText w:val="%8."/>
      <w:lvlJc w:val="left"/>
      <w:pPr>
        <w:ind w:left="5760" w:hanging="360"/>
      </w:pPr>
    </w:lvl>
    <w:lvl w:ilvl="8" w:tplc="8546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6">
    <w:multiLevelType w:val="hybridMultilevel"/>
    <w:lvl w:ilvl="0" w:tplc="14008268">
      <w:start w:val="1"/>
      <w:numFmt w:val="decimal"/>
      <w:lvlText w:val="%1."/>
      <w:lvlJc w:val="left"/>
      <w:pPr>
        <w:ind w:left="720" w:hanging="360"/>
      </w:pPr>
    </w:lvl>
    <w:lvl w:ilvl="1" w:tplc="14008268" w:tentative="1">
      <w:start w:val="1"/>
      <w:numFmt w:val="lowerLetter"/>
      <w:lvlText w:val="%2."/>
      <w:lvlJc w:val="left"/>
      <w:pPr>
        <w:ind w:left="1440" w:hanging="360"/>
      </w:pPr>
    </w:lvl>
    <w:lvl w:ilvl="2" w:tplc="14008268" w:tentative="1">
      <w:start w:val="1"/>
      <w:numFmt w:val="lowerRoman"/>
      <w:lvlText w:val="%3."/>
      <w:lvlJc w:val="right"/>
      <w:pPr>
        <w:ind w:left="2160" w:hanging="180"/>
      </w:pPr>
    </w:lvl>
    <w:lvl w:ilvl="3" w:tplc="14008268" w:tentative="1">
      <w:start w:val="1"/>
      <w:numFmt w:val="decimal"/>
      <w:lvlText w:val="%4."/>
      <w:lvlJc w:val="left"/>
      <w:pPr>
        <w:ind w:left="2880" w:hanging="360"/>
      </w:pPr>
    </w:lvl>
    <w:lvl w:ilvl="4" w:tplc="14008268" w:tentative="1">
      <w:start w:val="1"/>
      <w:numFmt w:val="lowerLetter"/>
      <w:lvlText w:val="%5."/>
      <w:lvlJc w:val="left"/>
      <w:pPr>
        <w:ind w:left="3600" w:hanging="360"/>
      </w:pPr>
    </w:lvl>
    <w:lvl w:ilvl="5" w:tplc="14008268" w:tentative="1">
      <w:start w:val="1"/>
      <w:numFmt w:val="lowerRoman"/>
      <w:lvlText w:val="%6."/>
      <w:lvlJc w:val="right"/>
      <w:pPr>
        <w:ind w:left="4320" w:hanging="180"/>
      </w:pPr>
    </w:lvl>
    <w:lvl w:ilvl="6" w:tplc="14008268" w:tentative="1">
      <w:start w:val="1"/>
      <w:numFmt w:val="decimal"/>
      <w:lvlText w:val="%7."/>
      <w:lvlJc w:val="left"/>
      <w:pPr>
        <w:ind w:left="5040" w:hanging="360"/>
      </w:pPr>
    </w:lvl>
    <w:lvl w:ilvl="7" w:tplc="14008268" w:tentative="1">
      <w:start w:val="1"/>
      <w:numFmt w:val="lowerLetter"/>
      <w:lvlText w:val="%8."/>
      <w:lvlJc w:val="left"/>
      <w:pPr>
        <w:ind w:left="5760" w:hanging="360"/>
      </w:pPr>
    </w:lvl>
    <w:lvl w:ilvl="8" w:tplc="14008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5">
    <w:multiLevelType w:val="hybridMultilevel"/>
    <w:lvl w:ilvl="0" w:tplc="48155560">
      <w:start w:val="1"/>
      <w:numFmt w:val="decimal"/>
      <w:lvlText w:val="%1."/>
      <w:lvlJc w:val="left"/>
      <w:pPr>
        <w:ind w:left="720" w:hanging="360"/>
      </w:pPr>
    </w:lvl>
    <w:lvl w:ilvl="1" w:tplc="48155560" w:tentative="1">
      <w:start w:val="1"/>
      <w:numFmt w:val="lowerLetter"/>
      <w:lvlText w:val="%2."/>
      <w:lvlJc w:val="left"/>
      <w:pPr>
        <w:ind w:left="1440" w:hanging="360"/>
      </w:pPr>
    </w:lvl>
    <w:lvl w:ilvl="2" w:tplc="48155560" w:tentative="1">
      <w:start w:val="1"/>
      <w:numFmt w:val="lowerRoman"/>
      <w:lvlText w:val="%3."/>
      <w:lvlJc w:val="right"/>
      <w:pPr>
        <w:ind w:left="2160" w:hanging="180"/>
      </w:pPr>
    </w:lvl>
    <w:lvl w:ilvl="3" w:tplc="48155560" w:tentative="1">
      <w:start w:val="1"/>
      <w:numFmt w:val="decimal"/>
      <w:lvlText w:val="%4."/>
      <w:lvlJc w:val="left"/>
      <w:pPr>
        <w:ind w:left="2880" w:hanging="360"/>
      </w:pPr>
    </w:lvl>
    <w:lvl w:ilvl="4" w:tplc="48155560" w:tentative="1">
      <w:start w:val="1"/>
      <w:numFmt w:val="lowerLetter"/>
      <w:lvlText w:val="%5."/>
      <w:lvlJc w:val="left"/>
      <w:pPr>
        <w:ind w:left="3600" w:hanging="360"/>
      </w:pPr>
    </w:lvl>
    <w:lvl w:ilvl="5" w:tplc="48155560" w:tentative="1">
      <w:start w:val="1"/>
      <w:numFmt w:val="lowerRoman"/>
      <w:lvlText w:val="%6."/>
      <w:lvlJc w:val="right"/>
      <w:pPr>
        <w:ind w:left="4320" w:hanging="180"/>
      </w:pPr>
    </w:lvl>
    <w:lvl w:ilvl="6" w:tplc="48155560" w:tentative="1">
      <w:start w:val="1"/>
      <w:numFmt w:val="decimal"/>
      <w:lvlText w:val="%7."/>
      <w:lvlJc w:val="left"/>
      <w:pPr>
        <w:ind w:left="5040" w:hanging="360"/>
      </w:pPr>
    </w:lvl>
    <w:lvl w:ilvl="7" w:tplc="48155560" w:tentative="1">
      <w:start w:val="1"/>
      <w:numFmt w:val="lowerLetter"/>
      <w:lvlText w:val="%8."/>
      <w:lvlJc w:val="left"/>
      <w:pPr>
        <w:ind w:left="5760" w:hanging="360"/>
      </w:pPr>
    </w:lvl>
    <w:lvl w:ilvl="8" w:tplc="48155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4">
    <w:multiLevelType w:val="hybridMultilevel"/>
    <w:lvl w:ilvl="0" w:tplc="41344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204">
    <w:abstractNumId w:val="15204"/>
  </w:num>
  <w:num w:numId="15205">
    <w:abstractNumId w:val="15205"/>
  </w:num>
  <w:num w:numId="15206">
    <w:abstractNumId w:val="15206"/>
  </w:num>
  <w:num w:numId="15207">
    <w:abstractNumId w:val="15207"/>
  </w:num>
  <w:num w:numId="15208">
    <w:abstractNumId w:val="15208"/>
  </w:num>
  <w:num w:numId="15209">
    <w:abstractNumId w:val="15209"/>
  </w:num>
  <w:num w:numId="15210">
    <w:abstractNumId w:val="15210"/>
  </w:num>
  <w:num w:numId="15211">
    <w:abstractNumId w:val="15211"/>
  </w:num>
  <w:num w:numId="15212">
    <w:abstractNumId w:val="15212"/>
  </w:num>
  <w:num w:numId="15213">
    <w:abstractNumId w:val="15213"/>
  </w:num>
  <w:num w:numId="15214">
    <w:abstractNumId w:val="15214"/>
  </w:num>
  <w:num w:numId="15215">
    <w:abstractNumId w:val="15215"/>
  </w:num>
  <w:num w:numId="15216">
    <w:abstractNumId w:val="15216"/>
  </w:num>
  <w:num w:numId="15217">
    <w:abstractNumId w:val="15217"/>
  </w:num>
  <w:num w:numId="15218">
    <w:abstractNumId w:val="15218"/>
  </w:num>
  <w:num w:numId="15219">
    <w:abstractNumId w:val="15219"/>
  </w:num>
  <w:num w:numId="15220">
    <w:abstractNumId w:val="15220"/>
  </w:num>
  <w:num w:numId="15221">
    <w:abstractNumId w:val="15221"/>
  </w:num>
  <w:num w:numId="15222">
    <w:abstractNumId w:val="15222"/>
  </w:num>
  <w:num w:numId="15223">
    <w:abstractNumId w:val="15223"/>
  </w:num>
  <w:num w:numId="15224">
    <w:abstractNumId w:val="15224"/>
  </w:num>
  <w:num w:numId="15225">
    <w:abstractNumId w:val="15225"/>
  </w:num>
  <w:num w:numId="15226">
    <w:abstractNumId w:val="15226"/>
  </w:num>
  <w:num w:numId="15227">
    <w:abstractNumId w:val="15227"/>
  </w:num>
  <w:num w:numId="15228">
    <w:abstractNumId w:val="15228"/>
  </w:num>
  <w:num w:numId="15229">
    <w:abstractNumId w:val="15229"/>
  </w:num>
  <w:num w:numId="15230">
    <w:abstractNumId w:val="15230"/>
  </w:num>
  <w:num w:numId="15231">
    <w:abstractNumId w:val="15231"/>
  </w:num>
  <w:num w:numId="15232">
    <w:abstractNumId w:val="15232"/>
  </w:num>
  <w:num w:numId="15233">
    <w:abstractNumId w:val="15233"/>
  </w:num>
  <w:num w:numId="15234">
    <w:abstractNumId w:val="15234"/>
  </w:num>
  <w:num w:numId="15235">
    <w:abstractNumId w:val="15235"/>
  </w:num>
  <w:num w:numId="15236">
    <w:abstractNumId w:val="15236"/>
  </w:num>
  <w:num w:numId="15237">
    <w:abstractNumId w:val="15237"/>
  </w:num>
  <w:num w:numId="15238">
    <w:abstractNumId w:val="15238"/>
  </w:num>
  <w:num w:numId="15239">
    <w:abstractNumId w:val="15239"/>
  </w:num>
  <w:num w:numId="15240">
    <w:abstractNumId w:val="15240"/>
  </w:num>
  <w:num w:numId="15241">
    <w:abstractNumId w:val="15241"/>
  </w:num>
  <w:num w:numId="15242">
    <w:abstractNumId w:val="15242"/>
  </w:num>
  <w:num w:numId="15243">
    <w:abstractNumId w:val="15243"/>
  </w:num>
  <w:num w:numId="15244">
    <w:abstractNumId w:val="15244"/>
  </w:num>
  <w:num w:numId="15245">
    <w:abstractNumId w:val="15245"/>
  </w:num>
  <w:num w:numId="15246">
    <w:abstractNumId w:val="15246"/>
  </w:num>
  <w:num w:numId="15247">
    <w:abstractNumId w:val="15247"/>
  </w:num>
  <w:num w:numId="15248">
    <w:abstractNumId w:val="15248"/>
  </w:num>
  <w:num w:numId="15249">
    <w:abstractNumId w:val="15249"/>
  </w:num>
  <w:num w:numId="15250">
    <w:abstractNumId w:val="15250"/>
  </w:num>
  <w:num w:numId="15251">
    <w:abstractNumId w:val="15251"/>
  </w:num>
  <w:num w:numId="15252">
    <w:abstractNumId w:val="15252"/>
  </w:num>
  <w:num w:numId="15253">
    <w:abstractNumId w:val="15253"/>
  </w:num>
  <w:num w:numId="15254">
    <w:abstractNumId w:val="15254"/>
  </w:num>
  <w:num w:numId="15255">
    <w:abstractNumId w:val="15255"/>
  </w:num>
  <w:num w:numId="15256">
    <w:abstractNumId w:val="15256"/>
  </w:num>
  <w:num w:numId="15257">
    <w:abstractNumId w:val="15257"/>
  </w:num>
  <w:num w:numId="15258">
    <w:abstractNumId w:val="15258"/>
  </w:num>
  <w:num w:numId="15259">
    <w:abstractNumId w:val="15259"/>
  </w:num>
  <w:num w:numId="15260">
    <w:abstractNumId w:val="15260"/>
  </w:num>
  <w:num w:numId="15261">
    <w:abstractNumId w:val="15261"/>
  </w:num>
  <w:num w:numId="15262">
    <w:abstractNumId w:val="15262"/>
  </w:num>
  <w:num w:numId="15263">
    <w:abstractNumId w:val="15263"/>
  </w:num>
  <w:num w:numId="15264">
    <w:abstractNumId w:val="152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8977486" Type="http://schemas.openxmlformats.org/officeDocument/2006/relationships/comments" Target="comments.xml"/><Relationship Id="rId917403976" Type="http://schemas.microsoft.com/office/2011/relationships/commentsExtended" Target="commentsExtended.xml"/><Relationship Id="rId53313600" Type="http://schemas.openxmlformats.org/officeDocument/2006/relationships/image" Target="media/imgrId53313600.jpg"/><Relationship Id="rId31196848374eee0d1" Type="http://schemas.openxmlformats.org/officeDocument/2006/relationships/hyperlink" Target="https://iservice.lombardini.it/jsp/Template2/manuale.jsp?id=289&amp;parent=1181" TargetMode="External"/><Relationship Id="rId10136848374eee449" Type="http://schemas.openxmlformats.org/officeDocument/2006/relationships/hyperlink" Target="https://iservice.lombardini.it/jsp/Template2/manuale.jsp?id=282&amp;parent=1136" TargetMode="External"/><Relationship Id="rId89126848374eee9cc" Type="http://schemas.openxmlformats.org/officeDocument/2006/relationships/hyperlink" Target="https://iservice.lombardini.it/jsp/Template2/manuale.jsp?id=269&amp;parent=1181" TargetMode="External"/><Relationship Id="rId92246848374eeef48" Type="http://schemas.openxmlformats.org/officeDocument/2006/relationships/hyperlink" Target="https://iservice.lombardini.it/jsp/Template2/manuale.jsp?id=339&amp;parent=1181" TargetMode="External"/><Relationship Id="rId73496848374eef100" Type="http://schemas.openxmlformats.org/officeDocument/2006/relationships/hyperlink" Target="https://iservice.lombardini.it/jsp/Template2/manuale.jsp?id=339&amp;parent=1181" TargetMode="External"/><Relationship Id="rId12866848374eefde6" Type="http://schemas.openxmlformats.org/officeDocument/2006/relationships/hyperlink" Target="https://iservice.lombardini.it/jsp/Template2/manuale.jsp?id=274&amp;parent=1136" TargetMode="External"/><Relationship Id="rId19526848374f0463a" Type="http://schemas.openxmlformats.org/officeDocument/2006/relationships/hyperlink" Target="https://iservice.lombardini.it/jsp/Template2/manuale.jsp?id=339&amp;parent=1136" TargetMode="External"/><Relationship Id="rId31596848374fa1dc6" Type="http://schemas.openxmlformats.org/officeDocument/2006/relationships/hyperlink" Target="https://iservice.lombardini.it/jsp/Template2/manuale.jsp?id=272&amp;parent=1136" TargetMode="External"/><Relationship Id="rId32796848374fad8b0" Type="http://schemas.openxmlformats.org/officeDocument/2006/relationships/hyperlink" Target="https://iservice.lombardini.it/jsp/Template2/manuale.jsp?id=291&amp;parent=1136" TargetMode="External"/><Relationship Id="rId68836848374fade87" Type="http://schemas.openxmlformats.org/officeDocument/2006/relationships/hyperlink" Target="https://iservice.lombardini.it/jsp/Template2/manuale.jsp?id=259&amp;parent=1136" TargetMode="External"/><Relationship Id="rId35896848374fd3260" Type="http://schemas.openxmlformats.org/officeDocument/2006/relationships/hyperlink" Target="https://iservice.lombardini.it/jsp/Template2/manuale.jsp?id=339&amp;parent=1136" TargetMode="External"/><Relationship Id="rId48146848374ff2f33" Type="http://schemas.openxmlformats.org/officeDocument/2006/relationships/hyperlink" Target="https://iservice.lombardini.it/jsp/Template2/manuale.jsp?id=339&amp;parent=1136" TargetMode="External"/><Relationship Id="rId2670684837504accb" Type="http://schemas.openxmlformats.org/officeDocument/2006/relationships/hyperlink" Target="https://iservice.lombardini.it/jsp/Template2/manuale.jsp?id=269&amp;parent=1136" TargetMode="External"/><Relationship Id="rId3715684837504b07c" Type="http://schemas.openxmlformats.org/officeDocument/2006/relationships/hyperlink" Target="https://iservice.lombardini.it/jsp/Template2/manuale.jsp?id=284&amp;parent=1136" TargetMode="External"/><Relationship Id="rId63816848375092abf" Type="http://schemas.openxmlformats.org/officeDocument/2006/relationships/hyperlink" Target="https://iservice.lombardini.it/jsp/Template2/manuale.jsp?id=279&amp;parent=1136&amp;txts=2.18" TargetMode="External"/><Relationship Id="rId850368483750930e8" Type="http://schemas.openxmlformats.org/officeDocument/2006/relationships/hyperlink" Target="https://iservice.lombardini.it/jsp/Template2/manuale.jsp?id=291&amp;parent=1136" TargetMode="External"/><Relationship Id="rId933668483750937bf" Type="http://schemas.openxmlformats.org/officeDocument/2006/relationships/hyperlink" Target="https://iservice.lombardini.it/jsp/Template2/manuale.jsp?id=339&amp;parent=1136" TargetMode="External"/><Relationship Id="rId596268483750b82e6" Type="http://schemas.openxmlformats.org/officeDocument/2006/relationships/hyperlink" Target="https://www.youtube.com/embed/tQ9VHKF4u_0?rel=0" TargetMode="External"/><Relationship Id="rId112968483750bfafa" Type="http://schemas.openxmlformats.org/officeDocument/2006/relationships/hyperlink" Target="https://iservice.lombardini.it/jsp/Template2/manuale.jsp?id=296&amp;parent=1136" TargetMode="External"/><Relationship Id="rId268768483750ea90c" Type="http://schemas.openxmlformats.org/officeDocument/2006/relationships/hyperlink" Target="https://iservice.lombardini.it/jsp/Template2/manuale.jsp?id=339&amp;parent=1136" TargetMode="External"/><Relationship Id="rId841968483750eb0fd" Type="http://schemas.openxmlformats.org/officeDocument/2006/relationships/hyperlink" Target="https://iservice.lombardini.it/jsp/Template2/manuale.jsp?id=339&amp;parent=1136" TargetMode="External"/><Relationship Id="rId999968483750f3956" Type="http://schemas.openxmlformats.org/officeDocument/2006/relationships/hyperlink" Target="https://iservice.lombardini.it/jsp/Template2/manuale.jsp?id=339&amp;parent=1136" TargetMode="External"/><Relationship Id="rId626368483750f3d27" Type="http://schemas.openxmlformats.org/officeDocument/2006/relationships/hyperlink" Target="https://iservice.lombardini.it/jsp/Template2/manuale.jsp?id=339&amp;parent=1136" TargetMode="External"/><Relationship Id="rId453268483750f3f17" Type="http://schemas.openxmlformats.org/officeDocument/2006/relationships/hyperlink" Target="https://iservice.lombardini.it/jsp/Template2/manuale.jsp?id=298&amp;parent=1136" TargetMode="External"/><Relationship Id="rId23276848375180950" Type="http://schemas.openxmlformats.org/officeDocument/2006/relationships/hyperlink" Target="https://iservice.lombardini.it/jsp/Template2/manuale.jsp?id=339&amp;parent=1136" TargetMode="External"/><Relationship Id="rId469468483751811b1" Type="http://schemas.openxmlformats.org/officeDocument/2006/relationships/hyperlink" Target="https://iservice.lombardini.it/jsp/Template2/manuale.jsp?id=339&amp;parent=1136" TargetMode="External"/><Relationship Id="rId1073684837518defc" Type="http://schemas.openxmlformats.org/officeDocument/2006/relationships/hyperlink" Target="https://iservice.lombardini.it/jsp/Template2/manuale.jsp?id=339&amp;parent=1136" TargetMode="External"/><Relationship Id="rId64736848374ee636a" Type="http://schemas.openxmlformats.org/officeDocument/2006/relationships/image" Target="media/imgrId64736848374ee636a.jpg"/><Relationship Id="rId59936848374eedb0b" Type="http://schemas.openxmlformats.org/officeDocument/2006/relationships/image" Target="media/imgrId59936848374eedb0b.gif"/><Relationship Id="rId50206848374f0371c" Type="http://schemas.openxmlformats.org/officeDocument/2006/relationships/image" Target="media/imgrId50206848374f0371c.jpg"/><Relationship Id="rId54396848374f0e630" Type="http://schemas.openxmlformats.org/officeDocument/2006/relationships/image" Target="media/imgrId54396848374f0e630.jpg"/><Relationship Id="rId32906848374f18307" Type="http://schemas.openxmlformats.org/officeDocument/2006/relationships/image" Target="media/imgrId32906848374f18307.jpg"/><Relationship Id="rId99526848374f23493" Type="http://schemas.openxmlformats.org/officeDocument/2006/relationships/image" Target="media/imgrId99526848374f23493.jpg"/><Relationship Id="rId63036848374f293b9" Type="http://schemas.openxmlformats.org/officeDocument/2006/relationships/image" Target="media/imgrId63036848374f293b9.jpg"/><Relationship Id="rId90996848374f328c1" Type="http://schemas.openxmlformats.org/officeDocument/2006/relationships/image" Target="media/imgrId90996848374f328c1.gif"/><Relationship Id="rId72066848374f3e57c" Type="http://schemas.openxmlformats.org/officeDocument/2006/relationships/image" Target="media/imgrId72066848374f3e57c.jpg"/><Relationship Id="rId90636848374f45961" Type="http://schemas.openxmlformats.org/officeDocument/2006/relationships/image" Target="media/imgrId90636848374f45961.gif"/><Relationship Id="rId46836848374f51a96" Type="http://schemas.openxmlformats.org/officeDocument/2006/relationships/image" Target="media/imgrId46836848374f51a96.jpg"/><Relationship Id="rId54656848374f5ba72" Type="http://schemas.openxmlformats.org/officeDocument/2006/relationships/image" Target="media/imgrId54656848374f5ba72.gif"/><Relationship Id="rId82946848374f65385" Type="http://schemas.openxmlformats.org/officeDocument/2006/relationships/image" Target="media/imgrId82946848374f65385.jpg"/><Relationship Id="rId75436848374f74be9" Type="http://schemas.openxmlformats.org/officeDocument/2006/relationships/image" Target="media/imgrId75436848374f74be9.jpg"/><Relationship Id="rId83416848374f85afe" Type="http://schemas.openxmlformats.org/officeDocument/2006/relationships/image" Target="media/imgrId83416848374f85afe.jpg"/><Relationship Id="rId99996848374f8e776" Type="http://schemas.openxmlformats.org/officeDocument/2006/relationships/image" Target="media/imgrId99996848374f8e776.jpg"/><Relationship Id="rId83686848374f9965c" Type="http://schemas.openxmlformats.org/officeDocument/2006/relationships/image" Target="media/imgrId83686848374f9965c.jpg"/><Relationship Id="rId33416848374fa1333" Type="http://schemas.openxmlformats.org/officeDocument/2006/relationships/image" Target="media/imgrId33416848374fa1333.jpg"/><Relationship Id="rId96956848374facf09" Type="http://schemas.openxmlformats.org/officeDocument/2006/relationships/image" Target="media/imgrId96956848374facf09.jpg"/><Relationship Id="rId57036848374fb877a" Type="http://schemas.openxmlformats.org/officeDocument/2006/relationships/image" Target="media/imgrId57036848374fb877a.jpg"/><Relationship Id="rId73556848374fbf628" Type="http://schemas.openxmlformats.org/officeDocument/2006/relationships/image" Target="media/imgrId73556848374fbf628.gif"/><Relationship Id="rId66696848374fc9fdc" Type="http://schemas.openxmlformats.org/officeDocument/2006/relationships/image" Target="media/imgrId66696848374fc9fdc.jpg"/><Relationship Id="rId13676848374fd2a00" Type="http://schemas.openxmlformats.org/officeDocument/2006/relationships/image" Target="media/imgrId13676848374fd2a00.gif"/><Relationship Id="rId67126848374fde682" Type="http://schemas.openxmlformats.org/officeDocument/2006/relationships/image" Target="media/imgrId67126848374fde682.jpg"/><Relationship Id="rId94436848374fea410" Type="http://schemas.openxmlformats.org/officeDocument/2006/relationships/image" Target="media/imgrId94436848374fea410.jpg"/><Relationship Id="rId45906848374ff1d3d" Type="http://schemas.openxmlformats.org/officeDocument/2006/relationships/image" Target="media/imgrId45906848374ff1d3d.jpg"/><Relationship Id="rId80576848375009282" Type="http://schemas.openxmlformats.org/officeDocument/2006/relationships/image" Target="media/imgrId80576848375009282.jpg"/><Relationship Id="rId543668483750145c4" Type="http://schemas.openxmlformats.org/officeDocument/2006/relationships/image" Target="media/imgrId543668483750145c4.jpg"/><Relationship Id="rId8595684837501c056" Type="http://schemas.openxmlformats.org/officeDocument/2006/relationships/image" Target="media/imgrId8595684837501c056.jpg"/><Relationship Id="rId75666848375027ecf" Type="http://schemas.openxmlformats.org/officeDocument/2006/relationships/image" Target="media/imgrId75666848375027ecf.jpg"/><Relationship Id="rId404468483750371cb" Type="http://schemas.openxmlformats.org/officeDocument/2006/relationships/image" Target="media/imgrId404468483750371cb.jpg"/><Relationship Id="rId7946684837504376a" Type="http://schemas.openxmlformats.org/officeDocument/2006/relationships/image" Target="media/imgrId7946684837504376a.jpg"/><Relationship Id="rId9644684837504a818" Type="http://schemas.openxmlformats.org/officeDocument/2006/relationships/image" Target="media/imgrId9644684837504a818.jpg"/><Relationship Id="rId3350684837505b2b5" Type="http://schemas.openxmlformats.org/officeDocument/2006/relationships/image" Target="media/imgrId3350684837505b2b5.jpg"/><Relationship Id="rId67476848375068edc" Type="http://schemas.openxmlformats.org/officeDocument/2006/relationships/image" Target="media/imgrId67476848375068edc.jpg"/><Relationship Id="rId85306848375078372" Type="http://schemas.openxmlformats.org/officeDocument/2006/relationships/image" Target="media/imgrId85306848375078372.jpg"/><Relationship Id="rId967468483750877f6" Type="http://schemas.openxmlformats.org/officeDocument/2006/relationships/image" Target="media/imgrId967468483750877f6.jpg"/><Relationship Id="rId981168483750922d9" Type="http://schemas.openxmlformats.org/officeDocument/2006/relationships/image" Target="media/imgrId981168483750922d9.jpg"/><Relationship Id="rId201068483750a1ada" Type="http://schemas.openxmlformats.org/officeDocument/2006/relationships/image" Target="media/imgrId201068483750a1ada.jpg"/><Relationship Id="rId174768483750ad483" Type="http://schemas.openxmlformats.org/officeDocument/2006/relationships/image" Target="media/imgrId174768483750ad483.jpg"/><Relationship Id="rId939268483750b7c53" Type="http://schemas.openxmlformats.org/officeDocument/2006/relationships/image" Target="media/imgrId939268483750b7c53.jpg"/><Relationship Id="rId487068483750bf5ab" Type="http://schemas.openxmlformats.org/officeDocument/2006/relationships/image" Target="media/imgrId487068483750bf5ab.gif"/><Relationship Id="rId539468483750caa5e" Type="http://schemas.openxmlformats.org/officeDocument/2006/relationships/image" Target="media/imgrId539468483750caa5e.jpg"/><Relationship Id="rId531468483750d70f5" Type="http://schemas.openxmlformats.org/officeDocument/2006/relationships/image" Target="media/imgrId531468483750d70f5.jpg"/><Relationship Id="rId156768483750e1a43" Type="http://schemas.openxmlformats.org/officeDocument/2006/relationships/image" Target="media/imgrId156768483750e1a43.jpg"/><Relationship Id="rId561968483750ea0d3" Type="http://schemas.openxmlformats.org/officeDocument/2006/relationships/image" Target="media/imgrId561968483750ea0d3.jpg"/><Relationship Id="rId249568483750f2af8" Type="http://schemas.openxmlformats.org/officeDocument/2006/relationships/image" Target="media/imgrId249568483750f2af8.jpg"/><Relationship Id="rId67196848375109e15" Type="http://schemas.openxmlformats.org/officeDocument/2006/relationships/image" Target="media/imgrId67196848375109e15.jpg"/><Relationship Id="rId2879684837511436e" Type="http://schemas.openxmlformats.org/officeDocument/2006/relationships/image" Target="media/imgrId2879684837511436e.jpg"/><Relationship Id="rId8080684837511f0c2" Type="http://schemas.openxmlformats.org/officeDocument/2006/relationships/image" Target="media/imgrId8080684837511f0c2.jpg"/><Relationship Id="rId3499684837512a51a" Type="http://schemas.openxmlformats.org/officeDocument/2006/relationships/image" Target="media/imgrId3499684837512a51a.jpg"/><Relationship Id="rId767968483751304ed" Type="http://schemas.openxmlformats.org/officeDocument/2006/relationships/image" Target="media/imgrId767968483751304ed.gif"/><Relationship Id="rId1223684837513b1eb" Type="http://schemas.openxmlformats.org/officeDocument/2006/relationships/image" Target="media/imgrId1223684837513b1eb.jpg"/><Relationship Id="rId2375684837514b7c3" Type="http://schemas.openxmlformats.org/officeDocument/2006/relationships/image" Target="media/imgrId2375684837514b7c3.jpg"/><Relationship Id="rId36016848375157f11" Type="http://schemas.openxmlformats.org/officeDocument/2006/relationships/image" Target="media/imgrId36016848375157f11.jpg"/><Relationship Id="rId42316848375163f0f" Type="http://schemas.openxmlformats.org/officeDocument/2006/relationships/image" Target="media/imgrId42316848375163f0f.jpg"/><Relationship Id="rId5958684837516f37b" Type="http://schemas.openxmlformats.org/officeDocument/2006/relationships/image" Target="media/imgrId5958684837516f37b.jpg"/><Relationship Id="rId5818684837517a987" Type="http://schemas.openxmlformats.org/officeDocument/2006/relationships/image" Target="media/imgrId5818684837517a987.jpg"/><Relationship Id="rId50276848375180514" Type="http://schemas.openxmlformats.org/officeDocument/2006/relationships/image" Target="media/imgrId50276848375180514.gif"/><Relationship Id="rId8188684837518d94d" Type="http://schemas.openxmlformats.org/officeDocument/2006/relationships/image" Target="media/imgrId8188684837518d94d.jpg"/><Relationship Id="rId9002684837519a111" Type="http://schemas.openxmlformats.org/officeDocument/2006/relationships/image" Target="media/imgrId9002684837519a111.jpg"/><Relationship Id="rId240568483751a019f" Type="http://schemas.openxmlformats.org/officeDocument/2006/relationships/image" Target="media/imgrId240568483751a019f.jpg"/><Relationship Id="rId871968483751ac6be" Type="http://schemas.openxmlformats.org/officeDocument/2006/relationships/image" Target="media/imgrId871968483751ac6be.jpg"/><Relationship Id="rId241768483751b37e4" Type="http://schemas.openxmlformats.org/officeDocument/2006/relationships/image" Target="media/imgrId241768483751b37e4.gif"/><Relationship Id="rId189168483751be03c" Type="http://schemas.openxmlformats.org/officeDocument/2006/relationships/image" Target="media/imgrId189168483751be03c.jpg"/><Relationship Id="rId837168483751c75cb" Type="http://schemas.openxmlformats.org/officeDocument/2006/relationships/image" Target="media/imgrId837168483751c75cb.gif"/><Relationship Id="rId132768483751d18dd" Type="http://schemas.openxmlformats.org/officeDocument/2006/relationships/image" Target="media/imgrId132768483751d18dd.jpg"/><Relationship Id="rId384968483751d7be5" Type="http://schemas.openxmlformats.org/officeDocument/2006/relationships/image" Target="media/imgrId384968483751d7be5.gif"/><Relationship Id="rId152268483751e606c" Type="http://schemas.openxmlformats.org/officeDocument/2006/relationships/image" Target="media/imgrId152268483751e606c.jpg"/><Relationship Id="rId727068483751f0ef7" Type="http://schemas.openxmlformats.org/officeDocument/2006/relationships/image" Target="media/imgrId727068483751f0ef7.jpg"/><Relationship Id="rId9496684837520bd23" Type="http://schemas.openxmlformats.org/officeDocument/2006/relationships/image" Target="media/imgrId9496684837520bd23.jpg"/><Relationship Id="rId9713684837521451d" Type="http://schemas.openxmlformats.org/officeDocument/2006/relationships/image" Target="media/imgrId9713684837521451d.gif"/><Relationship Id="rId8546684837521d9e7" Type="http://schemas.openxmlformats.org/officeDocument/2006/relationships/image" Target="media/imgrId8546684837521d9e7.jpg"/><Relationship Id="rId6139684837522afd6" Type="http://schemas.openxmlformats.org/officeDocument/2006/relationships/image" Target="media/imgrId6139684837522afd6.jpg"/><Relationship Id="rId96216848375232c1a" Type="http://schemas.openxmlformats.org/officeDocument/2006/relationships/image" Target="media/imgrId96216848375232c1a.jpg"/><Relationship Id="rId8109684837524261a" Type="http://schemas.openxmlformats.org/officeDocument/2006/relationships/image" Target="media/imgrId8109684837524261a.jpg"/><Relationship Id="rId2569684837524e799" Type="http://schemas.openxmlformats.org/officeDocument/2006/relationships/image" Target="media/imgrId2569684837524e799.png"/><Relationship Id="rId2288684837525c23a" Type="http://schemas.openxmlformats.org/officeDocument/2006/relationships/image" Target="media/imgrId2288684837525c23a.png"/><Relationship Id="rId46666848375267cc0" Type="http://schemas.openxmlformats.org/officeDocument/2006/relationships/image" Target="media/imgrId46666848375267cc0.png"/><Relationship Id="rId73466848375273402" Type="http://schemas.openxmlformats.org/officeDocument/2006/relationships/image" Target="media/imgrId73466848375273402.jpg"/><Relationship Id="rId9675684837527be2c" Type="http://schemas.openxmlformats.org/officeDocument/2006/relationships/image" Target="media/imgrId9675684837527be2c.jpg"/><Relationship Id="rId45036848375285b63" Type="http://schemas.openxmlformats.org/officeDocument/2006/relationships/image" Target="media/imgrId45036848375285b63.jpg"/><Relationship Id="rId6266684837529410b" Type="http://schemas.openxmlformats.org/officeDocument/2006/relationships/image" Target="media/imgrId6266684837529410b.jpg"/><Relationship Id="rId296668483752a2768" Type="http://schemas.openxmlformats.org/officeDocument/2006/relationships/image" Target="media/imgrId296668483752a2768.jpg"/><Relationship Id="rId974568483752acf89" Type="http://schemas.openxmlformats.org/officeDocument/2006/relationships/image" Target="media/imgrId974568483752acf89.jpg"/><Relationship Id="rId965168483752b4973" Type="http://schemas.openxmlformats.org/officeDocument/2006/relationships/image" Target="media/imgrId965168483752b4973.gif"/><Relationship Id="rId197268483752bbfdc" Type="http://schemas.openxmlformats.org/officeDocument/2006/relationships/image" Target="media/imgrId197268483752bbfdc.jpg"/><Relationship Id="rId482868483752c774d" Type="http://schemas.openxmlformats.org/officeDocument/2006/relationships/image" Target="media/imgrId482868483752c774d.jpg"/><Relationship Id="rId545068483752cdcf3" Type="http://schemas.openxmlformats.org/officeDocument/2006/relationships/image" Target="media/imgrId545068483752cdcf3.gif"/><Relationship Id="rId394868483752d6e7e" Type="http://schemas.openxmlformats.org/officeDocument/2006/relationships/image" Target="media/imgrId394868483752d6e7e.jpg"/><Relationship Id="rId915068483752de9f8" Type="http://schemas.openxmlformats.org/officeDocument/2006/relationships/image" Target="media/imgrId915068483752de9f8.gif"/><Relationship Id="rId480268483752eb36f" Type="http://schemas.openxmlformats.org/officeDocument/2006/relationships/image" Target="media/imgrId480268483752eb36f.jpg"/><Relationship Id="rId18896848375304b71" Type="http://schemas.openxmlformats.org/officeDocument/2006/relationships/image" Target="media/imgrId18896848375304b71.jpg"/><Relationship Id="rId218268483753107b3" Type="http://schemas.openxmlformats.org/officeDocument/2006/relationships/image" Target="media/imgrId218268483753107b3.jpg"/><Relationship Id="rId54336848375318654" Type="http://schemas.openxmlformats.org/officeDocument/2006/relationships/image" Target="media/imgrId54336848375318654.jpg"/><Relationship Id="rId71556848375323766" Type="http://schemas.openxmlformats.org/officeDocument/2006/relationships/image" Target="media/imgrId71556848375323766.jpg"/><Relationship Id="rId2354684837532ea59" Type="http://schemas.openxmlformats.org/officeDocument/2006/relationships/image" Target="media/imgrId2354684837532ea59.jpg"/><Relationship Id="rId86106848375336774" Type="http://schemas.openxmlformats.org/officeDocument/2006/relationships/image" Target="media/imgrId86106848375336774.gif"/><Relationship Id="rId64486848375340296" Type="http://schemas.openxmlformats.org/officeDocument/2006/relationships/image" Target="media/imgrId6448684837534029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313600" Type="http://schemas.openxmlformats.org/officeDocument/2006/relationships/image" Target="media/imgrId5331360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313600" Type="http://schemas.openxmlformats.org/officeDocument/2006/relationships/image" Target="media/imgrId5331360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313600" Type="http://schemas.openxmlformats.org/officeDocument/2006/relationships/image" Target="media/imgrId5331360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313600" Type="http://schemas.openxmlformats.org/officeDocument/2006/relationships/image" Target="media/imgrId5331360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313600" Type="http://schemas.openxmlformats.org/officeDocument/2006/relationships/image" Target="media/imgrId5331360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313600" Type="http://schemas.openxmlformats.org/officeDocument/2006/relationships/image" Target="media/imgrId5331360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